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336F" w:rsidRDefault="00934532" w:rsidP="00B6336F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ru-RU"/>
        </w:rPr>
        <w:t>Государственное бюджетное</w:t>
      </w:r>
      <w:r w:rsidR="00B6336F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 общеобразовательное учреждение  Свердловской области</w:t>
      </w:r>
      <w:r w:rsidR="00B6336F">
        <w:rPr>
          <w:rFonts w:ascii="Times New Roman" w:eastAsia="Times New Roman" w:hAnsi="Times New Roman" w:cs="Times New Roman"/>
          <w:sz w:val="20"/>
          <w:szCs w:val="24"/>
          <w:lang w:eastAsia="ru-RU"/>
        </w:rPr>
        <w:br/>
        <w:t xml:space="preserve"> «Дегтярская школа, реализующая адаптированные основные о</w:t>
      </w:r>
      <w:r>
        <w:rPr>
          <w:rFonts w:ascii="Times New Roman" w:eastAsia="Times New Roman" w:hAnsi="Times New Roman" w:cs="Times New Roman"/>
          <w:sz w:val="20"/>
          <w:szCs w:val="24"/>
          <w:lang w:eastAsia="ru-RU"/>
        </w:rPr>
        <w:t>бщеобразовательные программы»</w:t>
      </w:r>
      <w:r>
        <w:rPr>
          <w:rFonts w:ascii="Times New Roman" w:eastAsia="Times New Roman" w:hAnsi="Times New Roman" w:cs="Times New Roman"/>
          <w:sz w:val="20"/>
          <w:szCs w:val="24"/>
          <w:lang w:eastAsia="ru-RU"/>
        </w:rPr>
        <w:br/>
        <w:t>ГБ</w:t>
      </w:r>
      <w:r w:rsidR="00B6336F">
        <w:rPr>
          <w:rFonts w:ascii="Times New Roman" w:eastAsia="Times New Roman" w:hAnsi="Times New Roman" w:cs="Times New Roman"/>
          <w:sz w:val="20"/>
          <w:szCs w:val="24"/>
          <w:lang w:eastAsia="ru-RU"/>
        </w:rPr>
        <w:t>ОУ СО «Дегтярская школа»</w:t>
      </w:r>
    </w:p>
    <w:p w:rsidR="00B6336F" w:rsidRDefault="00B6336F" w:rsidP="00B6336F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</w:rPr>
      </w:pPr>
      <w:r>
        <w:rPr>
          <w:rFonts w:ascii="Times New Roman" w:eastAsia="Times New Roman" w:hAnsi="Times New Roman" w:cs="Times New Roman"/>
          <w:i/>
          <w:sz w:val="20"/>
        </w:rPr>
        <w:t>Пролетарская ул., д.40 а, г.Дегтярск, 623272</w:t>
      </w:r>
    </w:p>
    <w:p w:rsidR="00B6336F" w:rsidRDefault="00B6336F" w:rsidP="00B6336F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</w:rPr>
      </w:pPr>
      <w:r>
        <w:rPr>
          <w:rFonts w:ascii="Times New Roman" w:eastAsia="Times New Roman" w:hAnsi="Times New Roman" w:cs="Times New Roman"/>
          <w:i/>
          <w:sz w:val="20"/>
        </w:rPr>
        <w:t>тел./факс (343 97)</w:t>
      </w:r>
      <w:r w:rsidR="00934532">
        <w:rPr>
          <w:rFonts w:ascii="Times New Roman" w:eastAsia="Times New Roman" w:hAnsi="Times New Roman" w:cs="Times New Roman"/>
          <w:i/>
          <w:sz w:val="20"/>
        </w:rPr>
        <w:t xml:space="preserve"> 6-11-32, 6-11</w:t>
      </w:r>
      <w:r>
        <w:rPr>
          <w:rFonts w:ascii="Times New Roman" w:eastAsia="Times New Roman" w:hAnsi="Times New Roman" w:cs="Times New Roman"/>
          <w:i/>
          <w:sz w:val="20"/>
        </w:rPr>
        <w:t>-33</w:t>
      </w:r>
    </w:p>
    <w:p w:rsidR="00B6336F" w:rsidRDefault="00B6336F" w:rsidP="00B6336F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  <w:lang w:val="en-US"/>
        </w:rPr>
        <w:t>E</w:t>
      </w:r>
      <w:r>
        <w:rPr>
          <w:rFonts w:ascii="Times New Roman" w:eastAsia="Times New Roman" w:hAnsi="Times New Roman" w:cs="Times New Roman"/>
          <w:sz w:val="20"/>
        </w:rPr>
        <w:t>-</w:t>
      </w:r>
      <w:r>
        <w:rPr>
          <w:rFonts w:ascii="Times New Roman" w:eastAsia="Times New Roman" w:hAnsi="Times New Roman" w:cs="Times New Roman"/>
          <w:sz w:val="20"/>
          <w:lang w:val="en-US"/>
        </w:rPr>
        <w:t>mail</w:t>
      </w:r>
      <w:r>
        <w:rPr>
          <w:rFonts w:ascii="Times New Roman" w:eastAsia="Times New Roman" w:hAnsi="Times New Roman" w:cs="Times New Roman"/>
          <w:sz w:val="20"/>
        </w:rPr>
        <w:t xml:space="preserve">: </w:t>
      </w:r>
      <w:hyperlink r:id="rId8" w:history="1">
        <w:r>
          <w:rPr>
            <w:rStyle w:val="af8"/>
            <w:rFonts w:ascii="Times New Roman" w:eastAsia="Times New Roman" w:hAnsi="Times New Roman" w:cs="Times New Roman"/>
            <w:sz w:val="20"/>
            <w:lang w:val="en-US"/>
          </w:rPr>
          <w:t>derjabina</w:t>
        </w:r>
        <w:r>
          <w:rPr>
            <w:rStyle w:val="af8"/>
            <w:rFonts w:ascii="Times New Roman" w:eastAsia="Times New Roman" w:hAnsi="Times New Roman" w:cs="Times New Roman"/>
            <w:sz w:val="20"/>
          </w:rPr>
          <w:t>.</w:t>
        </w:r>
        <w:r>
          <w:rPr>
            <w:rStyle w:val="af8"/>
            <w:rFonts w:ascii="Times New Roman" w:eastAsia="Times New Roman" w:hAnsi="Times New Roman" w:cs="Times New Roman"/>
            <w:sz w:val="20"/>
            <w:lang w:val="en-US"/>
          </w:rPr>
          <w:t>tatjana</w:t>
        </w:r>
        <w:r>
          <w:rPr>
            <w:rStyle w:val="af8"/>
            <w:rFonts w:ascii="Times New Roman" w:eastAsia="Times New Roman" w:hAnsi="Times New Roman" w:cs="Times New Roman"/>
            <w:sz w:val="20"/>
          </w:rPr>
          <w:t>@</w:t>
        </w:r>
        <w:r>
          <w:rPr>
            <w:rStyle w:val="af8"/>
            <w:rFonts w:ascii="Times New Roman" w:eastAsia="Times New Roman" w:hAnsi="Times New Roman" w:cs="Times New Roman"/>
            <w:sz w:val="20"/>
            <w:lang w:val="en-US"/>
          </w:rPr>
          <w:t>rambler</w:t>
        </w:r>
        <w:r>
          <w:rPr>
            <w:rStyle w:val="af8"/>
            <w:rFonts w:ascii="Times New Roman" w:eastAsia="Times New Roman" w:hAnsi="Times New Roman" w:cs="Times New Roman"/>
            <w:sz w:val="20"/>
          </w:rPr>
          <w:t>.</w:t>
        </w:r>
        <w:r>
          <w:rPr>
            <w:rStyle w:val="af8"/>
            <w:rFonts w:ascii="Times New Roman" w:eastAsia="Times New Roman" w:hAnsi="Times New Roman" w:cs="Times New Roman"/>
            <w:sz w:val="20"/>
            <w:lang w:val="en-US"/>
          </w:rPr>
          <w:t>ru</w:t>
        </w:r>
      </w:hyperlink>
    </w:p>
    <w:p w:rsidR="00B6336F" w:rsidRDefault="00B6336F" w:rsidP="00B6336F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B6336F" w:rsidRDefault="00B6336F" w:rsidP="00B6336F">
      <w:pPr>
        <w:tabs>
          <w:tab w:val="left" w:pos="8218"/>
        </w:tabs>
        <w:spacing w:before="720" w:after="0" w:line="25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>Рассмотрена МО</w:t>
      </w: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ab/>
        <w:t>Утверждаю:</w:t>
      </w:r>
    </w:p>
    <w:p w:rsidR="00B6336F" w:rsidRDefault="00934532" w:rsidP="00B6336F">
      <w:pPr>
        <w:tabs>
          <w:tab w:val="left" w:leader="underscore" w:pos="1541"/>
          <w:tab w:val="left" w:pos="6110"/>
        </w:tabs>
        <w:spacing w:after="0" w:line="25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ab/>
        <w:t>2021г.                                                                  Директор  ГБОУ СО «Дегтярская школа»</w:t>
      </w:r>
    </w:p>
    <w:p w:rsidR="00B6336F" w:rsidRDefault="00B6336F" w:rsidP="00B6336F">
      <w:pPr>
        <w:tabs>
          <w:tab w:val="left" w:leader="underscore" w:pos="2059"/>
          <w:tab w:val="left" w:pos="6754"/>
          <w:tab w:val="left" w:leader="underscore" w:pos="7872"/>
        </w:tabs>
        <w:spacing w:after="0" w:line="25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>Протокол №                                                                                                        ______________Дерябина Т.Г.</w:t>
      </w:r>
    </w:p>
    <w:p w:rsidR="00934532" w:rsidRDefault="00934532" w:rsidP="00B6336F">
      <w:pPr>
        <w:tabs>
          <w:tab w:val="left" w:pos="708"/>
          <w:tab w:val="left" w:pos="1416"/>
          <w:tab w:val="left" w:pos="2059"/>
        </w:tabs>
        <w:jc w:val="center"/>
        <w:rPr>
          <w:rFonts w:ascii="Times New Roman" w:eastAsia="Times New Roman" w:hAnsi="Times New Roman" w:cs="Times New Roman"/>
          <w:sz w:val="31"/>
          <w:szCs w:val="31"/>
          <w:lang w:eastAsia="ru-RU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       « ___» _____________2021</w:t>
      </w:r>
      <w:r w:rsidR="00B6336F">
        <w:rPr>
          <w:rFonts w:ascii="Times New Roman" w:eastAsia="Times New Roman" w:hAnsi="Times New Roman" w:cs="Times New Roman"/>
          <w:sz w:val="23"/>
          <w:szCs w:val="23"/>
          <w:lang w:eastAsia="ru-RU"/>
        </w:rPr>
        <w:t>г.</w:t>
      </w:r>
      <w:r w:rsidR="00B6336F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="00B6336F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</w:r>
      <w:r w:rsidR="00B6336F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</w:r>
      <w:r w:rsidR="00B6336F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</w:r>
      <w:r w:rsidR="00521A74" w:rsidRPr="00EF2955">
        <w:rPr>
          <w:rFonts w:ascii="Times New Roman" w:eastAsia="Times New Roman" w:hAnsi="Times New Roman" w:cs="Times New Roman"/>
          <w:sz w:val="23"/>
          <w:szCs w:val="23"/>
          <w:lang w:eastAsia="ru-RU"/>
        </w:rPr>
        <w:t>.</w:t>
      </w:r>
      <w:r w:rsidR="00521A74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bookmarkStart w:id="0" w:name="bookmark0"/>
      <w:r w:rsidR="00521A74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</w:r>
      <w:r w:rsidR="00521A74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</w:r>
      <w:r w:rsidR="00521A74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</w:r>
      <w:r w:rsidR="00521A74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</w:r>
      <w:r w:rsidR="00521A74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sz w:val="31"/>
          <w:szCs w:val="31"/>
          <w:lang w:eastAsia="ru-RU"/>
        </w:rPr>
        <w:t>Адаптированная р</w:t>
      </w:r>
      <w:r w:rsidR="00521A74" w:rsidRPr="00EF2955">
        <w:rPr>
          <w:rFonts w:ascii="Times New Roman" w:eastAsia="Times New Roman" w:hAnsi="Times New Roman" w:cs="Times New Roman"/>
          <w:b/>
          <w:bCs/>
          <w:sz w:val="31"/>
          <w:szCs w:val="31"/>
          <w:lang w:eastAsia="ru-RU"/>
        </w:rPr>
        <w:t>абочая программ</w:t>
      </w:r>
      <w:bookmarkEnd w:id="0"/>
      <w:r w:rsidR="00521A74" w:rsidRPr="00D83EAA">
        <w:rPr>
          <w:rFonts w:ascii="Times New Roman" w:eastAsia="Times New Roman" w:hAnsi="Times New Roman" w:cs="Times New Roman"/>
          <w:b/>
          <w:bCs/>
          <w:sz w:val="31"/>
          <w:szCs w:val="31"/>
          <w:lang w:eastAsia="ru-RU"/>
        </w:rPr>
        <w:t>а</w:t>
      </w:r>
      <w:r>
        <w:rPr>
          <w:rFonts w:ascii="Times New Roman" w:eastAsia="Times New Roman" w:hAnsi="Times New Roman" w:cs="Times New Roman"/>
          <w:b/>
          <w:bCs/>
          <w:sz w:val="31"/>
          <w:szCs w:val="31"/>
          <w:lang w:eastAsia="ru-RU"/>
        </w:rPr>
        <w:t xml:space="preserve"> по предмету</w:t>
      </w:r>
      <w:r w:rsidR="00521A74" w:rsidRPr="00D83EAA">
        <w:rPr>
          <w:rFonts w:ascii="Times New Roman" w:eastAsia="Times New Roman" w:hAnsi="Times New Roman" w:cs="Times New Roman"/>
          <w:sz w:val="31"/>
          <w:szCs w:val="31"/>
          <w:lang w:eastAsia="ru-RU"/>
        </w:rPr>
        <w:br/>
      </w:r>
      <w:r w:rsidR="00521A74" w:rsidRPr="00D83EAA">
        <w:rPr>
          <w:rFonts w:ascii="Times New Roman" w:eastAsia="Times New Roman" w:hAnsi="Times New Roman" w:cs="Times New Roman"/>
          <w:sz w:val="31"/>
          <w:szCs w:val="31"/>
          <w:lang w:eastAsia="ru-RU"/>
        </w:rPr>
        <w:br/>
      </w:r>
      <w:r>
        <w:rPr>
          <w:rFonts w:ascii="Times New Roman" w:eastAsia="Times New Roman" w:hAnsi="Times New Roman" w:cs="Times New Roman"/>
          <w:sz w:val="56"/>
          <w:szCs w:val="31"/>
          <w:lang w:eastAsia="ru-RU"/>
        </w:rPr>
        <w:t>«</w:t>
      </w:r>
      <w:r w:rsidR="00521A74">
        <w:rPr>
          <w:rFonts w:ascii="Times New Roman" w:eastAsia="Times New Roman" w:hAnsi="Times New Roman" w:cs="Times New Roman"/>
          <w:sz w:val="56"/>
          <w:szCs w:val="31"/>
          <w:lang w:eastAsia="ru-RU"/>
        </w:rPr>
        <w:t>МАТЕМАТИКА</w:t>
      </w:r>
      <w:r>
        <w:rPr>
          <w:rFonts w:ascii="Times New Roman" w:eastAsia="Times New Roman" w:hAnsi="Times New Roman" w:cs="Times New Roman"/>
          <w:sz w:val="56"/>
          <w:szCs w:val="31"/>
          <w:lang w:eastAsia="ru-RU"/>
        </w:rPr>
        <w:t>»</w:t>
      </w:r>
      <w:r w:rsidR="00521A74" w:rsidRPr="00D83EAA">
        <w:rPr>
          <w:rFonts w:ascii="Times New Roman" w:eastAsia="Times New Roman" w:hAnsi="Times New Roman" w:cs="Times New Roman"/>
          <w:sz w:val="31"/>
          <w:szCs w:val="31"/>
          <w:lang w:eastAsia="ru-RU"/>
        </w:rPr>
        <w:br/>
        <w:t>(учебный предмет)</w:t>
      </w:r>
    </w:p>
    <w:p w:rsidR="00FE230E" w:rsidRPr="006024E6" w:rsidRDefault="00934532" w:rsidP="00B6336F">
      <w:pPr>
        <w:tabs>
          <w:tab w:val="left" w:pos="708"/>
          <w:tab w:val="left" w:pos="1416"/>
          <w:tab w:val="left" w:pos="2059"/>
        </w:tabs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31"/>
          <w:szCs w:val="31"/>
          <w:lang w:eastAsia="ru-RU"/>
        </w:rPr>
        <w:t>для обучающихся с задержкой психического развития</w:t>
      </w:r>
      <w:r w:rsidR="00521A74" w:rsidRPr="00D83EAA">
        <w:rPr>
          <w:rFonts w:ascii="Times New Roman" w:eastAsia="Times New Roman" w:hAnsi="Times New Roman" w:cs="Times New Roman"/>
          <w:sz w:val="31"/>
          <w:szCs w:val="31"/>
          <w:lang w:eastAsia="ru-RU"/>
        </w:rPr>
        <w:br/>
      </w:r>
      <w:r w:rsidR="00521A74" w:rsidRPr="00993E2A">
        <w:rPr>
          <w:sz w:val="28"/>
          <w:szCs w:val="31"/>
        </w:rPr>
        <w:t>_________________________</w:t>
      </w:r>
      <w:r w:rsidR="00521A74" w:rsidRPr="00993E2A">
        <w:rPr>
          <w:rFonts w:ascii="Times New Roman" w:hAnsi="Times New Roman" w:cs="Times New Roman"/>
          <w:sz w:val="72"/>
          <w:szCs w:val="31"/>
        </w:rPr>
        <w:t>3</w:t>
      </w:r>
      <w:r w:rsidR="00521A74" w:rsidRPr="00993E2A">
        <w:rPr>
          <w:sz w:val="28"/>
          <w:szCs w:val="31"/>
        </w:rPr>
        <w:t>__________________________</w:t>
      </w:r>
      <w:r w:rsidR="00521A74" w:rsidRPr="00D83EAA">
        <w:rPr>
          <w:sz w:val="31"/>
          <w:szCs w:val="31"/>
        </w:rPr>
        <w:br/>
      </w:r>
      <w:r w:rsidR="00521A74" w:rsidRPr="00D83EAA">
        <w:rPr>
          <w:rFonts w:ascii="Times New Roman" w:hAnsi="Times New Roman" w:cs="Times New Roman"/>
          <w:sz w:val="31"/>
          <w:szCs w:val="31"/>
        </w:rPr>
        <w:t>(классы)</w:t>
      </w:r>
      <w:r w:rsidR="00521A74" w:rsidRPr="00D83EAA">
        <w:rPr>
          <w:rFonts w:ascii="Times New Roman" w:hAnsi="Times New Roman" w:cs="Times New Roman"/>
          <w:sz w:val="32"/>
          <w:szCs w:val="32"/>
        </w:rPr>
        <w:br/>
      </w:r>
      <w:r w:rsidR="00521A74" w:rsidRPr="00D83EAA">
        <w:rPr>
          <w:rFonts w:ascii="Times New Roman" w:hAnsi="Times New Roman" w:cs="Times New Roman"/>
          <w:sz w:val="32"/>
          <w:szCs w:val="32"/>
        </w:rPr>
        <w:br/>
      </w:r>
      <w:r w:rsidR="00521A74" w:rsidRPr="00D83EAA">
        <w:rPr>
          <w:rFonts w:ascii="Times New Roman" w:hAnsi="Times New Roman" w:cs="Times New Roman"/>
          <w:sz w:val="32"/>
          <w:szCs w:val="32"/>
        </w:rPr>
        <w:br/>
      </w:r>
      <w:r w:rsidR="00521A74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31"/>
          <w:szCs w:val="31"/>
          <w:u w:val="single"/>
          <w:lang w:eastAsia="ru-RU"/>
        </w:rPr>
        <w:t xml:space="preserve">2021-2022 </w:t>
      </w:r>
      <w:r w:rsidR="00521A74" w:rsidRPr="00D83EAA">
        <w:rPr>
          <w:rFonts w:ascii="Times New Roman" w:eastAsia="Times New Roman" w:hAnsi="Times New Roman" w:cs="Times New Roman"/>
          <w:sz w:val="31"/>
          <w:szCs w:val="31"/>
          <w:u w:val="single"/>
          <w:lang w:eastAsia="ru-RU"/>
        </w:rPr>
        <w:t>учебный год</w:t>
      </w:r>
      <w:r w:rsidR="00521A74" w:rsidRPr="00D83EAA">
        <w:rPr>
          <w:rFonts w:ascii="Times New Roman" w:eastAsia="Times New Roman" w:hAnsi="Times New Roman" w:cs="Times New Roman"/>
          <w:sz w:val="31"/>
          <w:szCs w:val="31"/>
          <w:lang w:eastAsia="ru-RU"/>
        </w:rPr>
        <w:br/>
      </w:r>
      <w:r w:rsidR="00521A7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FE230E" w:rsidRPr="006024E6" w:rsidRDefault="00FE230E" w:rsidP="00521A74">
      <w:pPr>
        <w:tabs>
          <w:tab w:val="left" w:pos="708"/>
          <w:tab w:val="left" w:pos="1416"/>
          <w:tab w:val="left" w:pos="2059"/>
        </w:tabs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1A74" w:rsidRPr="00521A74" w:rsidRDefault="00521A74" w:rsidP="00EC6982">
      <w:pPr>
        <w:tabs>
          <w:tab w:val="left" w:pos="708"/>
          <w:tab w:val="left" w:pos="1416"/>
          <w:tab w:val="left" w:pos="2059"/>
        </w:tabs>
        <w:jc w:val="center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83EAA">
        <w:rPr>
          <w:rFonts w:ascii="Times New Roman" w:eastAsia="Times New Roman" w:hAnsi="Times New Roman" w:cs="Times New Roman"/>
          <w:sz w:val="30"/>
          <w:szCs w:val="30"/>
          <w:lang w:eastAsia="ru-RU"/>
        </w:rPr>
        <w:t>Разработчик: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</w:r>
      <w:r w:rsidR="00934532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                         Власова Ю.В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.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  <w:t xml:space="preserve">                                                                        Учитель –</w:t>
      </w:r>
      <w:r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кв. категории</w:t>
      </w:r>
    </w:p>
    <w:p w:rsidR="00651259" w:rsidRDefault="00651259" w:rsidP="00F757D3">
      <w:pPr>
        <w:pStyle w:val="1"/>
        <w:ind w:left="720"/>
        <w:jc w:val="center"/>
        <w:rPr>
          <w:rFonts w:ascii="Times New Roman" w:hAnsi="Times New Roman" w:cs="Times New Roman"/>
          <w:color w:val="auto"/>
        </w:rPr>
      </w:pPr>
      <w:r w:rsidRPr="00651259">
        <w:rPr>
          <w:rFonts w:ascii="Times New Roman" w:hAnsi="Times New Roman" w:cs="Times New Roman"/>
          <w:color w:val="auto"/>
        </w:rPr>
        <w:lastRenderedPageBreak/>
        <w:t>Пояснительная записка</w:t>
      </w:r>
    </w:p>
    <w:p w:rsidR="00934532" w:rsidRDefault="00934532" w:rsidP="00934532">
      <w:pPr>
        <w:pStyle w:val="afd"/>
        <w:ind w:left="0" w:right="222" w:firstLine="484"/>
      </w:pPr>
      <w:r>
        <w:t>Рабочаяпрограммапопредмету«Математика»дляобучающихсясзадержкойпсихическогоразвития3классасоставленанаоснове:Федеральногогосударственногообразовательного стандарта начального общего образования обучающихся с ограниченнымивозможностямиздоровья,от19декабря2014г.№1598;адаптированнойосновнойобщеобразовательной программы начального общего образования обучающихся с задержкойпсихическогоразвитияГБОУСО«Дегтярская школа»;Примернаяосновнаяпрограмма начального общего образования по математике для образовательных учрежденийавторовМ.И.Моро,С.И.Волкова,С.В.Степанова«Математика.1-4класс»(учебно–методическийкомплекс«ШколаРоссии»)</w:t>
      </w:r>
    </w:p>
    <w:p w:rsidR="00934532" w:rsidRPr="00BE5609" w:rsidRDefault="00934532" w:rsidP="00934532">
      <w:pPr>
        <w:pStyle w:val="13"/>
        <w:spacing w:line="276" w:lineRule="auto"/>
        <w:jc w:val="both"/>
        <w:rPr>
          <w:rFonts w:ascii="Times New Roman" w:eastAsia="Times New Roman" w:hAnsi="Times New Roman" w:cs="Times New Roman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Программа соответствует 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А</w:t>
      </w:r>
      <w:r w:rsidRPr="00BC3A35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ООП НОО</w:t>
      </w:r>
      <w:r w:rsidRPr="00BC3A3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и учебному плану </w:t>
      </w:r>
      <w:r>
        <w:rPr>
          <w:rFonts w:ascii="Times New Roman" w:eastAsia="Times New Roman" w:hAnsi="Times New Roman" w:cs="Times New Roman"/>
          <w:sz w:val="24"/>
          <w:szCs w:val="24"/>
        </w:rPr>
        <w:t>ГБ</w:t>
      </w:r>
      <w:r w:rsidRPr="00027CEE">
        <w:rPr>
          <w:rFonts w:ascii="Times New Roman" w:eastAsia="Times New Roman" w:hAnsi="Times New Roman" w:cs="Times New Roman"/>
          <w:sz w:val="24"/>
          <w:szCs w:val="24"/>
        </w:rPr>
        <w:t>ОУ СО «Дегтярская школа»</w:t>
      </w:r>
    </w:p>
    <w:p w:rsidR="00934532" w:rsidRPr="00BC3A35" w:rsidRDefault="00934532" w:rsidP="00934532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Рабочая программа конкретизирует содержание предметных тем образовательного стандарта и дает примерное распределение учебных часов по разделам курса и последовательность  </w:t>
      </w:r>
      <w:r w:rsidR="00EE1B1F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изучения разделов математики</w:t>
      </w: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учетом межпредметных связей, логики представления учебного материала, возрастных особенностей учащихся.</w:t>
      </w:r>
    </w:p>
    <w:p w:rsidR="00934532" w:rsidRPr="00BC3A35" w:rsidRDefault="00934532" w:rsidP="00934532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  <w:r w:rsidRPr="00BC3A35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Нормативная база</w:t>
      </w:r>
    </w:p>
    <w:p w:rsidR="00934532" w:rsidRPr="00BC3A35" w:rsidRDefault="00934532" w:rsidP="009345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Рабочая программа разработана на основе следующих </w:t>
      </w:r>
      <w:r w:rsidRPr="00BC3A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нормативно-правовых</w:t>
      </w: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Pr="00BC3A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инструктивно-методических</w:t>
      </w: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документов: </w:t>
      </w:r>
    </w:p>
    <w:p w:rsidR="00934532" w:rsidRPr="00934532" w:rsidRDefault="00934532" w:rsidP="00275D45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4532">
        <w:rPr>
          <w:rFonts w:ascii="Times New Roman" w:hAnsi="Times New Roman" w:cs="Times New Roman"/>
          <w:color w:val="000000"/>
          <w:sz w:val="24"/>
          <w:szCs w:val="24"/>
        </w:rPr>
        <w:t>Федеральный закон "Об образовании в Российской Федерации" от 29.12.2012 N 273-ФЗ</w:t>
      </w:r>
    </w:p>
    <w:p w:rsidR="00934532" w:rsidRPr="00934532" w:rsidRDefault="00934532" w:rsidP="00275D45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4532">
        <w:rPr>
          <w:rFonts w:ascii="Times New Roman" w:hAnsi="Times New Roman" w:cs="Times New Roman"/>
          <w:sz w:val="24"/>
          <w:szCs w:val="24"/>
        </w:rPr>
        <w:t>Письмо Минобрнауки России от 01.04.2005 года № 03-417 «О перечне учебного и компьютерного оборудования для оснащения общеобразовательных учреждений»;</w:t>
      </w:r>
    </w:p>
    <w:p w:rsidR="00934532" w:rsidRPr="00934532" w:rsidRDefault="00934532" w:rsidP="00275D45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4532">
        <w:rPr>
          <w:rFonts w:ascii="Times New Roman" w:hAnsi="Times New Roman" w:cs="Times New Roman"/>
          <w:color w:val="000000"/>
          <w:sz w:val="24"/>
          <w:szCs w:val="24"/>
        </w:rPr>
        <w:t>Постановление Главного государственного санитарного врача РФ от 28.09.2020 N 28 "Об утверждении санитарных правил СП 2.4.3648-20 "Санитарно-эпидемиологические требования к организациям воспитания и обучения, отдыха и оздоровления детей и молодежи"</w:t>
      </w:r>
    </w:p>
    <w:p w:rsidR="00934532" w:rsidRPr="00934532" w:rsidRDefault="00934532" w:rsidP="00275D45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4532">
        <w:rPr>
          <w:rFonts w:ascii="Times New Roman" w:hAnsi="Times New Roman" w:cs="Times New Roman"/>
          <w:sz w:val="24"/>
          <w:szCs w:val="24"/>
          <w:lang w:eastAsia="ar-SA"/>
        </w:rPr>
        <w:t>Учебный план школы на 2021-2022 учебный год.</w:t>
      </w:r>
    </w:p>
    <w:p w:rsidR="00EF6B3E" w:rsidRPr="00934532" w:rsidRDefault="00EF6B3E" w:rsidP="00E8268B">
      <w:pPr>
        <w:spacing w:after="0" w:line="360" w:lineRule="auto"/>
        <w:ind w:firstLine="709"/>
        <w:rPr>
          <w:rFonts w:ascii="Times New Roman" w:hAnsi="Times New Roman" w:cs="Times New Roman"/>
        </w:rPr>
      </w:pPr>
    </w:p>
    <w:p w:rsidR="00651259" w:rsidRDefault="00A9519A" w:rsidP="00934532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Задачи</w:t>
      </w:r>
      <w:r w:rsidR="00EF6B3E">
        <w:rPr>
          <w:rFonts w:ascii="Times New Roman" w:hAnsi="Times New Roman" w:cs="Times New Roman"/>
          <w:b/>
          <w:sz w:val="24"/>
          <w:szCs w:val="24"/>
        </w:rPr>
        <w:t xml:space="preserve"> рабочей </w:t>
      </w:r>
      <w:r w:rsidR="00EF6B3E" w:rsidRPr="00EF6B3E">
        <w:rPr>
          <w:rFonts w:ascii="Times New Roman" w:hAnsi="Times New Roman" w:cs="Times New Roman"/>
          <w:b/>
          <w:sz w:val="24"/>
          <w:szCs w:val="24"/>
        </w:rPr>
        <w:t xml:space="preserve"> программы</w:t>
      </w:r>
      <w:r w:rsidR="00EF6B3E">
        <w:rPr>
          <w:rFonts w:ascii="Times New Roman" w:hAnsi="Times New Roman" w:cs="Times New Roman"/>
          <w:b/>
          <w:sz w:val="24"/>
          <w:szCs w:val="24"/>
        </w:rPr>
        <w:t>:</w:t>
      </w:r>
    </w:p>
    <w:p w:rsidR="00A9519A" w:rsidRDefault="00EF6B3E" w:rsidP="009345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623D">
        <w:rPr>
          <w:rFonts w:ascii="Times New Roman" w:hAnsi="Times New Roman" w:cs="Times New Roman"/>
          <w:sz w:val="24"/>
          <w:szCs w:val="24"/>
        </w:rPr>
        <w:t xml:space="preserve">Создание благоприятных условий и комплексной помощи для полноценного интеллектуального развития учащихся с ЗПР на уровне, соответствующем его возрастным особенностям и возможностям, и обеспечение необходимой и достаточной подготовки  ученика для дальнейшего обучения. </w:t>
      </w:r>
    </w:p>
    <w:p w:rsidR="00F40497" w:rsidRPr="00F40497" w:rsidRDefault="00F40497" w:rsidP="009345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0497">
        <w:rPr>
          <w:rFonts w:ascii="Times New Roman" w:hAnsi="Times New Roman" w:cs="Times New Roman"/>
          <w:sz w:val="24"/>
          <w:szCs w:val="24"/>
        </w:rPr>
        <w:t xml:space="preserve">Основными </w:t>
      </w:r>
      <w:r w:rsidRPr="00A9519A">
        <w:rPr>
          <w:rFonts w:ascii="Times New Roman" w:hAnsi="Times New Roman" w:cs="Times New Roman"/>
          <w:b/>
          <w:sz w:val="24"/>
          <w:szCs w:val="24"/>
        </w:rPr>
        <w:t>целями</w:t>
      </w:r>
      <w:r w:rsidRPr="00F40497">
        <w:rPr>
          <w:rFonts w:ascii="Times New Roman" w:hAnsi="Times New Roman" w:cs="Times New Roman"/>
          <w:sz w:val="24"/>
          <w:szCs w:val="24"/>
        </w:rPr>
        <w:t xml:space="preserve"> начального обучения математике являются:</w:t>
      </w:r>
    </w:p>
    <w:p w:rsidR="00F40497" w:rsidRPr="00F40497" w:rsidRDefault="00F40497" w:rsidP="009345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0497">
        <w:rPr>
          <w:rFonts w:ascii="Times New Roman" w:hAnsi="Times New Roman" w:cs="Times New Roman"/>
          <w:sz w:val="24"/>
          <w:szCs w:val="24"/>
        </w:rPr>
        <w:t>•</w:t>
      </w:r>
      <w:r w:rsidRPr="00F40497">
        <w:rPr>
          <w:rFonts w:ascii="Times New Roman" w:hAnsi="Times New Roman" w:cs="Times New Roman"/>
          <w:sz w:val="24"/>
          <w:szCs w:val="24"/>
        </w:rPr>
        <w:tab/>
        <w:t>математическое развитие младших школьников;</w:t>
      </w:r>
    </w:p>
    <w:p w:rsidR="00F40497" w:rsidRPr="00F40497" w:rsidRDefault="00F40497" w:rsidP="009345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0497">
        <w:rPr>
          <w:rFonts w:ascii="Times New Roman" w:hAnsi="Times New Roman" w:cs="Times New Roman"/>
          <w:sz w:val="24"/>
          <w:szCs w:val="24"/>
        </w:rPr>
        <w:t>•</w:t>
      </w:r>
      <w:r w:rsidRPr="00F40497">
        <w:rPr>
          <w:rFonts w:ascii="Times New Roman" w:hAnsi="Times New Roman" w:cs="Times New Roman"/>
          <w:sz w:val="24"/>
          <w:szCs w:val="24"/>
        </w:rPr>
        <w:tab/>
        <w:t>формирование системы начальных математических знаний;</w:t>
      </w:r>
    </w:p>
    <w:p w:rsidR="00F40497" w:rsidRPr="00F40497" w:rsidRDefault="00F40497" w:rsidP="009345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0497">
        <w:rPr>
          <w:rFonts w:ascii="Times New Roman" w:hAnsi="Times New Roman" w:cs="Times New Roman"/>
          <w:sz w:val="24"/>
          <w:szCs w:val="24"/>
        </w:rPr>
        <w:t>•</w:t>
      </w:r>
      <w:r w:rsidRPr="00F40497">
        <w:rPr>
          <w:rFonts w:ascii="Times New Roman" w:hAnsi="Times New Roman" w:cs="Times New Roman"/>
          <w:sz w:val="24"/>
          <w:szCs w:val="24"/>
        </w:rPr>
        <w:tab/>
        <w:t>воспитание интереса к математике, к умственной деятельности.</w:t>
      </w:r>
    </w:p>
    <w:p w:rsidR="00F40497" w:rsidRPr="00F40497" w:rsidRDefault="00F40497" w:rsidP="009345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0497">
        <w:rPr>
          <w:rFonts w:ascii="Times New Roman" w:hAnsi="Times New Roman" w:cs="Times New Roman"/>
          <w:sz w:val="24"/>
          <w:szCs w:val="24"/>
        </w:rPr>
        <w:t>Программа определяет ряд задач, решение которых направлено на достижение основных целей начального математического образования:</w:t>
      </w:r>
    </w:p>
    <w:p w:rsidR="00F40497" w:rsidRPr="00F40497" w:rsidRDefault="00F40497" w:rsidP="009345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0497">
        <w:rPr>
          <w:rFonts w:ascii="Times New Roman" w:hAnsi="Times New Roman" w:cs="Times New Roman"/>
          <w:sz w:val="24"/>
          <w:szCs w:val="24"/>
        </w:rPr>
        <w:t>-</w:t>
      </w:r>
      <w:r w:rsidRPr="00F40497">
        <w:rPr>
          <w:rFonts w:ascii="Times New Roman" w:hAnsi="Times New Roman" w:cs="Times New Roman"/>
          <w:sz w:val="24"/>
          <w:szCs w:val="24"/>
        </w:rPr>
        <w:tab/>
        <w:t>формирование элементов самостоятельной интеллектуальной деятельности на основе овладения несложными математическими методами познания окружающего мира (умения устанавливать, описывать, моделировать и объяснять количественные и пространственные отношения);</w:t>
      </w:r>
    </w:p>
    <w:p w:rsidR="00F40497" w:rsidRPr="00F40497" w:rsidRDefault="00F40497" w:rsidP="009345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0497">
        <w:rPr>
          <w:rFonts w:ascii="Times New Roman" w:hAnsi="Times New Roman" w:cs="Times New Roman"/>
          <w:sz w:val="24"/>
          <w:szCs w:val="24"/>
        </w:rPr>
        <w:t>-</w:t>
      </w:r>
      <w:r w:rsidRPr="00F40497">
        <w:rPr>
          <w:rFonts w:ascii="Times New Roman" w:hAnsi="Times New Roman" w:cs="Times New Roman"/>
          <w:sz w:val="24"/>
          <w:szCs w:val="24"/>
        </w:rPr>
        <w:tab/>
        <w:t>развитие основ логического, знаково-символического и алгоритмического мышления;</w:t>
      </w:r>
    </w:p>
    <w:p w:rsidR="00F40497" w:rsidRPr="00F40497" w:rsidRDefault="00F40497" w:rsidP="009345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0497">
        <w:rPr>
          <w:rFonts w:ascii="Times New Roman" w:hAnsi="Times New Roman" w:cs="Times New Roman"/>
          <w:sz w:val="24"/>
          <w:szCs w:val="24"/>
        </w:rPr>
        <w:t>-</w:t>
      </w:r>
      <w:r w:rsidRPr="00F40497">
        <w:rPr>
          <w:rFonts w:ascii="Times New Roman" w:hAnsi="Times New Roman" w:cs="Times New Roman"/>
          <w:sz w:val="24"/>
          <w:szCs w:val="24"/>
        </w:rPr>
        <w:tab/>
        <w:t>развитие пространственного воображения;</w:t>
      </w:r>
    </w:p>
    <w:p w:rsidR="00F40497" w:rsidRPr="00F40497" w:rsidRDefault="00F40497" w:rsidP="009345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0497">
        <w:rPr>
          <w:rFonts w:ascii="Times New Roman" w:hAnsi="Times New Roman" w:cs="Times New Roman"/>
          <w:sz w:val="24"/>
          <w:szCs w:val="24"/>
        </w:rPr>
        <w:t>-</w:t>
      </w:r>
      <w:r w:rsidRPr="00F40497">
        <w:rPr>
          <w:rFonts w:ascii="Times New Roman" w:hAnsi="Times New Roman" w:cs="Times New Roman"/>
          <w:sz w:val="24"/>
          <w:szCs w:val="24"/>
        </w:rPr>
        <w:tab/>
        <w:t>развитие математической речи;</w:t>
      </w:r>
    </w:p>
    <w:p w:rsidR="00F40497" w:rsidRPr="00F40497" w:rsidRDefault="00F40497" w:rsidP="009345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0497">
        <w:rPr>
          <w:rFonts w:ascii="Times New Roman" w:hAnsi="Times New Roman" w:cs="Times New Roman"/>
          <w:sz w:val="24"/>
          <w:szCs w:val="24"/>
        </w:rPr>
        <w:t>-</w:t>
      </w:r>
      <w:r w:rsidRPr="00F40497">
        <w:rPr>
          <w:rFonts w:ascii="Times New Roman" w:hAnsi="Times New Roman" w:cs="Times New Roman"/>
          <w:sz w:val="24"/>
          <w:szCs w:val="24"/>
        </w:rPr>
        <w:tab/>
        <w:t>формирование системы начальных математических знаний и умений их применять для решения учебно-познавательных и практических задач;</w:t>
      </w:r>
    </w:p>
    <w:p w:rsidR="00F40497" w:rsidRPr="00F40497" w:rsidRDefault="00F40497" w:rsidP="009345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0497">
        <w:rPr>
          <w:rFonts w:ascii="Times New Roman" w:hAnsi="Times New Roman" w:cs="Times New Roman"/>
          <w:sz w:val="24"/>
          <w:szCs w:val="24"/>
        </w:rPr>
        <w:t>-</w:t>
      </w:r>
      <w:r w:rsidRPr="00F40497">
        <w:rPr>
          <w:rFonts w:ascii="Times New Roman" w:hAnsi="Times New Roman" w:cs="Times New Roman"/>
          <w:sz w:val="24"/>
          <w:szCs w:val="24"/>
        </w:rPr>
        <w:tab/>
        <w:t>формирование умения вести поиск информации и работать с ней;</w:t>
      </w:r>
    </w:p>
    <w:p w:rsidR="00F40497" w:rsidRPr="00F40497" w:rsidRDefault="00F40497" w:rsidP="009345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0497">
        <w:rPr>
          <w:rFonts w:ascii="Times New Roman" w:hAnsi="Times New Roman" w:cs="Times New Roman"/>
          <w:sz w:val="24"/>
          <w:szCs w:val="24"/>
        </w:rPr>
        <w:t>-</w:t>
      </w:r>
      <w:r w:rsidRPr="00F40497">
        <w:rPr>
          <w:rFonts w:ascii="Times New Roman" w:hAnsi="Times New Roman" w:cs="Times New Roman"/>
          <w:sz w:val="24"/>
          <w:szCs w:val="24"/>
        </w:rPr>
        <w:tab/>
        <w:t>формирование первоначальных представлений о компьютерной грамотности;</w:t>
      </w:r>
    </w:p>
    <w:p w:rsidR="00F40497" w:rsidRPr="00F40497" w:rsidRDefault="00F40497" w:rsidP="009345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0497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Pr="00F40497">
        <w:rPr>
          <w:rFonts w:ascii="Times New Roman" w:hAnsi="Times New Roman" w:cs="Times New Roman"/>
          <w:sz w:val="24"/>
          <w:szCs w:val="24"/>
        </w:rPr>
        <w:tab/>
        <w:t>развитие познавательных способностей;</w:t>
      </w:r>
    </w:p>
    <w:p w:rsidR="00F40497" w:rsidRPr="00F40497" w:rsidRDefault="00F40497" w:rsidP="009345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0497">
        <w:rPr>
          <w:rFonts w:ascii="Times New Roman" w:hAnsi="Times New Roman" w:cs="Times New Roman"/>
          <w:sz w:val="24"/>
          <w:szCs w:val="24"/>
        </w:rPr>
        <w:t>-</w:t>
      </w:r>
      <w:r w:rsidRPr="00F40497">
        <w:rPr>
          <w:rFonts w:ascii="Times New Roman" w:hAnsi="Times New Roman" w:cs="Times New Roman"/>
          <w:sz w:val="24"/>
          <w:szCs w:val="24"/>
        </w:rPr>
        <w:tab/>
        <w:t>воспитание стремления к расширению математических знаний;</w:t>
      </w:r>
    </w:p>
    <w:p w:rsidR="00F40497" w:rsidRPr="00F40497" w:rsidRDefault="00F40497" w:rsidP="009345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0497">
        <w:rPr>
          <w:rFonts w:ascii="Times New Roman" w:hAnsi="Times New Roman" w:cs="Times New Roman"/>
          <w:sz w:val="24"/>
          <w:szCs w:val="24"/>
        </w:rPr>
        <w:t>-</w:t>
      </w:r>
      <w:r w:rsidRPr="00F40497">
        <w:rPr>
          <w:rFonts w:ascii="Times New Roman" w:hAnsi="Times New Roman" w:cs="Times New Roman"/>
          <w:sz w:val="24"/>
          <w:szCs w:val="24"/>
        </w:rPr>
        <w:tab/>
        <w:t>формирование критичности мышления;</w:t>
      </w:r>
    </w:p>
    <w:p w:rsidR="00F40497" w:rsidRPr="00F40497" w:rsidRDefault="00F40497" w:rsidP="009345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0497">
        <w:rPr>
          <w:rFonts w:ascii="Times New Roman" w:hAnsi="Times New Roman" w:cs="Times New Roman"/>
          <w:sz w:val="24"/>
          <w:szCs w:val="24"/>
        </w:rPr>
        <w:t>-</w:t>
      </w:r>
      <w:r w:rsidRPr="00F40497">
        <w:rPr>
          <w:rFonts w:ascii="Times New Roman" w:hAnsi="Times New Roman" w:cs="Times New Roman"/>
          <w:sz w:val="24"/>
          <w:szCs w:val="24"/>
        </w:rPr>
        <w:tab/>
        <w:t xml:space="preserve">развитие умений </w:t>
      </w:r>
      <w:r w:rsidR="0043654D" w:rsidRPr="00F40497">
        <w:rPr>
          <w:rFonts w:ascii="Times New Roman" w:hAnsi="Times New Roman" w:cs="Times New Roman"/>
          <w:sz w:val="24"/>
          <w:szCs w:val="24"/>
        </w:rPr>
        <w:t>аргументировано</w:t>
      </w:r>
      <w:r w:rsidRPr="00F40497">
        <w:rPr>
          <w:rFonts w:ascii="Times New Roman" w:hAnsi="Times New Roman" w:cs="Times New Roman"/>
          <w:sz w:val="24"/>
          <w:szCs w:val="24"/>
        </w:rPr>
        <w:t xml:space="preserve"> обосновывать и отстаивать высказанное суждение, оценивать и принимать суждения других.</w:t>
      </w:r>
    </w:p>
    <w:p w:rsidR="004D0CDE" w:rsidRPr="00EC6982" w:rsidRDefault="00F40497" w:rsidP="00934532">
      <w:pPr>
        <w:spacing w:after="0" w:line="240" w:lineRule="auto"/>
        <w:jc w:val="both"/>
        <w:rPr>
          <w:rFonts w:ascii="Times New Roman" w:hAnsi="Times New Roman"/>
          <w:b/>
          <w:iCs/>
          <w:sz w:val="24"/>
          <w:szCs w:val="24"/>
        </w:rPr>
      </w:pPr>
      <w:r w:rsidRPr="00F40497">
        <w:rPr>
          <w:rFonts w:ascii="Times New Roman" w:hAnsi="Times New Roman" w:cs="Times New Roman"/>
          <w:sz w:val="24"/>
          <w:szCs w:val="24"/>
        </w:rPr>
        <w:t>Решение названных задач обеспечит осознание младшими школьниками универсальности математических способов познания мира, усвоение начальных математических знаний, связей математики с окружающей действительностью и с другими школьными предметами, а также личностную заинтересованность в расширении математических знаний.</w:t>
      </w:r>
    </w:p>
    <w:p w:rsidR="004D0CDE" w:rsidRPr="004D0CDE" w:rsidRDefault="004D0CDE" w:rsidP="00934532">
      <w:pPr>
        <w:pStyle w:val="1"/>
        <w:spacing w:line="240" w:lineRule="auto"/>
        <w:jc w:val="center"/>
        <w:rPr>
          <w:rFonts w:ascii="Times New Roman" w:hAnsi="Times New Roman" w:cs="Times New Roman"/>
          <w:color w:val="auto"/>
        </w:rPr>
      </w:pPr>
      <w:r w:rsidRPr="0012032C">
        <w:rPr>
          <w:rFonts w:ascii="Times New Roman" w:hAnsi="Times New Roman" w:cs="Times New Roman"/>
          <w:color w:val="auto"/>
        </w:rPr>
        <w:t>Общая характеристика учебного предмета</w:t>
      </w:r>
      <w:r>
        <w:rPr>
          <w:rFonts w:ascii="Times New Roman" w:hAnsi="Times New Roman" w:cs="Times New Roman"/>
          <w:color w:val="auto"/>
        </w:rPr>
        <w:br/>
      </w:r>
    </w:p>
    <w:p w:rsidR="00A9519A" w:rsidRDefault="00A4719C" w:rsidP="00934532">
      <w:pPr>
        <w:pStyle w:val="a4"/>
        <w:rPr>
          <w:rFonts w:ascii="Times New Roman" w:hAnsi="Times New Roman"/>
          <w:b/>
          <w:iCs/>
          <w:sz w:val="28"/>
          <w:szCs w:val="24"/>
        </w:rPr>
      </w:pPr>
      <w:r w:rsidRPr="00A4719C">
        <w:rPr>
          <w:rFonts w:ascii="Times New Roman" w:hAnsi="Times New Roman"/>
          <w:iCs/>
          <w:sz w:val="24"/>
          <w:szCs w:val="24"/>
        </w:rPr>
        <w:t>Рабочая программа содержит все темы, включенные в федеральный компонент содержания образования. Содержание программы носит воспитывающий и коррекционно-развивающий характер. При проведении уроков используются беседы, интегрированные уроки, работа в группах, организационные игры, коррекционные упражнения и т.д.</w:t>
      </w:r>
    </w:p>
    <w:p w:rsidR="00A9519A" w:rsidRDefault="00A9519A" w:rsidP="00934532">
      <w:pPr>
        <w:pStyle w:val="a4"/>
        <w:jc w:val="center"/>
        <w:rPr>
          <w:rFonts w:ascii="Times New Roman" w:hAnsi="Times New Roman"/>
          <w:b/>
          <w:iCs/>
          <w:sz w:val="28"/>
          <w:szCs w:val="24"/>
        </w:rPr>
      </w:pPr>
    </w:p>
    <w:p w:rsidR="00A9519A" w:rsidRPr="00EC42D0" w:rsidRDefault="00A9519A" w:rsidP="00934532">
      <w:pPr>
        <w:pStyle w:val="a4"/>
        <w:jc w:val="center"/>
        <w:rPr>
          <w:rFonts w:ascii="Times New Roman" w:hAnsi="Times New Roman"/>
          <w:b/>
          <w:iCs/>
          <w:sz w:val="28"/>
          <w:szCs w:val="24"/>
        </w:rPr>
      </w:pPr>
      <w:r w:rsidRPr="00EC42D0">
        <w:rPr>
          <w:rFonts w:ascii="Times New Roman" w:hAnsi="Times New Roman"/>
          <w:b/>
          <w:iCs/>
          <w:sz w:val="28"/>
          <w:szCs w:val="24"/>
        </w:rPr>
        <w:t>Место курса «</w:t>
      </w:r>
      <w:r>
        <w:rPr>
          <w:rFonts w:ascii="Times New Roman" w:hAnsi="Times New Roman"/>
          <w:b/>
          <w:iCs/>
          <w:sz w:val="28"/>
          <w:szCs w:val="24"/>
        </w:rPr>
        <w:t>Математика</w:t>
      </w:r>
      <w:r w:rsidRPr="00EC42D0">
        <w:rPr>
          <w:rFonts w:ascii="Times New Roman" w:hAnsi="Times New Roman"/>
          <w:b/>
          <w:iCs/>
          <w:sz w:val="28"/>
          <w:szCs w:val="24"/>
        </w:rPr>
        <w:t>»  в учебном плане</w:t>
      </w:r>
    </w:p>
    <w:p w:rsidR="00A9519A" w:rsidRDefault="00A9519A" w:rsidP="00934532">
      <w:pPr>
        <w:pStyle w:val="a4"/>
        <w:rPr>
          <w:rFonts w:ascii="Times New Roman" w:hAnsi="Times New Roman"/>
          <w:iCs/>
          <w:sz w:val="24"/>
          <w:szCs w:val="24"/>
        </w:rPr>
      </w:pPr>
      <w:r w:rsidRPr="00CF3509">
        <w:rPr>
          <w:rFonts w:ascii="Times New Roman" w:hAnsi="Times New Roman"/>
          <w:iCs/>
          <w:sz w:val="24"/>
          <w:szCs w:val="24"/>
        </w:rPr>
        <w:t>На изучение математики в каждом классе начальной школы отводится по 4 ч в неделю. Курс рассчитан на 540 ч: в 3 классе - 136 ч (4 часа в неделю, 34 учебные недели).</w:t>
      </w:r>
      <w:r w:rsidR="0043654D">
        <w:rPr>
          <w:rFonts w:ascii="Times New Roman" w:hAnsi="Times New Roman"/>
          <w:iCs/>
          <w:sz w:val="24"/>
          <w:szCs w:val="24"/>
        </w:rPr>
        <w:br/>
      </w:r>
    </w:p>
    <w:p w:rsidR="0043654D" w:rsidRPr="0043654D" w:rsidRDefault="0043654D" w:rsidP="00934532">
      <w:pPr>
        <w:pStyle w:val="a4"/>
        <w:jc w:val="center"/>
        <w:rPr>
          <w:rFonts w:ascii="Times New Roman" w:hAnsi="Times New Roman"/>
          <w:b/>
          <w:iCs/>
          <w:sz w:val="28"/>
          <w:szCs w:val="24"/>
        </w:rPr>
      </w:pPr>
      <w:r w:rsidRPr="0043654D">
        <w:rPr>
          <w:rFonts w:ascii="Times New Roman" w:hAnsi="Times New Roman"/>
          <w:b/>
          <w:iCs/>
          <w:sz w:val="28"/>
          <w:szCs w:val="24"/>
        </w:rPr>
        <w:t>Ценностные ориентиры содержания учебного предмета</w:t>
      </w:r>
    </w:p>
    <w:p w:rsidR="00934A66" w:rsidRPr="00934A66" w:rsidRDefault="00934A66" w:rsidP="00934532">
      <w:pPr>
        <w:pStyle w:val="a4"/>
        <w:ind w:firstLine="709"/>
        <w:jc w:val="both"/>
        <w:rPr>
          <w:rFonts w:ascii="Times New Roman" w:hAnsi="Times New Roman"/>
          <w:iCs/>
          <w:sz w:val="24"/>
          <w:szCs w:val="24"/>
        </w:rPr>
      </w:pPr>
      <w:r w:rsidRPr="00934A66">
        <w:rPr>
          <w:rFonts w:ascii="Times New Roman" w:hAnsi="Times New Roman"/>
          <w:iCs/>
          <w:sz w:val="24"/>
          <w:szCs w:val="24"/>
        </w:rPr>
        <w:t>Важнейшими целями обучения математики являются создание благоприятных условий для полноценного интеллектуального развития каждого ребенка на уровне, соответствующем его возрастным особенностям и возможностям, и обеспечение необходимой и достаточной математической  подготовки ученика для дальнейшего обучения.</w:t>
      </w:r>
    </w:p>
    <w:p w:rsidR="00934A66" w:rsidRPr="00934A66" w:rsidRDefault="00934A66" w:rsidP="00934532">
      <w:pPr>
        <w:pStyle w:val="a4"/>
        <w:ind w:firstLine="709"/>
        <w:jc w:val="both"/>
        <w:rPr>
          <w:rFonts w:ascii="Times New Roman" w:hAnsi="Times New Roman"/>
          <w:iCs/>
          <w:sz w:val="24"/>
          <w:szCs w:val="24"/>
        </w:rPr>
      </w:pPr>
      <w:r w:rsidRPr="00934A66">
        <w:rPr>
          <w:rFonts w:ascii="Times New Roman" w:hAnsi="Times New Roman"/>
          <w:iCs/>
          <w:sz w:val="24"/>
          <w:szCs w:val="24"/>
        </w:rPr>
        <w:t xml:space="preserve">Реализация в процессе обучения первой цели связана, прежде всего, с организацией работы по развитию мышления ребенка, формированием его </w:t>
      </w:r>
    </w:p>
    <w:p w:rsidR="00934A66" w:rsidRPr="00934A66" w:rsidRDefault="00934A66" w:rsidP="00934532">
      <w:pPr>
        <w:pStyle w:val="a4"/>
        <w:ind w:firstLine="709"/>
        <w:jc w:val="both"/>
        <w:rPr>
          <w:rFonts w:ascii="Times New Roman" w:hAnsi="Times New Roman"/>
          <w:iCs/>
          <w:sz w:val="24"/>
          <w:szCs w:val="24"/>
        </w:rPr>
      </w:pPr>
      <w:r w:rsidRPr="00934A66">
        <w:rPr>
          <w:rFonts w:ascii="Times New Roman" w:hAnsi="Times New Roman"/>
          <w:iCs/>
          <w:sz w:val="24"/>
          <w:szCs w:val="24"/>
        </w:rPr>
        <w:t>творческой деятельности.</w:t>
      </w:r>
    </w:p>
    <w:p w:rsidR="00934A66" w:rsidRPr="00934A66" w:rsidRDefault="00934A66" w:rsidP="00934532">
      <w:pPr>
        <w:pStyle w:val="a4"/>
        <w:ind w:firstLine="709"/>
        <w:jc w:val="both"/>
        <w:rPr>
          <w:rFonts w:ascii="Times New Roman" w:hAnsi="Times New Roman"/>
          <w:iCs/>
          <w:sz w:val="24"/>
          <w:szCs w:val="24"/>
        </w:rPr>
      </w:pPr>
      <w:r w:rsidRPr="00934A66">
        <w:rPr>
          <w:rFonts w:ascii="Times New Roman" w:hAnsi="Times New Roman"/>
          <w:iCs/>
          <w:sz w:val="24"/>
          <w:szCs w:val="24"/>
        </w:rPr>
        <w:t>В программе заложена основа, позволяющая учащимся овладеть определенным объемом математических знаний</w:t>
      </w:r>
      <w:r>
        <w:rPr>
          <w:rFonts w:ascii="Times New Roman" w:hAnsi="Times New Roman"/>
          <w:iCs/>
          <w:sz w:val="24"/>
          <w:szCs w:val="24"/>
        </w:rPr>
        <w:t xml:space="preserve"> и </w:t>
      </w:r>
      <w:r w:rsidRPr="00934A66">
        <w:rPr>
          <w:rFonts w:ascii="Times New Roman" w:hAnsi="Times New Roman"/>
          <w:iCs/>
          <w:sz w:val="24"/>
          <w:szCs w:val="24"/>
        </w:rPr>
        <w:t xml:space="preserve"> умений, которые дадут им возможность успешно изучать математические дисциплины в старших классах. Однако постановка цели </w:t>
      </w:r>
    </w:p>
    <w:p w:rsidR="00934A66" w:rsidRPr="00934A66" w:rsidRDefault="00934A66" w:rsidP="00934532">
      <w:pPr>
        <w:pStyle w:val="a4"/>
        <w:ind w:firstLine="709"/>
        <w:jc w:val="both"/>
        <w:rPr>
          <w:rFonts w:ascii="Times New Roman" w:hAnsi="Times New Roman"/>
          <w:iCs/>
          <w:sz w:val="24"/>
          <w:szCs w:val="24"/>
        </w:rPr>
      </w:pPr>
      <w:r w:rsidRPr="00934A66">
        <w:rPr>
          <w:rFonts w:ascii="Times New Roman" w:hAnsi="Times New Roman"/>
          <w:iCs/>
          <w:sz w:val="24"/>
          <w:szCs w:val="24"/>
        </w:rPr>
        <w:t>—подготовка к дальнейшему обучению не означает, что курс является пропедевтическим. Своеобразие начальной ступени обучения состоит в том, что имен но на этой ступени у учащихся должно начаться формирование элементов учебной деятельности. На основе этой деятельности у ребенка возникает теоретическое сознание и мышление, развиваются соответствующие способности (рефлексия, анализ, мысл</w:t>
      </w:r>
      <w:r>
        <w:rPr>
          <w:rFonts w:ascii="Times New Roman" w:hAnsi="Times New Roman"/>
          <w:iCs/>
          <w:sz w:val="24"/>
          <w:szCs w:val="24"/>
        </w:rPr>
        <w:t>енное планирование); в этом воз</w:t>
      </w:r>
      <w:r w:rsidRPr="00934A66">
        <w:rPr>
          <w:rFonts w:ascii="Times New Roman" w:hAnsi="Times New Roman"/>
          <w:iCs/>
          <w:sz w:val="24"/>
          <w:szCs w:val="24"/>
        </w:rPr>
        <w:t>расте у детей происходит также становление потребности и мотивов учения.</w:t>
      </w:r>
    </w:p>
    <w:p w:rsidR="00934A66" w:rsidRPr="00934A66" w:rsidRDefault="00934A66" w:rsidP="00934532">
      <w:pPr>
        <w:pStyle w:val="a4"/>
        <w:ind w:firstLine="709"/>
        <w:jc w:val="both"/>
        <w:rPr>
          <w:rFonts w:ascii="Times New Roman" w:hAnsi="Times New Roman"/>
          <w:iCs/>
          <w:sz w:val="24"/>
          <w:szCs w:val="24"/>
        </w:rPr>
      </w:pPr>
      <w:r w:rsidRPr="00934A66">
        <w:rPr>
          <w:rFonts w:ascii="Times New Roman" w:hAnsi="Times New Roman"/>
          <w:iCs/>
          <w:sz w:val="24"/>
          <w:szCs w:val="24"/>
        </w:rPr>
        <w:t xml:space="preserve">Цель изучения предмета на конкретной ступени образования для формирования личностных универсальных учебных действий (УУД): </w:t>
      </w:r>
    </w:p>
    <w:p w:rsidR="00934A66" w:rsidRPr="00934A66" w:rsidRDefault="00934A66" w:rsidP="00934532">
      <w:pPr>
        <w:pStyle w:val="a4"/>
        <w:ind w:firstLine="709"/>
        <w:jc w:val="both"/>
        <w:rPr>
          <w:rFonts w:ascii="Times New Roman" w:hAnsi="Times New Roman"/>
          <w:iCs/>
          <w:sz w:val="24"/>
          <w:szCs w:val="24"/>
        </w:rPr>
      </w:pPr>
      <w:r w:rsidRPr="00934A66">
        <w:rPr>
          <w:rFonts w:ascii="Times New Roman" w:hAnsi="Times New Roman"/>
          <w:iCs/>
          <w:sz w:val="24"/>
          <w:szCs w:val="24"/>
        </w:rPr>
        <w:t xml:space="preserve">образного и логического мышления, воображения; формирование предметных умений и навыков, необходимых для успешного решения учебных и практических задач; закладывание основ математических знаний, формирование первоначальных представлений о математике; </w:t>
      </w:r>
    </w:p>
    <w:p w:rsidR="00934A66" w:rsidRPr="00934A66" w:rsidRDefault="00934A66" w:rsidP="00934532">
      <w:pPr>
        <w:pStyle w:val="a4"/>
        <w:ind w:firstLine="709"/>
        <w:jc w:val="both"/>
        <w:rPr>
          <w:rFonts w:ascii="Times New Roman" w:hAnsi="Times New Roman"/>
          <w:iCs/>
          <w:sz w:val="24"/>
          <w:szCs w:val="24"/>
        </w:rPr>
      </w:pPr>
      <w:r w:rsidRPr="00934A66">
        <w:rPr>
          <w:rFonts w:ascii="Times New Roman" w:hAnsi="Times New Roman"/>
          <w:iCs/>
          <w:sz w:val="24"/>
          <w:szCs w:val="24"/>
        </w:rPr>
        <w:t>регулятивных УУД:</w:t>
      </w:r>
    </w:p>
    <w:p w:rsidR="00934A66" w:rsidRPr="00934A66" w:rsidRDefault="00934A66" w:rsidP="00934532">
      <w:pPr>
        <w:pStyle w:val="a4"/>
        <w:ind w:firstLine="709"/>
        <w:jc w:val="both"/>
        <w:rPr>
          <w:rFonts w:ascii="Times New Roman" w:hAnsi="Times New Roman"/>
          <w:iCs/>
          <w:sz w:val="24"/>
          <w:szCs w:val="24"/>
        </w:rPr>
      </w:pPr>
      <w:r w:rsidRPr="00934A66">
        <w:rPr>
          <w:rFonts w:ascii="Times New Roman" w:hAnsi="Times New Roman"/>
          <w:iCs/>
          <w:sz w:val="24"/>
          <w:szCs w:val="24"/>
        </w:rPr>
        <w:t xml:space="preserve">воспитание интереса к математике, стремление использовать математические знания в повседневной жизни. </w:t>
      </w:r>
    </w:p>
    <w:p w:rsidR="00A4719C" w:rsidRPr="00934A66" w:rsidRDefault="00934A66" w:rsidP="00934532">
      <w:pPr>
        <w:pStyle w:val="a4"/>
        <w:ind w:firstLine="709"/>
        <w:jc w:val="both"/>
        <w:rPr>
          <w:rFonts w:ascii="Times New Roman" w:hAnsi="Times New Roman"/>
          <w:iCs/>
          <w:sz w:val="24"/>
          <w:szCs w:val="24"/>
        </w:rPr>
      </w:pPr>
      <w:r w:rsidRPr="00934A66">
        <w:rPr>
          <w:rFonts w:ascii="Times New Roman" w:hAnsi="Times New Roman"/>
          <w:iCs/>
          <w:sz w:val="24"/>
          <w:szCs w:val="24"/>
        </w:rPr>
        <w:t>Создание условий для восприятия осознанных, прочных математиче</w:t>
      </w:r>
      <w:r>
        <w:rPr>
          <w:rFonts w:ascii="Times New Roman" w:hAnsi="Times New Roman"/>
          <w:iCs/>
          <w:sz w:val="24"/>
          <w:szCs w:val="24"/>
        </w:rPr>
        <w:t>ских умений</w:t>
      </w:r>
    </w:p>
    <w:p w:rsidR="00292C4F" w:rsidRDefault="00292C4F" w:rsidP="00934532">
      <w:pPr>
        <w:pStyle w:val="1"/>
        <w:spacing w:line="240" w:lineRule="auto"/>
        <w:jc w:val="center"/>
        <w:rPr>
          <w:rFonts w:ascii="Times New Roman" w:hAnsi="Times New Roman" w:cs="Times New Roman"/>
          <w:color w:val="auto"/>
        </w:rPr>
      </w:pPr>
      <w:r w:rsidRPr="008417E1">
        <w:rPr>
          <w:rFonts w:ascii="Times New Roman" w:hAnsi="Times New Roman" w:cs="Times New Roman"/>
          <w:color w:val="auto"/>
        </w:rPr>
        <w:lastRenderedPageBreak/>
        <w:t>Результаты изучения курса</w:t>
      </w:r>
      <w:r>
        <w:rPr>
          <w:rFonts w:ascii="Times New Roman" w:hAnsi="Times New Roman" w:cs="Times New Roman"/>
          <w:color w:val="auto"/>
        </w:rPr>
        <w:br/>
      </w:r>
    </w:p>
    <w:p w:rsidR="00292C4F" w:rsidRPr="00834B1B" w:rsidRDefault="00292C4F" w:rsidP="009345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834B1B">
        <w:rPr>
          <w:rFonts w:ascii="Times New Roman" w:hAnsi="Times New Roman" w:cs="Times New Roman"/>
          <w:sz w:val="24"/>
        </w:rPr>
        <w:t>У учащегося будут сформированы:</w:t>
      </w:r>
    </w:p>
    <w:p w:rsidR="00292C4F" w:rsidRPr="00834B1B" w:rsidRDefault="00292C4F" w:rsidP="009345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834B1B">
        <w:rPr>
          <w:rFonts w:ascii="Times New Roman" w:hAnsi="Times New Roman" w:cs="Times New Roman"/>
          <w:sz w:val="24"/>
        </w:rPr>
        <w:t>•</w:t>
      </w:r>
      <w:r w:rsidRPr="00834B1B">
        <w:rPr>
          <w:rFonts w:ascii="Times New Roman" w:hAnsi="Times New Roman" w:cs="Times New Roman"/>
          <w:sz w:val="24"/>
        </w:rPr>
        <w:tab/>
        <w:t>навыки в проведении самоконтроля и самооценки результатов своей учебной деятельности;</w:t>
      </w:r>
    </w:p>
    <w:p w:rsidR="00292C4F" w:rsidRPr="00834B1B" w:rsidRDefault="00292C4F" w:rsidP="009345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834B1B">
        <w:rPr>
          <w:rFonts w:ascii="Times New Roman" w:hAnsi="Times New Roman" w:cs="Times New Roman"/>
          <w:sz w:val="24"/>
        </w:rPr>
        <w:t>•</w:t>
      </w:r>
      <w:r w:rsidRPr="00834B1B">
        <w:rPr>
          <w:rFonts w:ascii="Times New Roman" w:hAnsi="Times New Roman" w:cs="Times New Roman"/>
          <w:sz w:val="24"/>
        </w:rPr>
        <w:tab/>
        <w:t>основы мотивации учебной деятельности и личностного смысла изучения математики, интерес, переходящий в потребность к расширению знаний, к применению поисковых и творческих подходов к выполнению заданий и пр., предложенных в учебнике или учителем;</w:t>
      </w:r>
    </w:p>
    <w:p w:rsidR="00292C4F" w:rsidRPr="00834B1B" w:rsidRDefault="00292C4F" w:rsidP="009345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834B1B">
        <w:rPr>
          <w:rFonts w:ascii="Times New Roman" w:hAnsi="Times New Roman" w:cs="Times New Roman"/>
          <w:sz w:val="24"/>
        </w:rPr>
        <w:t>•</w:t>
      </w:r>
      <w:r w:rsidRPr="00834B1B">
        <w:rPr>
          <w:rFonts w:ascii="Times New Roman" w:hAnsi="Times New Roman" w:cs="Times New Roman"/>
          <w:sz w:val="24"/>
        </w:rPr>
        <w:tab/>
        <w:t>положительное отношение к урокам математики, к учебе, к школе;</w:t>
      </w:r>
    </w:p>
    <w:p w:rsidR="00292C4F" w:rsidRPr="00834B1B" w:rsidRDefault="00292C4F" w:rsidP="009345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834B1B">
        <w:rPr>
          <w:rFonts w:ascii="Times New Roman" w:hAnsi="Times New Roman" w:cs="Times New Roman"/>
          <w:sz w:val="24"/>
        </w:rPr>
        <w:t>•</w:t>
      </w:r>
      <w:r w:rsidRPr="00834B1B">
        <w:rPr>
          <w:rFonts w:ascii="Times New Roman" w:hAnsi="Times New Roman" w:cs="Times New Roman"/>
          <w:sz w:val="24"/>
        </w:rPr>
        <w:tab/>
        <w:t>понимание значения математических знаний в собственной жизни;</w:t>
      </w:r>
    </w:p>
    <w:p w:rsidR="00292C4F" w:rsidRDefault="00292C4F" w:rsidP="009345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834B1B">
        <w:rPr>
          <w:rFonts w:ascii="Times New Roman" w:hAnsi="Times New Roman" w:cs="Times New Roman"/>
          <w:sz w:val="24"/>
        </w:rPr>
        <w:t>•</w:t>
      </w:r>
      <w:r w:rsidRPr="00834B1B">
        <w:rPr>
          <w:rFonts w:ascii="Times New Roman" w:hAnsi="Times New Roman" w:cs="Times New Roman"/>
          <w:sz w:val="24"/>
        </w:rPr>
        <w:tab/>
        <w:t>понимание значения математики в жизни и деятельности человека;</w:t>
      </w:r>
    </w:p>
    <w:p w:rsidR="00292C4F" w:rsidRPr="00834B1B" w:rsidRDefault="00292C4F" w:rsidP="009345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</w:p>
    <w:p w:rsidR="00292C4F" w:rsidRPr="00534EBB" w:rsidRDefault="00292C4F" w:rsidP="009345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t>•</w:t>
      </w:r>
      <w:r w:rsidRPr="00534EBB">
        <w:rPr>
          <w:rFonts w:ascii="Times New Roman" w:hAnsi="Times New Roman" w:cs="Times New Roman"/>
          <w:sz w:val="24"/>
        </w:rPr>
        <w:tab/>
        <w:t>восприятие критериев оценки учебной деятельности и понимание оценок учителя успешности учебной деятельности;</w:t>
      </w:r>
    </w:p>
    <w:p w:rsidR="00292C4F" w:rsidRPr="00534EBB" w:rsidRDefault="00292C4F" w:rsidP="009345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534EBB">
        <w:rPr>
          <w:rFonts w:ascii="Times New Roman" w:hAnsi="Times New Roman" w:cs="Times New Roman"/>
          <w:sz w:val="24"/>
        </w:rPr>
        <w:t>•</w:t>
      </w:r>
      <w:r w:rsidRPr="00534EBB">
        <w:rPr>
          <w:rFonts w:ascii="Times New Roman" w:hAnsi="Times New Roman" w:cs="Times New Roman"/>
          <w:sz w:val="24"/>
        </w:rPr>
        <w:tab/>
        <w:t>умение самостоятельно выполнять определенные учителем виды работ (деятельности), понимая личную ответственность за результат;</w:t>
      </w:r>
    </w:p>
    <w:p w:rsidR="00292C4F" w:rsidRPr="00534EBB" w:rsidRDefault="00292C4F" w:rsidP="009345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534EBB">
        <w:rPr>
          <w:rFonts w:ascii="Times New Roman" w:hAnsi="Times New Roman" w:cs="Times New Roman"/>
          <w:sz w:val="24"/>
        </w:rPr>
        <w:t>•</w:t>
      </w:r>
      <w:r w:rsidRPr="00534EBB">
        <w:rPr>
          <w:rFonts w:ascii="Times New Roman" w:hAnsi="Times New Roman" w:cs="Times New Roman"/>
          <w:sz w:val="24"/>
        </w:rPr>
        <w:tab/>
        <w:t>умение знать и применять правила общения, осваивать навыки сотрудничества в учебной деятельности*;</w:t>
      </w:r>
    </w:p>
    <w:p w:rsidR="00292C4F" w:rsidRPr="00534EBB" w:rsidRDefault="00292C4F" w:rsidP="009345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534EBB">
        <w:rPr>
          <w:rFonts w:ascii="Times New Roman" w:hAnsi="Times New Roman" w:cs="Times New Roman"/>
          <w:sz w:val="24"/>
        </w:rPr>
        <w:t>•</w:t>
      </w:r>
      <w:r w:rsidRPr="00534EBB">
        <w:rPr>
          <w:rFonts w:ascii="Times New Roman" w:hAnsi="Times New Roman" w:cs="Times New Roman"/>
          <w:sz w:val="24"/>
        </w:rPr>
        <w:tab/>
        <w:t>начальные представления об основах гражданской идентичности (через систему определенных заданий и упражнений)";</w:t>
      </w:r>
    </w:p>
    <w:p w:rsidR="00292C4F" w:rsidRPr="00534EBB" w:rsidRDefault="00292C4F" w:rsidP="009345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534EBB">
        <w:rPr>
          <w:rFonts w:ascii="Times New Roman" w:hAnsi="Times New Roman" w:cs="Times New Roman"/>
          <w:sz w:val="24"/>
        </w:rPr>
        <w:t>•</w:t>
      </w:r>
      <w:r w:rsidRPr="00534EBB">
        <w:rPr>
          <w:rFonts w:ascii="Times New Roman" w:hAnsi="Times New Roman" w:cs="Times New Roman"/>
          <w:sz w:val="24"/>
        </w:rPr>
        <w:tab/>
        <w:t>уважение и принятие семейных ценностей, понимание необходимости бережного отношения к природе, к своему здоровью и здоровью других людей".</w:t>
      </w:r>
    </w:p>
    <w:p w:rsidR="00292C4F" w:rsidRPr="00534EBB" w:rsidRDefault="00292C4F" w:rsidP="009345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534EBB">
        <w:rPr>
          <w:rFonts w:ascii="Times New Roman" w:hAnsi="Times New Roman" w:cs="Times New Roman"/>
          <w:sz w:val="24"/>
        </w:rPr>
        <w:t>Учащийся получит возможность для формирования:</w:t>
      </w:r>
    </w:p>
    <w:p w:rsidR="00292C4F" w:rsidRPr="00534EBB" w:rsidRDefault="00292C4F" w:rsidP="009345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534EBB">
        <w:rPr>
          <w:rFonts w:ascii="Times New Roman" w:hAnsi="Times New Roman" w:cs="Times New Roman"/>
          <w:sz w:val="24"/>
        </w:rPr>
        <w:t>•</w:t>
      </w:r>
      <w:r w:rsidRPr="00534EBB">
        <w:rPr>
          <w:rFonts w:ascii="Times New Roman" w:hAnsi="Times New Roman" w:cs="Times New Roman"/>
          <w:sz w:val="24"/>
        </w:rPr>
        <w:tab/>
        <w:t>начальных представлений об универсальности математических способов познания окружающего мира;</w:t>
      </w:r>
    </w:p>
    <w:p w:rsidR="00292C4F" w:rsidRPr="00534EBB" w:rsidRDefault="00292C4F" w:rsidP="009345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534EBB">
        <w:rPr>
          <w:rFonts w:ascii="Times New Roman" w:hAnsi="Times New Roman" w:cs="Times New Roman"/>
          <w:sz w:val="24"/>
        </w:rPr>
        <w:t>•</w:t>
      </w:r>
      <w:r w:rsidRPr="00534EBB">
        <w:rPr>
          <w:rFonts w:ascii="Times New Roman" w:hAnsi="Times New Roman" w:cs="Times New Roman"/>
          <w:sz w:val="24"/>
        </w:rPr>
        <w:tab/>
        <w:t>осознания значения математических знаний в жизни человека, при изучении других школьных дисциплин;</w:t>
      </w:r>
    </w:p>
    <w:p w:rsidR="00292C4F" w:rsidRPr="00534EBB" w:rsidRDefault="00292C4F" w:rsidP="009345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534EBB">
        <w:rPr>
          <w:rFonts w:ascii="Times New Roman" w:hAnsi="Times New Roman" w:cs="Times New Roman"/>
          <w:sz w:val="24"/>
        </w:rPr>
        <w:t>•</w:t>
      </w:r>
      <w:r w:rsidRPr="00534EBB">
        <w:rPr>
          <w:rFonts w:ascii="Times New Roman" w:hAnsi="Times New Roman" w:cs="Times New Roman"/>
          <w:sz w:val="24"/>
        </w:rPr>
        <w:tab/>
        <w:t>осознанного проведения самоконтроля и адекватной самооценки результатов своей учебной деятельности; .</w:t>
      </w:r>
    </w:p>
    <w:p w:rsidR="00292C4F" w:rsidRPr="00534EBB" w:rsidRDefault="00292C4F" w:rsidP="009345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534EBB">
        <w:rPr>
          <w:rFonts w:ascii="Times New Roman" w:hAnsi="Times New Roman" w:cs="Times New Roman"/>
          <w:sz w:val="24"/>
        </w:rPr>
        <w:t>•</w:t>
      </w:r>
      <w:r w:rsidRPr="00534EBB">
        <w:rPr>
          <w:rFonts w:ascii="Times New Roman" w:hAnsi="Times New Roman" w:cs="Times New Roman"/>
          <w:sz w:val="24"/>
        </w:rPr>
        <w:tab/>
        <w:t>интереса к изучению учебного предмета «Математика»: количественных и пространственных отношений, зависимостей между объектами, процессами и явлениями окружающего мира и способами их описания на языке математики, к освоению математических способов решения познавательных задач.</w:t>
      </w:r>
    </w:p>
    <w:p w:rsidR="002B7CD6" w:rsidRDefault="00292C4F" w:rsidP="009345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Метапредметные </w:t>
      </w:r>
      <w:r w:rsidR="002B7CD6">
        <w:rPr>
          <w:rFonts w:ascii="Times New Roman" w:hAnsi="Times New Roman" w:cs="Times New Roman"/>
          <w:sz w:val="24"/>
        </w:rPr>
        <w:t>результаты.</w:t>
      </w:r>
    </w:p>
    <w:p w:rsidR="00292C4F" w:rsidRPr="00534EBB" w:rsidRDefault="00292C4F" w:rsidP="009345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534EBB">
        <w:rPr>
          <w:rFonts w:ascii="Times New Roman" w:hAnsi="Times New Roman" w:cs="Times New Roman"/>
          <w:sz w:val="24"/>
        </w:rPr>
        <w:t>Регулятивные универсальные учебные действия</w:t>
      </w:r>
      <w:r w:rsidR="002B7CD6">
        <w:rPr>
          <w:rFonts w:ascii="Times New Roman" w:hAnsi="Times New Roman" w:cs="Times New Roman"/>
          <w:sz w:val="24"/>
        </w:rPr>
        <w:t>.</w:t>
      </w:r>
    </w:p>
    <w:p w:rsidR="00292C4F" w:rsidRPr="00534EBB" w:rsidRDefault="00292C4F" w:rsidP="009345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534EBB">
        <w:rPr>
          <w:rFonts w:ascii="Times New Roman" w:hAnsi="Times New Roman" w:cs="Times New Roman"/>
          <w:sz w:val="24"/>
        </w:rPr>
        <w:t>Учащийся научится:</w:t>
      </w:r>
    </w:p>
    <w:p w:rsidR="00292C4F" w:rsidRPr="00534EBB" w:rsidRDefault="00292C4F" w:rsidP="009345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534EBB">
        <w:rPr>
          <w:rFonts w:ascii="Times New Roman" w:hAnsi="Times New Roman" w:cs="Times New Roman"/>
          <w:sz w:val="24"/>
        </w:rPr>
        <w:t>•</w:t>
      </w:r>
      <w:r w:rsidRPr="00534EBB">
        <w:rPr>
          <w:rFonts w:ascii="Times New Roman" w:hAnsi="Times New Roman" w:cs="Times New Roman"/>
          <w:sz w:val="24"/>
        </w:rPr>
        <w:tab/>
        <w:t>понимать, принимать и сохранять различные учебные задачи; осуществлять поиск средств для достижения учебной задачи;</w:t>
      </w:r>
    </w:p>
    <w:p w:rsidR="00292C4F" w:rsidRPr="00534EBB" w:rsidRDefault="00292C4F" w:rsidP="009345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534EBB">
        <w:rPr>
          <w:rFonts w:ascii="Times New Roman" w:hAnsi="Times New Roman" w:cs="Times New Roman"/>
          <w:sz w:val="24"/>
        </w:rPr>
        <w:t>•</w:t>
      </w:r>
      <w:r w:rsidRPr="00534EBB">
        <w:rPr>
          <w:rFonts w:ascii="Times New Roman" w:hAnsi="Times New Roman" w:cs="Times New Roman"/>
          <w:sz w:val="24"/>
        </w:rPr>
        <w:tab/>
        <w:t>находить способ решения учебной задачи и выполнять учебные действия в устной и письменной форме, использовать математические термины, символы и знаки;</w:t>
      </w:r>
    </w:p>
    <w:p w:rsidR="00292C4F" w:rsidRPr="00534EBB" w:rsidRDefault="00292C4F" w:rsidP="009345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534EBB">
        <w:rPr>
          <w:rFonts w:ascii="Times New Roman" w:hAnsi="Times New Roman" w:cs="Times New Roman"/>
          <w:sz w:val="24"/>
        </w:rPr>
        <w:t>•</w:t>
      </w:r>
      <w:r w:rsidRPr="00534EBB">
        <w:rPr>
          <w:rFonts w:ascii="Times New Roman" w:hAnsi="Times New Roman" w:cs="Times New Roman"/>
          <w:sz w:val="24"/>
        </w:rPr>
        <w:tab/>
        <w:t>планировать свои действия в соответствии с поставленной учебной задачей для ее решения;</w:t>
      </w:r>
    </w:p>
    <w:p w:rsidR="00292C4F" w:rsidRPr="00534EBB" w:rsidRDefault="00292C4F" w:rsidP="009345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534EBB">
        <w:rPr>
          <w:rFonts w:ascii="Times New Roman" w:hAnsi="Times New Roman" w:cs="Times New Roman"/>
          <w:sz w:val="24"/>
        </w:rPr>
        <w:t>•</w:t>
      </w:r>
      <w:r w:rsidRPr="00534EBB">
        <w:rPr>
          <w:rFonts w:ascii="Times New Roman" w:hAnsi="Times New Roman" w:cs="Times New Roman"/>
          <w:sz w:val="24"/>
        </w:rPr>
        <w:tab/>
        <w:t>проводить пошаговый контроль под руководством учител</w:t>
      </w:r>
      <w:r>
        <w:rPr>
          <w:rFonts w:ascii="Times New Roman" w:hAnsi="Times New Roman" w:cs="Times New Roman"/>
          <w:sz w:val="24"/>
        </w:rPr>
        <w:t>я, а в некоторых случаях - само</w:t>
      </w:r>
      <w:r w:rsidRPr="00534EBB">
        <w:rPr>
          <w:rFonts w:ascii="Times New Roman" w:hAnsi="Times New Roman" w:cs="Times New Roman"/>
          <w:sz w:val="24"/>
        </w:rPr>
        <w:t>стоятельно;</w:t>
      </w:r>
    </w:p>
    <w:p w:rsidR="00292C4F" w:rsidRPr="00534EBB" w:rsidRDefault="00292C4F" w:rsidP="009345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534EBB">
        <w:rPr>
          <w:rFonts w:ascii="Times New Roman" w:hAnsi="Times New Roman" w:cs="Times New Roman"/>
          <w:sz w:val="24"/>
        </w:rPr>
        <w:t>•</w:t>
      </w:r>
      <w:r w:rsidRPr="00534EBB">
        <w:rPr>
          <w:rFonts w:ascii="Times New Roman" w:hAnsi="Times New Roman" w:cs="Times New Roman"/>
          <w:sz w:val="24"/>
        </w:rPr>
        <w:tab/>
        <w:t>выполнять самоконтроль и самооценку результатов своей учебной деятельности на уроке и по результатам изучения отдельных тем.</w:t>
      </w:r>
    </w:p>
    <w:p w:rsidR="00292C4F" w:rsidRPr="00534EBB" w:rsidRDefault="00292C4F" w:rsidP="009345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534EBB">
        <w:rPr>
          <w:rFonts w:ascii="Times New Roman" w:hAnsi="Times New Roman" w:cs="Times New Roman"/>
          <w:sz w:val="24"/>
        </w:rPr>
        <w:t>Учащийся получит возможность научиться:</w:t>
      </w:r>
    </w:p>
    <w:p w:rsidR="00292C4F" w:rsidRPr="00534EBB" w:rsidRDefault="00292C4F" w:rsidP="009345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534EBB">
        <w:rPr>
          <w:rFonts w:ascii="Times New Roman" w:hAnsi="Times New Roman" w:cs="Times New Roman"/>
          <w:sz w:val="24"/>
        </w:rPr>
        <w:t>•</w:t>
      </w:r>
      <w:r w:rsidRPr="00534EBB">
        <w:rPr>
          <w:rFonts w:ascii="Times New Roman" w:hAnsi="Times New Roman" w:cs="Times New Roman"/>
          <w:sz w:val="24"/>
        </w:rPr>
        <w:tab/>
        <w:t>самостоятельно планировать и контролировать учебные действия в соответствии с поставленной целью; находить способ решения учебной задачи;</w:t>
      </w:r>
    </w:p>
    <w:p w:rsidR="00292C4F" w:rsidRPr="00534EBB" w:rsidRDefault="00292C4F" w:rsidP="009345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534EBB">
        <w:rPr>
          <w:rFonts w:ascii="Times New Roman" w:hAnsi="Times New Roman" w:cs="Times New Roman"/>
          <w:sz w:val="24"/>
        </w:rPr>
        <w:t>•</w:t>
      </w:r>
      <w:r w:rsidRPr="00534EBB">
        <w:rPr>
          <w:rFonts w:ascii="Times New Roman" w:hAnsi="Times New Roman" w:cs="Times New Roman"/>
          <w:sz w:val="24"/>
        </w:rPr>
        <w:tab/>
        <w:t>адекватно проводить самооценку результатов своей учебной деятельности, понимать причины неуспеха на том или ином этапе;</w:t>
      </w:r>
    </w:p>
    <w:p w:rsidR="00292C4F" w:rsidRPr="00534EBB" w:rsidRDefault="00292C4F" w:rsidP="009345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534EBB">
        <w:rPr>
          <w:rFonts w:ascii="Times New Roman" w:hAnsi="Times New Roman" w:cs="Times New Roman"/>
          <w:sz w:val="24"/>
        </w:rPr>
        <w:lastRenderedPageBreak/>
        <w:t>•</w:t>
      </w:r>
      <w:r w:rsidRPr="00534EBB">
        <w:rPr>
          <w:rFonts w:ascii="Times New Roman" w:hAnsi="Times New Roman" w:cs="Times New Roman"/>
          <w:sz w:val="24"/>
        </w:rPr>
        <w:tab/>
        <w:t>самостоятельно делать несложные выводы о математических объектах и их свойствах;</w:t>
      </w:r>
    </w:p>
    <w:p w:rsidR="00292C4F" w:rsidRPr="00534EBB" w:rsidRDefault="00292C4F" w:rsidP="009345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534EBB">
        <w:rPr>
          <w:rFonts w:ascii="Times New Roman" w:hAnsi="Times New Roman" w:cs="Times New Roman"/>
          <w:sz w:val="24"/>
        </w:rPr>
        <w:t>•</w:t>
      </w:r>
      <w:r w:rsidRPr="00534EBB">
        <w:rPr>
          <w:rFonts w:ascii="Times New Roman" w:hAnsi="Times New Roman" w:cs="Times New Roman"/>
          <w:sz w:val="24"/>
        </w:rPr>
        <w:tab/>
        <w:t>контролировать свои действия и соотносить их с поставленными целями и действиями других участников, работающих в паре, в группе*.</w:t>
      </w:r>
    </w:p>
    <w:p w:rsidR="00292C4F" w:rsidRPr="00534EBB" w:rsidRDefault="00292C4F" w:rsidP="009345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534EBB">
        <w:rPr>
          <w:rFonts w:ascii="Times New Roman" w:hAnsi="Times New Roman" w:cs="Times New Roman"/>
          <w:sz w:val="24"/>
        </w:rPr>
        <w:t>Познавательные универсальные учебные действия</w:t>
      </w:r>
    </w:p>
    <w:p w:rsidR="00292C4F" w:rsidRPr="00534EBB" w:rsidRDefault="00292C4F" w:rsidP="009345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534EBB">
        <w:rPr>
          <w:rFonts w:ascii="Times New Roman" w:hAnsi="Times New Roman" w:cs="Times New Roman"/>
          <w:sz w:val="24"/>
        </w:rPr>
        <w:t>Учащийся научится:</w:t>
      </w:r>
    </w:p>
    <w:p w:rsidR="00292C4F" w:rsidRPr="00534EBB" w:rsidRDefault="00292C4F" w:rsidP="009345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534EBB">
        <w:rPr>
          <w:rFonts w:ascii="Times New Roman" w:hAnsi="Times New Roman" w:cs="Times New Roman"/>
          <w:sz w:val="24"/>
        </w:rPr>
        <w:t>•</w:t>
      </w:r>
      <w:r w:rsidRPr="00534EBB">
        <w:rPr>
          <w:rFonts w:ascii="Times New Roman" w:hAnsi="Times New Roman" w:cs="Times New Roman"/>
          <w:sz w:val="24"/>
        </w:rPr>
        <w:tab/>
        <w:t>устанавливать математические отношения между объектами, взаимосвязь в явлениях и процессах и представлять информацию в знаково-символической и графической форме, строить модели, отражающие различные отношения между объектами;</w:t>
      </w:r>
    </w:p>
    <w:p w:rsidR="00292C4F" w:rsidRPr="00534EBB" w:rsidRDefault="00292C4F" w:rsidP="00275D45">
      <w:pPr>
        <w:pStyle w:val="12"/>
        <w:numPr>
          <w:ilvl w:val="0"/>
          <w:numId w:val="1"/>
        </w:numPr>
        <w:shd w:val="clear" w:color="auto" w:fill="auto"/>
        <w:tabs>
          <w:tab w:val="left" w:pos="514"/>
        </w:tabs>
        <w:spacing w:line="240" w:lineRule="auto"/>
        <w:ind w:firstLine="709"/>
        <w:rPr>
          <w:rFonts w:ascii="Times New Roman" w:hAnsi="Times New Roman" w:cs="Times New Roman"/>
          <w:sz w:val="24"/>
        </w:rPr>
      </w:pPr>
      <w:r w:rsidRPr="00534EBB">
        <w:rPr>
          <w:rFonts w:ascii="Times New Roman" w:hAnsi="Times New Roman" w:cs="Times New Roman"/>
          <w:sz w:val="24"/>
        </w:rPr>
        <w:t>проводить сравнение по одному или нескольким признакам и на этой основе делать выводы;</w:t>
      </w:r>
    </w:p>
    <w:p w:rsidR="00292C4F" w:rsidRPr="00534EBB" w:rsidRDefault="00292C4F" w:rsidP="00275D45">
      <w:pPr>
        <w:pStyle w:val="12"/>
        <w:numPr>
          <w:ilvl w:val="0"/>
          <w:numId w:val="1"/>
        </w:numPr>
        <w:shd w:val="clear" w:color="auto" w:fill="auto"/>
        <w:tabs>
          <w:tab w:val="left" w:pos="514"/>
        </w:tabs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534EBB">
        <w:rPr>
          <w:rFonts w:ascii="Times New Roman" w:hAnsi="Times New Roman" w:cs="Times New Roman"/>
          <w:sz w:val="24"/>
          <w:szCs w:val="24"/>
        </w:rPr>
        <w:t>устанавливать закономерность следования объектов (чисел, числовых выражений, равенств геометрических фигур и др.) и определять недостающие в ней элементы;</w:t>
      </w:r>
    </w:p>
    <w:p w:rsidR="00292C4F" w:rsidRPr="00534EBB" w:rsidRDefault="00292C4F" w:rsidP="00275D45">
      <w:pPr>
        <w:pStyle w:val="12"/>
        <w:numPr>
          <w:ilvl w:val="0"/>
          <w:numId w:val="1"/>
        </w:numPr>
        <w:shd w:val="clear" w:color="auto" w:fill="auto"/>
        <w:tabs>
          <w:tab w:val="left" w:pos="553"/>
        </w:tabs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534EBB">
        <w:rPr>
          <w:rFonts w:ascii="Times New Roman" w:hAnsi="Times New Roman" w:cs="Times New Roman"/>
          <w:sz w:val="24"/>
          <w:szCs w:val="24"/>
        </w:rPr>
        <w:t>выполнять классификацию по нескольким предложен</w:t>
      </w:r>
      <w:r>
        <w:rPr>
          <w:rFonts w:ascii="Times New Roman" w:hAnsi="Times New Roman" w:cs="Times New Roman"/>
          <w:sz w:val="24"/>
          <w:szCs w:val="24"/>
        </w:rPr>
        <w:t xml:space="preserve">ным или самостоятельно найденным </w:t>
      </w:r>
      <w:r w:rsidRPr="00534EBB">
        <w:rPr>
          <w:rFonts w:ascii="Times New Roman" w:hAnsi="Times New Roman" w:cs="Times New Roman"/>
          <w:sz w:val="24"/>
          <w:szCs w:val="24"/>
        </w:rPr>
        <w:t xml:space="preserve"> основаниям;</w:t>
      </w:r>
    </w:p>
    <w:p w:rsidR="00292C4F" w:rsidRPr="00534EBB" w:rsidRDefault="00292C4F" w:rsidP="00275D45">
      <w:pPr>
        <w:pStyle w:val="12"/>
        <w:numPr>
          <w:ilvl w:val="0"/>
          <w:numId w:val="1"/>
        </w:numPr>
        <w:shd w:val="clear" w:color="auto" w:fill="auto"/>
        <w:tabs>
          <w:tab w:val="left" w:pos="505"/>
        </w:tabs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534EBB">
        <w:rPr>
          <w:rFonts w:ascii="Times New Roman" w:hAnsi="Times New Roman" w:cs="Times New Roman"/>
          <w:sz w:val="24"/>
          <w:szCs w:val="24"/>
        </w:rPr>
        <w:t>делать выводы по аналогии и проверять эти выводы;</w:t>
      </w:r>
    </w:p>
    <w:p w:rsidR="00292C4F" w:rsidRPr="00534EBB" w:rsidRDefault="00292C4F" w:rsidP="00275D45">
      <w:pPr>
        <w:pStyle w:val="12"/>
        <w:numPr>
          <w:ilvl w:val="0"/>
          <w:numId w:val="1"/>
        </w:numPr>
        <w:shd w:val="clear" w:color="auto" w:fill="auto"/>
        <w:tabs>
          <w:tab w:val="left" w:pos="567"/>
        </w:tabs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534EBB">
        <w:rPr>
          <w:rFonts w:ascii="Times New Roman" w:hAnsi="Times New Roman" w:cs="Times New Roman"/>
          <w:sz w:val="24"/>
          <w:szCs w:val="24"/>
        </w:rPr>
        <w:t>проводить несложные обобщения и использовать математические знания в расширенной области применения;</w:t>
      </w:r>
    </w:p>
    <w:p w:rsidR="00292C4F" w:rsidRPr="00534EBB" w:rsidRDefault="00292C4F" w:rsidP="00275D45">
      <w:pPr>
        <w:pStyle w:val="12"/>
        <w:numPr>
          <w:ilvl w:val="0"/>
          <w:numId w:val="1"/>
        </w:numPr>
        <w:shd w:val="clear" w:color="auto" w:fill="auto"/>
        <w:tabs>
          <w:tab w:val="left" w:pos="529"/>
        </w:tabs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534EBB">
        <w:rPr>
          <w:rFonts w:ascii="Times New Roman" w:hAnsi="Times New Roman" w:cs="Times New Roman"/>
          <w:sz w:val="24"/>
          <w:szCs w:val="24"/>
        </w:rPr>
        <w:t>понимать базовые межпредметные и предметные понятия: число, величина, геометрическая фигура;</w:t>
      </w:r>
    </w:p>
    <w:p w:rsidR="00292C4F" w:rsidRPr="00534EBB" w:rsidRDefault="00292C4F" w:rsidP="00275D45">
      <w:pPr>
        <w:pStyle w:val="12"/>
        <w:numPr>
          <w:ilvl w:val="0"/>
          <w:numId w:val="1"/>
        </w:numPr>
        <w:shd w:val="clear" w:color="auto" w:fill="auto"/>
        <w:tabs>
          <w:tab w:val="left" w:pos="534"/>
        </w:tabs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534EBB">
        <w:rPr>
          <w:rFonts w:ascii="Times New Roman" w:hAnsi="Times New Roman" w:cs="Times New Roman"/>
          <w:sz w:val="24"/>
          <w:szCs w:val="24"/>
        </w:rPr>
        <w:t>фиксировать математические отношения между объектами и группами объектов в знаково- символической форме (на моделях);</w:t>
      </w:r>
    </w:p>
    <w:p w:rsidR="00292C4F" w:rsidRPr="00534EBB" w:rsidRDefault="00292C4F" w:rsidP="00275D45">
      <w:pPr>
        <w:pStyle w:val="12"/>
        <w:numPr>
          <w:ilvl w:val="0"/>
          <w:numId w:val="1"/>
        </w:numPr>
        <w:shd w:val="clear" w:color="auto" w:fill="auto"/>
        <w:tabs>
          <w:tab w:val="left" w:pos="510"/>
        </w:tabs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534EBB">
        <w:rPr>
          <w:rFonts w:ascii="Times New Roman" w:hAnsi="Times New Roman" w:cs="Times New Roman"/>
          <w:sz w:val="24"/>
          <w:szCs w:val="24"/>
        </w:rPr>
        <w:t>стремиться полнее использовать свои творческие возможности;</w:t>
      </w:r>
    </w:p>
    <w:p w:rsidR="00292C4F" w:rsidRPr="00534EBB" w:rsidRDefault="00292C4F" w:rsidP="00275D45">
      <w:pPr>
        <w:pStyle w:val="12"/>
        <w:numPr>
          <w:ilvl w:val="0"/>
          <w:numId w:val="1"/>
        </w:numPr>
        <w:shd w:val="clear" w:color="auto" w:fill="auto"/>
        <w:tabs>
          <w:tab w:val="left" w:pos="538"/>
        </w:tabs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534EBB">
        <w:rPr>
          <w:rFonts w:ascii="Times New Roman" w:hAnsi="Times New Roman" w:cs="Times New Roman"/>
          <w:sz w:val="24"/>
          <w:szCs w:val="24"/>
        </w:rPr>
        <w:t>осмысленно читать тексты математического содержания в соответствии с поставленными целями и задачами;</w:t>
      </w:r>
    </w:p>
    <w:p w:rsidR="00292C4F" w:rsidRPr="00534EBB" w:rsidRDefault="00292C4F" w:rsidP="00275D45">
      <w:pPr>
        <w:pStyle w:val="12"/>
        <w:numPr>
          <w:ilvl w:val="0"/>
          <w:numId w:val="1"/>
        </w:numPr>
        <w:shd w:val="clear" w:color="auto" w:fill="auto"/>
        <w:tabs>
          <w:tab w:val="left" w:pos="534"/>
        </w:tabs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534EBB">
        <w:rPr>
          <w:rFonts w:ascii="Times New Roman" w:hAnsi="Times New Roman" w:cs="Times New Roman"/>
          <w:sz w:val="24"/>
          <w:szCs w:val="24"/>
        </w:rPr>
        <w:t>самостоятельно осуществлять расширенный поиск необходимой информации в учебнике, в справочнике и в других источниках;</w:t>
      </w:r>
    </w:p>
    <w:p w:rsidR="00292C4F" w:rsidRPr="00534EBB" w:rsidRDefault="00292C4F" w:rsidP="00275D45">
      <w:pPr>
        <w:pStyle w:val="12"/>
        <w:numPr>
          <w:ilvl w:val="0"/>
          <w:numId w:val="1"/>
        </w:numPr>
        <w:shd w:val="clear" w:color="auto" w:fill="auto"/>
        <w:tabs>
          <w:tab w:val="left" w:pos="529"/>
        </w:tabs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534EBB">
        <w:rPr>
          <w:rFonts w:ascii="Times New Roman" w:hAnsi="Times New Roman" w:cs="Times New Roman"/>
          <w:sz w:val="24"/>
          <w:szCs w:val="24"/>
        </w:rPr>
        <w:t>осуществлять расширенный поиск информации и представлять информацию в предложен</w:t>
      </w:r>
      <w:r w:rsidRPr="00534EBB">
        <w:rPr>
          <w:rFonts w:ascii="Times New Roman" w:hAnsi="Times New Roman" w:cs="Times New Roman"/>
          <w:sz w:val="24"/>
          <w:szCs w:val="24"/>
        </w:rPr>
        <w:softHyphen/>
        <w:t>ной форме.</w:t>
      </w:r>
    </w:p>
    <w:p w:rsidR="00292C4F" w:rsidRPr="00534EBB" w:rsidRDefault="00292C4F" w:rsidP="00934532">
      <w:pPr>
        <w:pStyle w:val="12"/>
        <w:shd w:val="clear" w:color="auto" w:fill="auto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534EBB">
        <w:rPr>
          <w:rStyle w:val="2pt"/>
          <w:rFonts w:ascii="Times New Roman" w:hAnsi="Times New Roman" w:cs="Times New Roman"/>
          <w:sz w:val="24"/>
          <w:szCs w:val="24"/>
        </w:rPr>
        <w:t>Учащийся получит возможность научиться:</w:t>
      </w:r>
    </w:p>
    <w:p w:rsidR="00292C4F" w:rsidRPr="00534EBB" w:rsidRDefault="00292C4F" w:rsidP="00275D45">
      <w:pPr>
        <w:pStyle w:val="12"/>
        <w:numPr>
          <w:ilvl w:val="0"/>
          <w:numId w:val="1"/>
        </w:numPr>
        <w:shd w:val="clear" w:color="auto" w:fill="auto"/>
        <w:tabs>
          <w:tab w:val="left" w:pos="586"/>
        </w:tabs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534EBB">
        <w:rPr>
          <w:rFonts w:ascii="Times New Roman" w:hAnsi="Times New Roman" w:cs="Times New Roman"/>
          <w:sz w:val="24"/>
          <w:szCs w:val="24"/>
        </w:rPr>
        <w:t xml:space="preserve">самостоятельно находить необходимую информацию </w:t>
      </w:r>
      <w:r>
        <w:rPr>
          <w:rFonts w:ascii="Times New Roman" w:hAnsi="Times New Roman" w:cs="Times New Roman"/>
          <w:sz w:val="24"/>
          <w:szCs w:val="24"/>
        </w:rPr>
        <w:t>и использовать знаково-символи</w:t>
      </w:r>
      <w:r w:rsidRPr="00534EBB">
        <w:rPr>
          <w:rFonts w:ascii="Times New Roman" w:hAnsi="Times New Roman" w:cs="Times New Roman"/>
          <w:sz w:val="24"/>
          <w:szCs w:val="24"/>
        </w:rPr>
        <w:t>ческие средства для ее представления, для построения моделей изучаемых объектов и процессов;</w:t>
      </w:r>
    </w:p>
    <w:p w:rsidR="00292C4F" w:rsidRPr="00534EBB" w:rsidRDefault="00292C4F" w:rsidP="00275D45">
      <w:pPr>
        <w:pStyle w:val="12"/>
        <w:numPr>
          <w:ilvl w:val="0"/>
          <w:numId w:val="1"/>
        </w:numPr>
        <w:shd w:val="clear" w:color="auto" w:fill="auto"/>
        <w:tabs>
          <w:tab w:val="left" w:pos="562"/>
        </w:tabs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534EBB">
        <w:rPr>
          <w:rFonts w:ascii="Times New Roman" w:hAnsi="Times New Roman" w:cs="Times New Roman"/>
          <w:sz w:val="24"/>
          <w:szCs w:val="24"/>
        </w:rPr>
        <w:t>осуществлять поиск и выделять необходимую информацию для выполнения учебных и поисково-творческих заданий.</w:t>
      </w:r>
    </w:p>
    <w:p w:rsidR="00292C4F" w:rsidRPr="00534EBB" w:rsidRDefault="00292C4F" w:rsidP="00934532">
      <w:pPr>
        <w:pStyle w:val="24"/>
        <w:shd w:val="clear" w:color="auto" w:fill="auto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4EBB">
        <w:rPr>
          <w:rFonts w:ascii="Times New Roman" w:hAnsi="Times New Roman" w:cs="Times New Roman"/>
          <w:sz w:val="24"/>
          <w:szCs w:val="24"/>
        </w:rPr>
        <w:t>Коммуникативные универсальные учебные действия</w:t>
      </w:r>
    </w:p>
    <w:p w:rsidR="00292C4F" w:rsidRPr="00534EBB" w:rsidRDefault="00292C4F" w:rsidP="00934532">
      <w:pPr>
        <w:pStyle w:val="12"/>
        <w:shd w:val="clear" w:color="auto" w:fill="auto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534EBB">
        <w:rPr>
          <w:rStyle w:val="2pt"/>
          <w:rFonts w:ascii="Times New Roman" w:hAnsi="Times New Roman" w:cs="Times New Roman"/>
          <w:sz w:val="24"/>
          <w:szCs w:val="24"/>
        </w:rPr>
        <w:t>Учащийся научится:</w:t>
      </w:r>
    </w:p>
    <w:p w:rsidR="00292C4F" w:rsidRPr="00534EBB" w:rsidRDefault="00292C4F" w:rsidP="00275D45">
      <w:pPr>
        <w:pStyle w:val="12"/>
        <w:numPr>
          <w:ilvl w:val="0"/>
          <w:numId w:val="1"/>
        </w:numPr>
        <w:shd w:val="clear" w:color="auto" w:fill="auto"/>
        <w:tabs>
          <w:tab w:val="left" w:pos="505"/>
        </w:tabs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534EBB">
        <w:rPr>
          <w:rFonts w:ascii="Times New Roman" w:hAnsi="Times New Roman" w:cs="Times New Roman"/>
          <w:sz w:val="24"/>
          <w:szCs w:val="24"/>
        </w:rPr>
        <w:t>строить речевое высказывание в устной форме, использовать математическую терминологию;</w:t>
      </w:r>
    </w:p>
    <w:p w:rsidR="00292C4F" w:rsidRPr="00534EBB" w:rsidRDefault="00292C4F" w:rsidP="00275D45">
      <w:pPr>
        <w:pStyle w:val="12"/>
        <w:numPr>
          <w:ilvl w:val="0"/>
          <w:numId w:val="1"/>
        </w:numPr>
        <w:shd w:val="clear" w:color="auto" w:fill="auto"/>
        <w:tabs>
          <w:tab w:val="left" w:pos="538"/>
        </w:tabs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534EBB">
        <w:rPr>
          <w:rFonts w:ascii="Times New Roman" w:hAnsi="Times New Roman" w:cs="Times New Roman"/>
          <w:sz w:val="24"/>
          <w:szCs w:val="24"/>
        </w:rPr>
        <w:t>понимать различные позиции в подходе к решению учебной задачи, задавать вопросы для их уточнения, четко и аргументировано высказывать свои оценки и предложения;</w:t>
      </w:r>
    </w:p>
    <w:p w:rsidR="00292C4F" w:rsidRPr="00534EBB" w:rsidRDefault="00292C4F" w:rsidP="00275D45">
      <w:pPr>
        <w:pStyle w:val="12"/>
        <w:numPr>
          <w:ilvl w:val="0"/>
          <w:numId w:val="1"/>
        </w:numPr>
        <w:shd w:val="clear" w:color="auto" w:fill="auto"/>
        <w:tabs>
          <w:tab w:val="left" w:pos="529"/>
        </w:tabs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534EBB">
        <w:rPr>
          <w:rFonts w:ascii="Times New Roman" w:hAnsi="Times New Roman" w:cs="Times New Roman"/>
          <w:sz w:val="24"/>
          <w:szCs w:val="24"/>
        </w:rPr>
        <w:t>принимать активное участие в работе в паре и в группе, использовать умение вести диалог, речевые коммуникативные средства;</w:t>
      </w:r>
    </w:p>
    <w:p w:rsidR="00292C4F" w:rsidRPr="00534EBB" w:rsidRDefault="00292C4F" w:rsidP="00275D45">
      <w:pPr>
        <w:pStyle w:val="12"/>
        <w:numPr>
          <w:ilvl w:val="0"/>
          <w:numId w:val="1"/>
        </w:numPr>
        <w:shd w:val="clear" w:color="auto" w:fill="auto"/>
        <w:tabs>
          <w:tab w:val="left" w:pos="529"/>
        </w:tabs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534EBB">
        <w:rPr>
          <w:rFonts w:ascii="Times New Roman" w:hAnsi="Times New Roman" w:cs="Times New Roman"/>
          <w:sz w:val="24"/>
          <w:szCs w:val="24"/>
        </w:rPr>
        <w:t>принимать участие в обсуждении математических фактов, стратегии успешной математиче</w:t>
      </w:r>
      <w:r w:rsidRPr="00534EBB">
        <w:rPr>
          <w:rFonts w:ascii="Times New Roman" w:hAnsi="Times New Roman" w:cs="Times New Roman"/>
          <w:sz w:val="24"/>
          <w:szCs w:val="24"/>
        </w:rPr>
        <w:softHyphen/>
        <w:t>ской игры, высказывать свою позицию;</w:t>
      </w:r>
    </w:p>
    <w:p w:rsidR="00292C4F" w:rsidRPr="00534EBB" w:rsidRDefault="00292C4F" w:rsidP="00275D45">
      <w:pPr>
        <w:pStyle w:val="12"/>
        <w:numPr>
          <w:ilvl w:val="0"/>
          <w:numId w:val="1"/>
        </w:numPr>
        <w:shd w:val="clear" w:color="auto" w:fill="auto"/>
        <w:tabs>
          <w:tab w:val="left" w:pos="558"/>
        </w:tabs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534EBB">
        <w:rPr>
          <w:rFonts w:ascii="Times New Roman" w:hAnsi="Times New Roman" w:cs="Times New Roman"/>
          <w:sz w:val="24"/>
          <w:szCs w:val="24"/>
        </w:rPr>
        <w:t>применять изученные правила общения, осваивать навыки сотрудничества в учебной дея</w:t>
      </w:r>
      <w:r w:rsidRPr="00534EBB">
        <w:rPr>
          <w:rFonts w:ascii="Times New Roman" w:hAnsi="Times New Roman" w:cs="Times New Roman"/>
          <w:sz w:val="24"/>
          <w:szCs w:val="24"/>
        </w:rPr>
        <w:softHyphen/>
        <w:t>тельности*;</w:t>
      </w:r>
    </w:p>
    <w:p w:rsidR="00292C4F" w:rsidRPr="00534EBB" w:rsidRDefault="00292C4F" w:rsidP="00275D45">
      <w:pPr>
        <w:pStyle w:val="12"/>
        <w:numPr>
          <w:ilvl w:val="0"/>
          <w:numId w:val="1"/>
        </w:numPr>
        <w:shd w:val="clear" w:color="auto" w:fill="auto"/>
        <w:tabs>
          <w:tab w:val="left" w:pos="534"/>
        </w:tabs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534EBB">
        <w:rPr>
          <w:rFonts w:ascii="Times New Roman" w:hAnsi="Times New Roman" w:cs="Times New Roman"/>
          <w:sz w:val="24"/>
          <w:szCs w:val="24"/>
        </w:rPr>
        <w:t>контролировать свои действия при работе в группе и осознавать важность своевременного и качественного выполнения взятого на себя обязательства для общего дела.</w:t>
      </w:r>
    </w:p>
    <w:p w:rsidR="00292C4F" w:rsidRPr="00534EBB" w:rsidRDefault="00292C4F" w:rsidP="00934532">
      <w:pPr>
        <w:pStyle w:val="12"/>
        <w:shd w:val="clear" w:color="auto" w:fill="auto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534EBB">
        <w:rPr>
          <w:rStyle w:val="2pt"/>
          <w:rFonts w:ascii="Times New Roman" w:hAnsi="Times New Roman" w:cs="Times New Roman"/>
          <w:sz w:val="24"/>
          <w:szCs w:val="24"/>
        </w:rPr>
        <w:t>Учащийся получит возможность научиться:</w:t>
      </w:r>
    </w:p>
    <w:p w:rsidR="00292C4F" w:rsidRPr="00534EBB" w:rsidRDefault="00292C4F" w:rsidP="00275D45">
      <w:pPr>
        <w:pStyle w:val="12"/>
        <w:numPr>
          <w:ilvl w:val="0"/>
          <w:numId w:val="1"/>
        </w:numPr>
        <w:shd w:val="clear" w:color="auto" w:fill="auto"/>
        <w:tabs>
          <w:tab w:val="left" w:pos="519"/>
        </w:tabs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534EBB">
        <w:rPr>
          <w:rFonts w:ascii="Times New Roman" w:hAnsi="Times New Roman" w:cs="Times New Roman"/>
          <w:sz w:val="24"/>
          <w:szCs w:val="24"/>
        </w:rPr>
        <w:lastRenderedPageBreak/>
        <w:t>использовать речевые средства и средства информационных и коммуникационных техноло</w:t>
      </w:r>
      <w:r w:rsidRPr="00534EBB">
        <w:rPr>
          <w:rFonts w:ascii="Times New Roman" w:hAnsi="Times New Roman" w:cs="Times New Roman"/>
          <w:sz w:val="24"/>
          <w:szCs w:val="24"/>
        </w:rPr>
        <w:softHyphen/>
        <w:t>гий при работе в паре, в группе в ходе решения учебно-познавательных задач, во время участия в проектной деятельности;</w:t>
      </w:r>
    </w:p>
    <w:p w:rsidR="00292C4F" w:rsidRPr="00534EBB" w:rsidRDefault="00292C4F" w:rsidP="00275D45">
      <w:pPr>
        <w:pStyle w:val="12"/>
        <w:numPr>
          <w:ilvl w:val="0"/>
          <w:numId w:val="1"/>
        </w:numPr>
        <w:shd w:val="clear" w:color="auto" w:fill="auto"/>
        <w:tabs>
          <w:tab w:val="left" w:pos="514"/>
        </w:tabs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534EBB">
        <w:rPr>
          <w:rFonts w:ascii="Times New Roman" w:hAnsi="Times New Roman" w:cs="Times New Roman"/>
          <w:sz w:val="24"/>
          <w:szCs w:val="24"/>
        </w:rPr>
        <w:t>согласовывать свою позицию с позицией участников по работе в группе, в паре, признавать возможность существования различных точек зрения, корректно отстаивать свою позицию;</w:t>
      </w:r>
    </w:p>
    <w:p w:rsidR="00292C4F" w:rsidRPr="00534EBB" w:rsidRDefault="00292C4F" w:rsidP="00275D45">
      <w:pPr>
        <w:pStyle w:val="12"/>
        <w:numPr>
          <w:ilvl w:val="0"/>
          <w:numId w:val="1"/>
        </w:numPr>
        <w:shd w:val="clear" w:color="auto" w:fill="auto"/>
        <w:tabs>
          <w:tab w:val="left" w:pos="524"/>
        </w:tabs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534EBB">
        <w:rPr>
          <w:rFonts w:ascii="Times New Roman" w:hAnsi="Times New Roman" w:cs="Times New Roman"/>
          <w:sz w:val="24"/>
          <w:szCs w:val="24"/>
        </w:rPr>
        <w:t>контролировать свои действия и соотносить их с поставленными целями и действиями дру</w:t>
      </w:r>
      <w:r w:rsidRPr="00534EBB">
        <w:rPr>
          <w:rFonts w:ascii="Times New Roman" w:hAnsi="Times New Roman" w:cs="Times New Roman"/>
          <w:sz w:val="24"/>
          <w:szCs w:val="24"/>
        </w:rPr>
        <w:softHyphen/>
        <w:t>гих участников, работающих в паре, в группе*;</w:t>
      </w:r>
    </w:p>
    <w:p w:rsidR="00292C4F" w:rsidRPr="00534EBB" w:rsidRDefault="00292C4F" w:rsidP="00275D45">
      <w:pPr>
        <w:pStyle w:val="12"/>
        <w:numPr>
          <w:ilvl w:val="0"/>
          <w:numId w:val="1"/>
        </w:numPr>
        <w:shd w:val="clear" w:color="auto" w:fill="auto"/>
        <w:tabs>
          <w:tab w:val="left" w:pos="505"/>
        </w:tabs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534EBB">
        <w:rPr>
          <w:rFonts w:ascii="Times New Roman" w:hAnsi="Times New Roman" w:cs="Times New Roman"/>
          <w:sz w:val="24"/>
          <w:szCs w:val="24"/>
        </w:rPr>
        <w:t>конструктивно разрешать конфликты, учитывать интересы сторон и сотрудничать с ними.</w:t>
      </w:r>
    </w:p>
    <w:p w:rsidR="00292C4F" w:rsidRPr="00534EBB" w:rsidRDefault="00292C4F" w:rsidP="009345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4EBB">
        <w:rPr>
          <w:rFonts w:ascii="Times New Roman" w:hAnsi="Times New Roman" w:cs="Times New Roman"/>
          <w:sz w:val="24"/>
          <w:szCs w:val="24"/>
        </w:rPr>
        <w:t>Предметные результаты</w:t>
      </w:r>
    </w:p>
    <w:p w:rsidR="00292C4F" w:rsidRPr="00534EBB" w:rsidRDefault="00292C4F" w:rsidP="009345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4EBB">
        <w:rPr>
          <w:rFonts w:ascii="Times New Roman" w:hAnsi="Times New Roman" w:cs="Times New Roman"/>
          <w:sz w:val="24"/>
          <w:szCs w:val="24"/>
        </w:rPr>
        <w:t>Числа и величины.</w:t>
      </w:r>
    </w:p>
    <w:p w:rsidR="00292C4F" w:rsidRPr="00534EBB" w:rsidRDefault="00292C4F" w:rsidP="009345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4EBB">
        <w:rPr>
          <w:rFonts w:ascii="Times New Roman" w:hAnsi="Times New Roman" w:cs="Times New Roman"/>
          <w:sz w:val="24"/>
          <w:szCs w:val="24"/>
        </w:rPr>
        <w:t>Учащийся научится:</w:t>
      </w:r>
    </w:p>
    <w:p w:rsidR="00292C4F" w:rsidRPr="00534EBB" w:rsidRDefault="00292C4F" w:rsidP="009345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4EBB">
        <w:rPr>
          <w:rFonts w:ascii="Times New Roman" w:hAnsi="Times New Roman" w:cs="Times New Roman"/>
          <w:sz w:val="24"/>
          <w:szCs w:val="24"/>
        </w:rPr>
        <w:t>•</w:t>
      </w:r>
      <w:r w:rsidRPr="00534EBB">
        <w:rPr>
          <w:rFonts w:ascii="Times New Roman" w:hAnsi="Times New Roman" w:cs="Times New Roman"/>
          <w:sz w:val="24"/>
          <w:szCs w:val="24"/>
        </w:rPr>
        <w:tab/>
        <w:t>образовывать, называть, читать, записывать числа от 0 до 1 ООО;</w:t>
      </w:r>
    </w:p>
    <w:p w:rsidR="00292C4F" w:rsidRPr="00534EBB" w:rsidRDefault="00292C4F" w:rsidP="009345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4EBB">
        <w:rPr>
          <w:rFonts w:ascii="Times New Roman" w:hAnsi="Times New Roman" w:cs="Times New Roman"/>
          <w:sz w:val="24"/>
          <w:szCs w:val="24"/>
        </w:rPr>
        <w:t>•</w:t>
      </w:r>
      <w:r w:rsidRPr="00534EBB">
        <w:rPr>
          <w:rFonts w:ascii="Times New Roman" w:hAnsi="Times New Roman" w:cs="Times New Roman"/>
          <w:sz w:val="24"/>
          <w:szCs w:val="24"/>
        </w:rPr>
        <w:tab/>
        <w:t>сравнивать трехзначные числа и записывать результат сравнения, упорядочивать заданные числа, заменять трехзначное число суммой разрядных слагаемых, уметь заменять мелкие единицы счета крупными и наоборот;</w:t>
      </w:r>
    </w:p>
    <w:p w:rsidR="00292C4F" w:rsidRPr="00534EBB" w:rsidRDefault="00292C4F" w:rsidP="009345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4EBB">
        <w:rPr>
          <w:rFonts w:ascii="Times New Roman" w:hAnsi="Times New Roman" w:cs="Times New Roman"/>
          <w:sz w:val="24"/>
          <w:szCs w:val="24"/>
        </w:rPr>
        <w:t>•</w:t>
      </w:r>
      <w:r w:rsidRPr="00534EBB">
        <w:rPr>
          <w:rFonts w:ascii="Times New Roman" w:hAnsi="Times New Roman" w:cs="Times New Roman"/>
          <w:sz w:val="24"/>
          <w:szCs w:val="24"/>
        </w:rPr>
        <w:tab/>
        <w:t>устанавливать закономерность - правило, по которому составлена числовая последовательность (увеличение/уменьшение числа на несколько единиц, увеличение/уменьшение числа в несколько раз), продолжать ее или восстанавливать пропущенные в ней числа;</w:t>
      </w:r>
    </w:p>
    <w:p w:rsidR="00292C4F" w:rsidRPr="00534EBB" w:rsidRDefault="00292C4F" w:rsidP="009345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4EBB">
        <w:rPr>
          <w:rFonts w:ascii="Times New Roman" w:hAnsi="Times New Roman" w:cs="Times New Roman"/>
          <w:sz w:val="24"/>
          <w:szCs w:val="24"/>
        </w:rPr>
        <w:t>•</w:t>
      </w:r>
      <w:r w:rsidRPr="00534EBB">
        <w:rPr>
          <w:rFonts w:ascii="Times New Roman" w:hAnsi="Times New Roman" w:cs="Times New Roman"/>
          <w:sz w:val="24"/>
          <w:szCs w:val="24"/>
        </w:rPr>
        <w:tab/>
        <w:t>группировать числа по заданному или самостоятельно установленному одному или нескольким признакам;</w:t>
      </w:r>
    </w:p>
    <w:p w:rsidR="00292C4F" w:rsidRPr="00534EBB" w:rsidRDefault="00292C4F" w:rsidP="009345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4EBB">
        <w:rPr>
          <w:rFonts w:ascii="Times New Roman" w:hAnsi="Times New Roman" w:cs="Times New Roman"/>
          <w:sz w:val="24"/>
          <w:szCs w:val="24"/>
        </w:rPr>
        <w:t>•</w:t>
      </w:r>
      <w:r w:rsidRPr="00534EBB">
        <w:rPr>
          <w:rFonts w:ascii="Times New Roman" w:hAnsi="Times New Roman" w:cs="Times New Roman"/>
          <w:sz w:val="24"/>
          <w:szCs w:val="24"/>
        </w:rPr>
        <w:tab/>
        <w:t>читать, записывать и сравнивать значения величины площади, используя изученные единицы измерения этой величины (квадратный сантиметр, квадратный дециметр, квадратный метр), и соотношения между ними: 1 дм2 = 100 см2, 1 м2 = 100 дм2; переводить одни единицы площади в другие;</w:t>
      </w:r>
    </w:p>
    <w:p w:rsidR="00292C4F" w:rsidRPr="00534EBB" w:rsidRDefault="00292C4F" w:rsidP="009345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4EBB">
        <w:rPr>
          <w:rFonts w:ascii="Times New Roman" w:hAnsi="Times New Roman" w:cs="Times New Roman"/>
          <w:sz w:val="24"/>
          <w:szCs w:val="24"/>
        </w:rPr>
        <w:t>•</w:t>
      </w:r>
      <w:r w:rsidRPr="00534EBB">
        <w:rPr>
          <w:rFonts w:ascii="Times New Roman" w:hAnsi="Times New Roman" w:cs="Times New Roman"/>
          <w:sz w:val="24"/>
          <w:szCs w:val="24"/>
        </w:rPr>
        <w:tab/>
        <w:t>читать, записывать и сравнивать значения величины массы, используя изученные единицы измерения этой величины (килограмм, грамм) и соотношение между ними: 1 кг = 1 ООО г; переводить мелкие единицы массы в более крупные, сравнивать и упорядочивать объекты по массе;</w:t>
      </w:r>
    </w:p>
    <w:p w:rsidR="00292C4F" w:rsidRPr="00534EBB" w:rsidRDefault="00292C4F" w:rsidP="009345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4EBB">
        <w:rPr>
          <w:rFonts w:ascii="Times New Roman" w:hAnsi="Times New Roman" w:cs="Times New Roman"/>
          <w:sz w:val="24"/>
          <w:szCs w:val="24"/>
        </w:rPr>
        <w:t>•</w:t>
      </w:r>
      <w:r w:rsidRPr="00534EBB">
        <w:rPr>
          <w:rFonts w:ascii="Times New Roman" w:hAnsi="Times New Roman" w:cs="Times New Roman"/>
          <w:sz w:val="24"/>
          <w:szCs w:val="24"/>
        </w:rPr>
        <w:tab/>
        <w:t>читать, записывать и сравнивать значения времени, используя изученные единицы измерения этой величины (сутки, месяц, год) и соотношения между ними: 1 год = 12 мес. и 1 сут. = 24 ч.</w:t>
      </w:r>
    </w:p>
    <w:p w:rsidR="00292C4F" w:rsidRPr="00534EBB" w:rsidRDefault="00292C4F" w:rsidP="009345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4EBB">
        <w:rPr>
          <w:rFonts w:ascii="Times New Roman" w:hAnsi="Times New Roman" w:cs="Times New Roman"/>
          <w:sz w:val="24"/>
          <w:szCs w:val="24"/>
        </w:rPr>
        <w:t>Учащийся получит возможность научиться:</w:t>
      </w:r>
    </w:p>
    <w:p w:rsidR="00292C4F" w:rsidRPr="00534EBB" w:rsidRDefault="00292C4F" w:rsidP="009345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4EBB">
        <w:rPr>
          <w:rFonts w:ascii="Times New Roman" w:hAnsi="Times New Roman" w:cs="Times New Roman"/>
          <w:sz w:val="24"/>
          <w:szCs w:val="24"/>
        </w:rPr>
        <w:t>•</w:t>
      </w:r>
      <w:r w:rsidRPr="00534EBB">
        <w:rPr>
          <w:rFonts w:ascii="Times New Roman" w:hAnsi="Times New Roman" w:cs="Times New Roman"/>
          <w:sz w:val="24"/>
          <w:szCs w:val="24"/>
        </w:rPr>
        <w:tab/>
        <w:t>классифицировать числа по нескольким основаниям (в более сложных случаях) и объяснять свои действия;</w:t>
      </w:r>
    </w:p>
    <w:p w:rsidR="00292C4F" w:rsidRPr="00534EBB" w:rsidRDefault="00292C4F" w:rsidP="009345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4EBB">
        <w:rPr>
          <w:rFonts w:ascii="Times New Roman" w:hAnsi="Times New Roman" w:cs="Times New Roman"/>
          <w:sz w:val="24"/>
          <w:szCs w:val="24"/>
        </w:rPr>
        <w:t>•</w:t>
      </w:r>
      <w:r w:rsidRPr="00534EBB">
        <w:rPr>
          <w:rFonts w:ascii="Times New Roman" w:hAnsi="Times New Roman" w:cs="Times New Roman"/>
          <w:sz w:val="24"/>
          <w:szCs w:val="24"/>
        </w:rPr>
        <w:tab/>
        <w:t>самостоятельно выбирать единицу для измерения таких величин, как площадь, масса, в конкретных условиях и объяснять свой выбор.</w:t>
      </w:r>
    </w:p>
    <w:p w:rsidR="00292C4F" w:rsidRPr="00534EBB" w:rsidRDefault="00292C4F" w:rsidP="009345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4EBB">
        <w:rPr>
          <w:rFonts w:ascii="Times New Roman" w:hAnsi="Times New Roman" w:cs="Times New Roman"/>
          <w:sz w:val="24"/>
          <w:szCs w:val="24"/>
        </w:rPr>
        <w:t>Арифметические действия.</w:t>
      </w:r>
    </w:p>
    <w:p w:rsidR="00292C4F" w:rsidRPr="00534EBB" w:rsidRDefault="00292C4F" w:rsidP="009345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4EBB">
        <w:rPr>
          <w:rFonts w:ascii="Times New Roman" w:hAnsi="Times New Roman" w:cs="Times New Roman"/>
          <w:sz w:val="24"/>
          <w:szCs w:val="24"/>
        </w:rPr>
        <w:t>Учащийся научится:</w:t>
      </w:r>
    </w:p>
    <w:p w:rsidR="00292C4F" w:rsidRPr="00534EBB" w:rsidRDefault="00292C4F" w:rsidP="009345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4EBB">
        <w:rPr>
          <w:rFonts w:ascii="Times New Roman" w:hAnsi="Times New Roman" w:cs="Times New Roman"/>
          <w:sz w:val="24"/>
          <w:szCs w:val="24"/>
        </w:rPr>
        <w:t>•</w:t>
      </w:r>
      <w:r w:rsidRPr="00534EBB">
        <w:rPr>
          <w:rFonts w:ascii="Times New Roman" w:hAnsi="Times New Roman" w:cs="Times New Roman"/>
          <w:sz w:val="24"/>
          <w:szCs w:val="24"/>
        </w:rPr>
        <w:tab/>
        <w:t>выполнять табличное умножение и деление чисел; выполнять умножение на 1 и на 0, выполнять деление вида: а : а, 0 : ЙГ;</w:t>
      </w:r>
    </w:p>
    <w:p w:rsidR="00292C4F" w:rsidRPr="00534EBB" w:rsidRDefault="00292C4F" w:rsidP="009345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4EBB">
        <w:rPr>
          <w:rFonts w:ascii="Times New Roman" w:hAnsi="Times New Roman" w:cs="Times New Roman"/>
          <w:sz w:val="24"/>
          <w:szCs w:val="24"/>
        </w:rPr>
        <w:t>•</w:t>
      </w:r>
      <w:r w:rsidRPr="00534EBB">
        <w:rPr>
          <w:rFonts w:ascii="Times New Roman" w:hAnsi="Times New Roman" w:cs="Times New Roman"/>
          <w:sz w:val="24"/>
          <w:szCs w:val="24"/>
        </w:rPr>
        <w:tab/>
        <w:t>выполнять внетабличное умножение и деление, в том числе деление с остатком; выполнять проверку арифметических действий умножения и деления;</w:t>
      </w:r>
    </w:p>
    <w:p w:rsidR="00292C4F" w:rsidRPr="00534EBB" w:rsidRDefault="00292C4F" w:rsidP="009345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4EBB">
        <w:rPr>
          <w:rFonts w:ascii="Times New Roman" w:hAnsi="Times New Roman" w:cs="Times New Roman"/>
          <w:sz w:val="24"/>
          <w:szCs w:val="24"/>
        </w:rPr>
        <w:t>•</w:t>
      </w:r>
      <w:r w:rsidRPr="00534EBB">
        <w:rPr>
          <w:rFonts w:ascii="Times New Roman" w:hAnsi="Times New Roman" w:cs="Times New Roman"/>
          <w:sz w:val="24"/>
          <w:szCs w:val="24"/>
        </w:rPr>
        <w:tab/>
        <w:t>выполнять письменно действия сложения, вычитания, умножения и деления на однозначное число в пределах 1 000;</w:t>
      </w:r>
    </w:p>
    <w:p w:rsidR="00292C4F" w:rsidRPr="00534EBB" w:rsidRDefault="00292C4F" w:rsidP="009345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4EBB">
        <w:rPr>
          <w:rFonts w:ascii="Times New Roman" w:hAnsi="Times New Roman" w:cs="Times New Roman"/>
          <w:sz w:val="24"/>
          <w:szCs w:val="24"/>
        </w:rPr>
        <w:t>•</w:t>
      </w:r>
      <w:r w:rsidRPr="00534EBB">
        <w:rPr>
          <w:rFonts w:ascii="Times New Roman" w:hAnsi="Times New Roman" w:cs="Times New Roman"/>
          <w:sz w:val="24"/>
          <w:szCs w:val="24"/>
        </w:rPr>
        <w:tab/>
        <w:t>вычислять значение числового выражения, содержащего 2-3 действия (со скобками и без скобок).</w:t>
      </w:r>
    </w:p>
    <w:p w:rsidR="00292C4F" w:rsidRPr="00534EBB" w:rsidRDefault="00292C4F" w:rsidP="009345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4EBB">
        <w:rPr>
          <w:rFonts w:ascii="Times New Roman" w:hAnsi="Times New Roman" w:cs="Times New Roman"/>
          <w:sz w:val="24"/>
          <w:szCs w:val="24"/>
        </w:rPr>
        <w:t>Учащийся получит возможность научиться:</w:t>
      </w:r>
    </w:p>
    <w:p w:rsidR="00292C4F" w:rsidRPr="00534EBB" w:rsidRDefault="00292C4F" w:rsidP="009345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4EBB">
        <w:rPr>
          <w:rFonts w:ascii="Times New Roman" w:hAnsi="Times New Roman" w:cs="Times New Roman"/>
          <w:sz w:val="24"/>
          <w:szCs w:val="24"/>
        </w:rPr>
        <w:t>•</w:t>
      </w:r>
      <w:r w:rsidRPr="00534EBB">
        <w:rPr>
          <w:rFonts w:ascii="Times New Roman" w:hAnsi="Times New Roman" w:cs="Times New Roman"/>
          <w:sz w:val="24"/>
          <w:szCs w:val="24"/>
        </w:rPr>
        <w:tab/>
        <w:t>использовать свойства арифметических действий для удобства вычислений;</w:t>
      </w:r>
    </w:p>
    <w:p w:rsidR="00292C4F" w:rsidRPr="00534EBB" w:rsidRDefault="00292C4F" w:rsidP="009345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4EBB">
        <w:rPr>
          <w:rFonts w:ascii="Times New Roman" w:hAnsi="Times New Roman" w:cs="Times New Roman"/>
          <w:sz w:val="24"/>
          <w:szCs w:val="24"/>
        </w:rPr>
        <w:t>•</w:t>
      </w:r>
      <w:r w:rsidRPr="00534EBB">
        <w:rPr>
          <w:rFonts w:ascii="Times New Roman" w:hAnsi="Times New Roman" w:cs="Times New Roman"/>
          <w:sz w:val="24"/>
          <w:szCs w:val="24"/>
        </w:rPr>
        <w:tab/>
        <w:t>вычислять значение буквенного выражения при заданных значениях входящих в него букв;</w:t>
      </w:r>
    </w:p>
    <w:p w:rsidR="00292C4F" w:rsidRPr="00534EBB" w:rsidRDefault="00292C4F" w:rsidP="009345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4EBB">
        <w:rPr>
          <w:rFonts w:ascii="Times New Roman" w:hAnsi="Times New Roman" w:cs="Times New Roman"/>
          <w:sz w:val="24"/>
          <w:szCs w:val="24"/>
        </w:rPr>
        <w:lastRenderedPageBreak/>
        <w:t>•</w:t>
      </w:r>
      <w:r w:rsidRPr="00534EBB">
        <w:rPr>
          <w:rFonts w:ascii="Times New Roman" w:hAnsi="Times New Roman" w:cs="Times New Roman"/>
          <w:sz w:val="24"/>
          <w:szCs w:val="24"/>
        </w:rPr>
        <w:tab/>
        <w:t>решать уравнения на основе связи между компонентами и результатами умножения и деления.</w:t>
      </w:r>
    </w:p>
    <w:p w:rsidR="00292C4F" w:rsidRPr="00534EBB" w:rsidRDefault="00292C4F" w:rsidP="009345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4EBB">
        <w:rPr>
          <w:rFonts w:ascii="Times New Roman" w:hAnsi="Times New Roman" w:cs="Times New Roman"/>
          <w:sz w:val="24"/>
          <w:szCs w:val="24"/>
        </w:rPr>
        <w:t>Работа с текстовыми задачами.</w:t>
      </w:r>
    </w:p>
    <w:p w:rsidR="00292C4F" w:rsidRPr="00534EBB" w:rsidRDefault="00292C4F" w:rsidP="009345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4EBB">
        <w:rPr>
          <w:rFonts w:ascii="Times New Roman" w:hAnsi="Times New Roman" w:cs="Times New Roman"/>
          <w:sz w:val="24"/>
          <w:szCs w:val="24"/>
        </w:rPr>
        <w:t>Учащийся научится:</w:t>
      </w:r>
    </w:p>
    <w:p w:rsidR="00292C4F" w:rsidRPr="00534EBB" w:rsidRDefault="00292C4F" w:rsidP="009345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4EBB">
        <w:rPr>
          <w:rFonts w:ascii="Times New Roman" w:hAnsi="Times New Roman" w:cs="Times New Roman"/>
          <w:sz w:val="24"/>
          <w:szCs w:val="24"/>
        </w:rPr>
        <w:t>•</w:t>
      </w:r>
      <w:r w:rsidRPr="00534EBB">
        <w:rPr>
          <w:rFonts w:ascii="Times New Roman" w:hAnsi="Times New Roman" w:cs="Times New Roman"/>
          <w:sz w:val="24"/>
          <w:szCs w:val="24"/>
        </w:rPr>
        <w:tab/>
        <w:t>анализировать задачу, выполнять краткую запись задачи в различных видах: в таблице, на схематическом рисунке, на схематическом чертеже;</w:t>
      </w:r>
    </w:p>
    <w:p w:rsidR="00292C4F" w:rsidRPr="00534EBB" w:rsidRDefault="00292C4F" w:rsidP="009345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4EBB">
        <w:rPr>
          <w:rFonts w:ascii="Times New Roman" w:hAnsi="Times New Roman" w:cs="Times New Roman"/>
          <w:sz w:val="24"/>
          <w:szCs w:val="24"/>
        </w:rPr>
        <w:t>•</w:t>
      </w:r>
      <w:r w:rsidRPr="00534EBB">
        <w:rPr>
          <w:rFonts w:ascii="Times New Roman" w:hAnsi="Times New Roman" w:cs="Times New Roman"/>
          <w:sz w:val="24"/>
          <w:szCs w:val="24"/>
        </w:rPr>
        <w:tab/>
        <w:t>составлять план решения задачи в два-три действия, объяснять его и следовать ему при записи решения задачи;</w:t>
      </w:r>
    </w:p>
    <w:p w:rsidR="00292C4F" w:rsidRPr="00534EBB" w:rsidRDefault="00292C4F" w:rsidP="009345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4EBB">
        <w:rPr>
          <w:rFonts w:ascii="Times New Roman" w:hAnsi="Times New Roman" w:cs="Times New Roman"/>
          <w:sz w:val="24"/>
          <w:szCs w:val="24"/>
        </w:rPr>
        <w:t>•</w:t>
      </w:r>
      <w:r w:rsidRPr="00534EBB">
        <w:rPr>
          <w:rFonts w:ascii="Times New Roman" w:hAnsi="Times New Roman" w:cs="Times New Roman"/>
          <w:sz w:val="24"/>
          <w:szCs w:val="24"/>
        </w:rPr>
        <w:tab/>
        <w:t>преобразовывать задачу в новую, изменяя ее условие или вопрос;</w:t>
      </w:r>
    </w:p>
    <w:p w:rsidR="00292C4F" w:rsidRPr="00534EBB" w:rsidRDefault="00292C4F" w:rsidP="009345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4EBB">
        <w:rPr>
          <w:rFonts w:ascii="Times New Roman" w:hAnsi="Times New Roman" w:cs="Times New Roman"/>
          <w:sz w:val="24"/>
          <w:szCs w:val="24"/>
        </w:rPr>
        <w:t>•</w:t>
      </w:r>
      <w:r w:rsidRPr="00534EBB">
        <w:rPr>
          <w:rFonts w:ascii="Times New Roman" w:hAnsi="Times New Roman" w:cs="Times New Roman"/>
          <w:sz w:val="24"/>
          <w:szCs w:val="24"/>
        </w:rPr>
        <w:tab/>
        <w:t>составлять задачу по краткой записи, по схеме, по ее решению;</w:t>
      </w:r>
    </w:p>
    <w:p w:rsidR="00292C4F" w:rsidRPr="00534EBB" w:rsidRDefault="00292C4F" w:rsidP="009345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534EBB">
        <w:rPr>
          <w:rFonts w:ascii="Times New Roman" w:hAnsi="Times New Roman" w:cs="Times New Roman"/>
          <w:sz w:val="24"/>
        </w:rPr>
        <w:t>•</w:t>
      </w:r>
      <w:r w:rsidRPr="00534EBB">
        <w:rPr>
          <w:rFonts w:ascii="Times New Roman" w:hAnsi="Times New Roman" w:cs="Times New Roman"/>
          <w:sz w:val="24"/>
        </w:rPr>
        <w:tab/>
        <w:t>решать задачи, рассматривающие взаимосвязи: цена, количество, стоимость; расход материала на один предмет, количество предметов, общий расход материала на все указанные предметы и др.; задачи на увеличение/уменьшение числа в несколько раз.</w:t>
      </w:r>
    </w:p>
    <w:p w:rsidR="00292C4F" w:rsidRPr="00534EBB" w:rsidRDefault="00292C4F" w:rsidP="009345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534EBB">
        <w:rPr>
          <w:rFonts w:ascii="Times New Roman" w:hAnsi="Times New Roman" w:cs="Times New Roman"/>
          <w:sz w:val="24"/>
        </w:rPr>
        <w:t>Учащийся получит возможность научиться:</w:t>
      </w:r>
    </w:p>
    <w:p w:rsidR="00292C4F" w:rsidRPr="00534EBB" w:rsidRDefault="00292C4F" w:rsidP="009345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534EBB">
        <w:rPr>
          <w:rFonts w:ascii="Times New Roman" w:hAnsi="Times New Roman" w:cs="Times New Roman"/>
          <w:sz w:val="24"/>
        </w:rPr>
        <w:t>•</w:t>
      </w:r>
      <w:r w:rsidRPr="00534EBB">
        <w:rPr>
          <w:rFonts w:ascii="Times New Roman" w:hAnsi="Times New Roman" w:cs="Times New Roman"/>
          <w:sz w:val="24"/>
        </w:rPr>
        <w:tab/>
        <w:t>сравнивать задачи по сходству и различию отношений между объектами, рассматриваемых в задачах;</w:t>
      </w:r>
    </w:p>
    <w:p w:rsidR="00292C4F" w:rsidRPr="00534EBB" w:rsidRDefault="00292C4F" w:rsidP="009345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534EBB">
        <w:rPr>
          <w:rFonts w:ascii="Times New Roman" w:hAnsi="Times New Roman" w:cs="Times New Roman"/>
          <w:sz w:val="24"/>
        </w:rPr>
        <w:t>•</w:t>
      </w:r>
      <w:r w:rsidRPr="00534EBB">
        <w:rPr>
          <w:rFonts w:ascii="Times New Roman" w:hAnsi="Times New Roman" w:cs="Times New Roman"/>
          <w:sz w:val="24"/>
        </w:rPr>
        <w:tab/>
        <w:t>дополнять задачу с недостающими данными возможными числами;</w:t>
      </w:r>
    </w:p>
    <w:p w:rsidR="00292C4F" w:rsidRPr="00534EBB" w:rsidRDefault="00292C4F" w:rsidP="009345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534EBB">
        <w:rPr>
          <w:rFonts w:ascii="Times New Roman" w:hAnsi="Times New Roman" w:cs="Times New Roman"/>
          <w:sz w:val="24"/>
        </w:rPr>
        <w:t>•</w:t>
      </w:r>
      <w:r w:rsidRPr="00534EBB">
        <w:rPr>
          <w:rFonts w:ascii="Times New Roman" w:hAnsi="Times New Roman" w:cs="Times New Roman"/>
          <w:sz w:val="24"/>
        </w:rPr>
        <w:tab/>
        <w:t>находить разные способы решения одной и той же задачи, сравнивать их и выбирать наиболее рациональный;</w:t>
      </w:r>
    </w:p>
    <w:p w:rsidR="00292C4F" w:rsidRPr="00534EBB" w:rsidRDefault="00292C4F" w:rsidP="009345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534EBB">
        <w:rPr>
          <w:rFonts w:ascii="Times New Roman" w:hAnsi="Times New Roman" w:cs="Times New Roman"/>
          <w:sz w:val="24"/>
        </w:rPr>
        <w:t>•</w:t>
      </w:r>
      <w:r w:rsidRPr="00534EBB">
        <w:rPr>
          <w:rFonts w:ascii="Times New Roman" w:hAnsi="Times New Roman" w:cs="Times New Roman"/>
          <w:sz w:val="24"/>
        </w:rPr>
        <w:tab/>
        <w:t>решать задачи на нахождение доли числа и числа по его доле;</w:t>
      </w:r>
    </w:p>
    <w:p w:rsidR="00292C4F" w:rsidRPr="00534EBB" w:rsidRDefault="00292C4F" w:rsidP="009345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534EBB">
        <w:rPr>
          <w:rFonts w:ascii="Times New Roman" w:hAnsi="Times New Roman" w:cs="Times New Roman"/>
          <w:sz w:val="24"/>
        </w:rPr>
        <w:t>•</w:t>
      </w:r>
      <w:r w:rsidRPr="00534EBB">
        <w:rPr>
          <w:rFonts w:ascii="Times New Roman" w:hAnsi="Times New Roman" w:cs="Times New Roman"/>
          <w:sz w:val="24"/>
        </w:rPr>
        <w:tab/>
        <w:t>решать задачи практического содержания, в том числе задачи-расчеты.</w:t>
      </w:r>
    </w:p>
    <w:p w:rsidR="00292C4F" w:rsidRPr="00534EBB" w:rsidRDefault="00292C4F" w:rsidP="009345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534EBB">
        <w:rPr>
          <w:rFonts w:ascii="Times New Roman" w:hAnsi="Times New Roman" w:cs="Times New Roman"/>
          <w:sz w:val="24"/>
        </w:rPr>
        <w:t>Пространственные отношения. Геометрические фигуры.</w:t>
      </w:r>
    </w:p>
    <w:p w:rsidR="00292C4F" w:rsidRPr="00534EBB" w:rsidRDefault="00292C4F" w:rsidP="009345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534EBB">
        <w:rPr>
          <w:rFonts w:ascii="Times New Roman" w:hAnsi="Times New Roman" w:cs="Times New Roman"/>
          <w:sz w:val="24"/>
        </w:rPr>
        <w:t>Учащийся научится:</w:t>
      </w:r>
    </w:p>
    <w:p w:rsidR="00292C4F" w:rsidRPr="00534EBB" w:rsidRDefault="00292C4F" w:rsidP="009345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534EBB">
        <w:rPr>
          <w:rFonts w:ascii="Times New Roman" w:hAnsi="Times New Roman" w:cs="Times New Roman"/>
          <w:sz w:val="24"/>
        </w:rPr>
        <w:t>•</w:t>
      </w:r>
      <w:r w:rsidRPr="00534EBB">
        <w:rPr>
          <w:rFonts w:ascii="Times New Roman" w:hAnsi="Times New Roman" w:cs="Times New Roman"/>
          <w:sz w:val="24"/>
        </w:rPr>
        <w:tab/>
        <w:t>обозначать геометрические фигуры буквами;</w:t>
      </w:r>
    </w:p>
    <w:p w:rsidR="00292C4F" w:rsidRPr="00534EBB" w:rsidRDefault="00292C4F" w:rsidP="009345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534EBB">
        <w:rPr>
          <w:rFonts w:ascii="Times New Roman" w:hAnsi="Times New Roman" w:cs="Times New Roman"/>
          <w:sz w:val="24"/>
        </w:rPr>
        <w:t>•</w:t>
      </w:r>
      <w:r w:rsidRPr="00534EBB">
        <w:rPr>
          <w:rFonts w:ascii="Times New Roman" w:hAnsi="Times New Roman" w:cs="Times New Roman"/>
          <w:sz w:val="24"/>
        </w:rPr>
        <w:tab/>
        <w:t>различать круг и окружность;</w:t>
      </w:r>
    </w:p>
    <w:p w:rsidR="00292C4F" w:rsidRPr="00534EBB" w:rsidRDefault="00292C4F" w:rsidP="009345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534EBB">
        <w:rPr>
          <w:rFonts w:ascii="Times New Roman" w:hAnsi="Times New Roman" w:cs="Times New Roman"/>
          <w:sz w:val="24"/>
        </w:rPr>
        <w:t>•</w:t>
      </w:r>
      <w:r w:rsidRPr="00534EBB">
        <w:rPr>
          <w:rFonts w:ascii="Times New Roman" w:hAnsi="Times New Roman" w:cs="Times New Roman"/>
          <w:sz w:val="24"/>
        </w:rPr>
        <w:tab/>
        <w:t>чертить окружность заданного радиуса с помощью циркуля.</w:t>
      </w:r>
    </w:p>
    <w:p w:rsidR="00292C4F" w:rsidRPr="00534EBB" w:rsidRDefault="00292C4F" w:rsidP="009345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534EBB">
        <w:rPr>
          <w:rFonts w:ascii="Times New Roman" w:hAnsi="Times New Roman" w:cs="Times New Roman"/>
          <w:sz w:val="24"/>
        </w:rPr>
        <w:t>Учащийся получит возможность научиться:</w:t>
      </w:r>
    </w:p>
    <w:p w:rsidR="00292C4F" w:rsidRPr="00534EBB" w:rsidRDefault="00292C4F" w:rsidP="009345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534EBB">
        <w:rPr>
          <w:rFonts w:ascii="Times New Roman" w:hAnsi="Times New Roman" w:cs="Times New Roman"/>
          <w:sz w:val="24"/>
        </w:rPr>
        <w:t>•</w:t>
      </w:r>
      <w:r w:rsidRPr="00534EBB">
        <w:rPr>
          <w:rFonts w:ascii="Times New Roman" w:hAnsi="Times New Roman" w:cs="Times New Roman"/>
          <w:sz w:val="24"/>
        </w:rPr>
        <w:tab/>
        <w:t>различать треугольники по соотношению длин сторон, по видам углов;</w:t>
      </w:r>
    </w:p>
    <w:p w:rsidR="00292C4F" w:rsidRPr="00534EBB" w:rsidRDefault="00292C4F" w:rsidP="009345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534EBB">
        <w:rPr>
          <w:rFonts w:ascii="Times New Roman" w:hAnsi="Times New Roman" w:cs="Times New Roman"/>
          <w:sz w:val="24"/>
        </w:rPr>
        <w:t>•</w:t>
      </w:r>
      <w:r w:rsidRPr="00534EBB">
        <w:rPr>
          <w:rFonts w:ascii="Times New Roman" w:hAnsi="Times New Roman" w:cs="Times New Roman"/>
          <w:sz w:val="24"/>
        </w:rPr>
        <w:tab/>
        <w:t>изображать геометрические фигуры (отрезок, прямоугольник) в заданном масштабе;</w:t>
      </w:r>
    </w:p>
    <w:p w:rsidR="00292C4F" w:rsidRPr="00534EBB" w:rsidRDefault="00292C4F" w:rsidP="009345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534EBB">
        <w:rPr>
          <w:rFonts w:ascii="Times New Roman" w:hAnsi="Times New Roman" w:cs="Times New Roman"/>
          <w:sz w:val="24"/>
        </w:rPr>
        <w:t>•</w:t>
      </w:r>
      <w:r w:rsidRPr="00534EBB">
        <w:rPr>
          <w:rFonts w:ascii="Times New Roman" w:hAnsi="Times New Roman" w:cs="Times New Roman"/>
          <w:sz w:val="24"/>
        </w:rPr>
        <w:tab/>
        <w:t>читать план участка (комнаты, сада и др.).</w:t>
      </w:r>
    </w:p>
    <w:p w:rsidR="00292C4F" w:rsidRPr="00534EBB" w:rsidRDefault="00292C4F" w:rsidP="009345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534EBB">
        <w:rPr>
          <w:rFonts w:ascii="Times New Roman" w:hAnsi="Times New Roman" w:cs="Times New Roman"/>
          <w:sz w:val="24"/>
        </w:rPr>
        <w:t>Геометрические величины.</w:t>
      </w:r>
    </w:p>
    <w:p w:rsidR="00292C4F" w:rsidRPr="00534EBB" w:rsidRDefault="00292C4F" w:rsidP="009345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534EBB">
        <w:rPr>
          <w:rFonts w:ascii="Times New Roman" w:hAnsi="Times New Roman" w:cs="Times New Roman"/>
          <w:sz w:val="24"/>
        </w:rPr>
        <w:t>Учащийся научится:</w:t>
      </w:r>
    </w:p>
    <w:p w:rsidR="00292C4F" w:rsidRPr="00534EBB" w:rsidRDefault="00292C4F" w:rsidP="009345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534EBB">
        <w:rPr>
          <w:rFonts w:ascii="Times New Roman" w:hAnsi="Times New Roman" w:cs="Times New Roman"/>
          <w:sz w:val="24"/>
        </w:rPr>
        <w:t>•</w:t>
      </w:r>
      <w:r w:rsidRPr="00534EBB">
        <w:rPr>
          <w:rFonts w:ascii="Times New Roman" w:hAnsi="Times New Roman" w:cs="Times New Roman"/>
          <w:sz w:val="24"/>
        </w:rPr>
        <w:tab/>
        <w:t>измерять длину отрезка;</w:t>
      </w:r>
    </w:p>
    <w:p w:rsidR="00292C4F" w:rsidRPr="00534EBB" w:rsidRDefault="00292C4F" w:rsidP="009345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534EBB">
        <w:rPr>
          <w:rFonts w:ascii="Times New Roman" w:hAnsi="Times New Roman" w:cs="Times New Roman"/>
          <w:sz w:val="24"/>
        </w:rPr>
        <w:t>•</w:t>
      </w:r>
      <w:r w:rsidRPr="00534EBB">
        <w:rPr>
          <w:rFonts w:ascii="Times New Roman" w:hAnsi="Times New Roman" w:cs="Times New Roman"/>
          <w:sz w:val="24"/>
        </w:rPr>
        <w:tab/>
        <w:t>вычислять площадь прямоугольника (квадрата) по заданным длинам его сторон;</w:t>
      </w:r>
    </w:p>
    <w:p w:rsidR="00292C4F" w:rsidRPr="00534EBB" w:rsidRDefault="00292C4F" w:rsidP="009345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534EBB">
        <w:rPr>
          <w:rFonts w:ascii="Times New Roman" w:hAnsi="Times New Roman" w:cs="Times New Roman"/>
          <w:sz w:val="24"/>
        </w:rPr>
        <w:t>•</w:t>
      </w:r>
      <w:r w:rsidRPr="00534EBB">
        <w:rPr>
          <w:rFonts w:ascii="Times New Roman" w:hAnsi="Times New Roman" w:cs="Times New Roman"/>
          <w:sz w:val="24"/>
        </w:rPr>
        <w:tab/>
        <w:t>выражать площадь объектов в разных единицах площади (квадратный сантиметр, квадратный дециметр, квадратный метр), используя соотношения между ними.</w:t>
      </w:r>
    </w:p>
    <w:p w:rsidR="00292C4F" w:rsidRPr="00534EBB" w:rsidRDefault="00292C4F" w:rsidP="009345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534EBB">
        <w:rPr>
          <w:rFonts w:ascii="Times New Roman" w:hAnsi="Times New Roman" w:cs="Times New Roman"/>
          <w:sz w:val="24"/>
        </w:rPr>
        <w:t>Учащийся получит возможность научиться:</w:t>
      </w:r>
    </w:p>
    <w:p w:rsidR="00292C4F" w:rsidRPr="00534EBB" w:rsidRDefault="00292C4F" w:rsidP="009345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534EBB">
        <w:rPr>
          <w:rFonts w:ascii="Times New Roman" w:hAnsi="Times New Roman" w:cs="Times New Roman"/>
          <w:sz w:val="24"/>
        </w:rPr>
        <w:t>•</w:t>
      </w:r>
      <w:r w:rsidRPr="00534EBB">
        <w:rPr>
          <w:rFonts w:ascii="Times New Roman" w:hAnsi="Times New Roman" w:cs="Times New Roman"/>
          <w:sz w:val="24"/>
        </w:rPr>
        <w:tab/>
        <w:t>выбирать наиболее подходящие единицы площади для конкретной ситуации;</w:t>
      </w:r>
    </w:p>
    <w:p w:rsidR="00292C4F" w:rsidRPr="00534EBB" w:rsidRDefault="00292C4F" w:rsidP="009345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534EBB">
        <w:rPr>
          <w:rFonts w:ascii="Times New Roman" w:hAnsi="Times New Roman" w:cs="Times New Roman"/>
          <w:sz w:val="24"/>
        </w:rPr>
        <w:t>•</w:t>
      </w:r>
      <w:r w:rsidRPr="00534EBB">
        <w:rPr>
          <w:rFonts w:ascii="Times New Roman" w:hAnsi="Times New Roman" w:cs="Times New Roman"/>
          <w:sz w:val="24"/>
        </w:rPr>
        <w:tab/>
        <w:t>вычислять площадь прямоугольного треугольника, достраивая его до прямоугольника.</w:t>
      </w:r>
    </w:p>
    <w:p w:rsidR="00292C4F" w:rsidRPr="00534EBB" w:rsidRDefault="00292C4F" w:rsidP="009345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534EBB">
        <w:rPr>
          <w:rFonts w:ascii="Times New Roman" w:hAnsi="Times New Roman" w:cs="Times New Roman"/>
          <w:sz w:val="24"/>
        </w:rPr>
        <w:t>Работа с информацией.</w:t>
      </w:r>
    </w:p>
    <w:p w:rsidR="00292C4F" w:rsidRPr="00534EBB" w:rsidRDefault="00292C4F" w:rsidP="009345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534EBB">
        <w:rPr>
          <w:rFonts w:ascii="Times New Roman" w:hAnsi="Times New Roman" w:cs="Times New Roman"/>
          <w:sz w:val="24"/>
        </w:rPr>
        <w:t>Учащийся научится:</w:t>
      </w:r>
    </w:p>
    <w:p w:rsidR="00292C4F" w:rsidRPr="00534EBB" w:rsidRDefault="00292C4F" w:rsidP="009345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534EBB">
        <w:rPr>
          <w:rFonts w:ascii="Times New Roman" w:hAnsi="Times New Roman" w:cs="Times New Roman"/>
          <w:sz w:val="24"/>
        </w:rPr>
        <w:t>•</w:t>
      </w:r>
      <w:r w:rsidRPr="00534EBB">
        <w:rPr>
          <w:rFonts w:ascii="Times New Roman" w:hAnsi="Times New Roman" w:cs="Times New Roman"/>
          <w:sz w:val="24"/>
        </w:rPr>
        <w:tab/>
        <w:t>анализировать готовые таблицы, использовать их для выполнения заданных действий, для построения вывода;</w:t>
      </w:r>
    </w:p>
    <w:p w:rsidR="00292C4F" w:rsidRPr="00534EBB" w:rsidRDefault="00292C4F" w:rsidP="009345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534EBB">
        <w:rPr>
          <w:rFonts w:ascii="Times New Roman" w:hAnsi="Times New Roman" w:cs="Times New Roman"/>
          <w:sz w:val="24"/>
        </w:rPr>
        <w:t>•</w:t>
      </w:r>
      <w:r w:rsidRPr="00534EBB">
        <w:rPr>
          <w:rFonts w:ascii="Times New Roman" w:hAnsi="Times New Roman" w:cs="Times New Roman"/>
          <w:sz w:val="24"/>
        </w:rPr>
        <w:tab/>
        <w:t>устанавливать правило, по которому составлена таблица, заполнять таблицу по установленному правилу недостающими элементами;</w:t>
      </w:r>
    </w:p>
    <w:p w:rsidR="00292C4F" w:rsidRPr="00534EBB" w:rsidRDefault="00292C4F" w:rsidP="009345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534EBB">
        <w:rPr>
          <w:rFonts w:ascii="Times New Roman" w:hAnsi="Times New Roman" w:cs="Times New Roman"/>
          <w:sz w:val="24"/>
        </w:rPr>
        <w:t>•</w:t>
      </w:r>
      <w:r w:rsidRPr="00534EBB">
        <w:rPr>
          <w:rFonts w:ascii="Times New Roman" w:hAnsi="Times New Roman" w:cs="Times New Roman"/>
          <w:sz w:val="24"/>
        </w:rPr>
        <w:tab/>
        <w:t>самостоятельно оформлять в таблице зависимости между пропорциональными величинами;</w:t>
      </w:r>
    </w:p>
    <w:p w:rsidR="00292C4F" w:rsidRPr="00534EBB" w:rsidRDefault="00292C4F" w:rsidP="009345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534EBB">
        <w:rPr>
          <w:rFonts w:ascii="Times New Roman" w:hAnsi="Times New Roman" w:cs="Times New Roman"/>
          <w:sz w:val="24"/>
        </w:rPr>
        <w:t>•</w:t>
      </w:r>
      <w:r w:rsidRPr="00534EBB">
        <w:rPr>
          <w:rFonts w:ascii="Times New Roman" w:hAnsi="Times New Roman" w:cs="Times New Roman"/>
          <w:sz w:val="24"/>
        </w:rPr>
        <w:tab/>
        <w:t>выстраивать цепочку логических рассуждений, делать выводы.</w:t>
      </w:r>
    </w:p>
    <w:p w:rsidR="00292C4F" w:rsidRPr="00534EBB" w:rsidRDefault="00292C4F" w:rsidP="009345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534EBB">
        <w:rPr>
          <w:rFonts w:ascii="Times New Roman" w:hAnsi="Times New Roman" w:cs="Times New Roman"/>
          <w:sz w:val="24"/>
        </w:rPr>
        <w:t>Учащийся получит возможность научиться:</w:t>
      </w:r>
    </w:p>
    <w:p w:rsidR="00292C4F" w:rsidRPr="00534EBB" w:rsidRDefault="00292C4F" w:rsidP="009345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534EBB">
        <w:rPr>
          <w:rFonts w:ascii="Times New Roman" w:hAnsi="Times New Roman" w:cs="Times New Roman"/>
          <w:sz w:val="24"/>
        </w:rPr>
        <w:t>•</w:t>
      </w:r>
      <w:r w:rsidRPr="00534EBB">
        <w:rPr>
          <w:rFonts w:ascii="Times New Roman" w:hAnsi="Times New Roman" w:cs="Times New Roman"/>
          <w:sz w:val="24"/>
        </w:rPr>
        <w:tab/>
        <w:t>читать несложные готовые таблицы;</w:t>
      </w:r>
    </w:p>
    <w:p w:rsidR="00292C4F" w:rsidRPr="00534EBB" w:rsidRDefault="00292C4F" w:rsidP="009345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534EBB">
        <w:rPr>
          <w:rFonts w:ascii="Times New Roman" w:hAnsi="Times New Roman" w:cs="Times New Roman"/>
          <w:sz w:val="24"/>
        </w:rPr>
        <w:lastRenderedPageBreak/>
        <w:t>•</w:t>
      </w:r>
      <w:r w:rsidRPr="00534EBB">
        <w:rPr>
          <w:rFonts w:ascii="Times New Roman" w:hAnsi="Times New Roman" w:cs="Times New Roman"/>
          <w:sz w:val="24"/>
        </w:rPr>
        <w:tab/>
        <w:t>понимать высказывания, содержащие логические связки («... и ...», «если ..., то ...», «каждый», «все» и др.), определять «верно» или «неверно» приведенное высказывание о числах, результатах действиях, геометрических фигурах.</w:t>
      </w:r>
    </w:p>
    <w:p w:rsidR="002B7CD6" w:rsidRDefault="002B7CD6" w:rsidP="00744BE9">
      <w:pPr>
        <w:jc w:val="center"/>
        <w:rPr>
          <w:rFonts w:ascii="Times New Roman" w:hAnsi="Times New Roman" w:cs="Times New Roman"/>
          <w:b/>
          <w:sz w:val="28"/>
        </w:rPr>
      </w:pPr>
    </w:p>
    <w:p w:rsidR="00886D0E" w:rsidRPr="00744BE9" w:rsidRDefault="00EC42D0" w:rsidP="00744BE9">
      <w:pPr>
        <w:jc w:val="center"/>
        <w:rPr>
          <w:rFonts w:ascii="Times New Roman" w:hAnsi="Times New Roman" w:cs="Times New Roman"/>
          <w:b/>
          <w:sz w:val="32"/>
          <w:szCs w:val="24"/>
        </w:rPr>
      </w:pPr>
      <w:r w:rsidRPr="0013567F">
        <w:rPr>
          <w:rFonts w:ascii="Times New Roman" w:hAnsi="Times New Roman" w:cs="Times New Roman"/>
          <w:b/>
          <w:sz w:val="28"/>
        </w:rPr>
        <w:t>Содержание тем учебного курса</w:t>
      </w:r>
    </w:p>
    <w:p w:rsidR="004E1B6B" w:rsidRPr="006224CB" w:rsidRDefault="006224CB" w:rsidP="006224CB">
      <w:pPr>
        <w:jc w:val="center"/>
        <w:rPr>
          <w:rFonts w:ascii="Times New Roman" w:hAnsi="Times New Roman" w:cs="Times New Roman"/>
          <w:b/>
          <w:sz w:val="24"/>
        </w:rPr>
      </w:pPr>
      <w:r w:rsidRPr="006224CB">
        <w:rPr>
          <w:rFonts w:ascii="Times New Roman" w:hAnsi="Times New Roman" w:cs="Times New Roman"/>
          <w:b/>
          <w:sz w:val="24"/>
        </w:rPr>
        <w:t xml:space="preserve">Числа  от </w:t>
      </w:r>
      <w:r w:rsidR="004E1B6B" w:rsidRPr="006224CB">
        <w:rPr>
          <w:rFonts w:ascii="Times New Roman" w:hAnsi="Times New Roman" w:cs="Times New Roman"/>
          <w:b/>
          <w:sz w:val="24"/>
        </w:rPr>
        <w:t xml:space="preserve"> I до 100. </w:t>
      </w:r>
      <w:r w:rsidRPr="006224CB">
        <w:rPr>
          <w:rFonts w:ascii="Times New Roman" w:hAnsi="Times New Roman" w:cs="Times New Roman"/>
          <w:b/>
          <w:sz w:val="24"/>
        </w:rPr>
        <w:t xml:space="preserve">Сложение и вычитание </w:t>
      </w:r>
      <w:r w:rsidR="00B904B5" w:rsidRPr="00B904B5">
        <w:rPr>
          <w:rFonts w:ascii="Times New Roman" w:hAnsi="Times New Roman" w:cs="Times New Roman"/>
          <w:b/>
          <w:sz w:val="24"/>
        </w:rPr>
        <w:t>(11</w:t>
      </w:r>
      <w:r w:rsidR="004E1B6B" w:rsidRPr="006224CB">
        <w:rPr>
          <w:rFonts w:ascii="Times New Roman" w:hAnsi="Times New Roman" w:cs="Times New Roman"/>
          <w:b/>
          <w:sz w:val="24"/>
        </w:rPr>
        <w:t xml:space="preserve"> ч)</w:t>
      </w:r>
    </w:p>
    <w:p w:rsidR="006224CB" w:rsidRDefault="004E1B6B" w:rsidP="002B7CD6">
      <w:pPr>
        <w:spacing w:line="240" w:lineRule="auto"/>
        <w:rPr>
          <w:rFonts w:ascii="Times New Roman" w:hAnsi="Times New Roman" w:cs="Times New Roman"/>
          <w:sz w:val="24"/>
        </w:rPr>
      </w:pPr>
      <w:r w:rsidRPr="006224CB">
        <w:rPr>
          <w:rFonts w:ascii="Times New Roman" w:hAnsi="Times New Roman" w:cs="Times New Roman"/>
          <w:sz w:val="24"/>
        </w:rPr>
        <w:t xml:space="preserve">Нумерация чисел в пределах 100. Устные и письменные приемы сложения и вычитания чисел в пределах 100. Взаимосвязь между компонентами и результатом сложения (вычитания). Уравнение. Решение уравнения. </w:t>
      </w:r>
      <w:r w:rsidR="006224CB" w:rsidRPr="006224CB">
        <w:rPr>
          <w:rFonts w:ascii="Times New Roman" w:hAnsi="Times New Roman" w:cs="Times New Roman"/>
          <w:sz w:val="24"/>
        </w:rPr>
        <w:t xml:space="preserve">Обозначение геометрических </w:t>
      </w:r>
      <w:r w:rsidRPr="006224CB">
        <w:rPr>
          <w:rFonts w:ascii="Times New Roman" w:hAnsi="Times New Roman" w:cs="Times New Roman"/>
          <w:sz w:val="24"/>
        </w:rPr>
        <w:t xml:space="preserve">фигур буквами. </w:t>
      </w:r>
    </w:p>
    <w:p w:rsidR="00292C4F" w:rsidRPr="00F40497" w:rsidRDefault="00292C4F" w:rsidP="002B7CD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iCs/>
          <w:sz w:val="24"/>
          <w:szCs w:val="28"/>
        </w:rPr>
      </w:pPr>
      <w:r w:rsidRPr="00F40497">
        <w:rPr>
          <w:rFonts w:ascii="Times New Roman" w:eastAsia="Calibri" w:hAnsi="Times New Roman" w:cs="Times New Roman"/>
          <w:i/>
          <w:iCs/>
          <w:sz w:val="24"/>
          <w:szCs w:val="28"/>
        </w:rPr>
        <w:t>Задачи и планируемые результаты изучения темы:</w:t>
      </w:r>
    </w:p>
    <w:p w:rsidR="00292C4F" w:rsidRPr="00F40497" w:rsidRDefault="00292C4F" w:rsidP="002B7CD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F40497">
        <w:rPr>
          <w:rFonts w:ascii="Times New Roman" w:eastAsia="Calibri" w:hAnsi="Times New Roman" w:cs="Times New Roman"/>
          <w:sz w:val="24"/>
          <w:szCs w:val="28"/>
        </w:rPr>
        <w:t>1. При изучении темы должны быть повторены все основные вопросы программы второго года обучения. При этом должно быть обеспечено:</w:t>
      </w:r>
    </w:p>
    <w:p w:rsidR="00292C4F" w:rsidRPr="00F40497" w:rsidRDefault="00292C4F" w:rsidP="002B7CD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F40497">
        <w:rPr>
          <w:rFonts w:ascii="Times New Roman" w:eastAsia="Calibri" w:hAnsi="Times New Roman" w:cs="Times New Roman"/>
          <w:sz w:val="24"/>
          <w:szCs w:val="28"/>
        </w:rPr>
        <w:t>1) знание последовательности чисел от 0 до 100, умение читать и записывать эти числа, сравнивать их;</w:t>
      </w:r>
    </w:p>
    <w:p w:rsidR="00292C4F" w:rsidRPr="00F40497" w:rsidRDefault="00292C4F" w:rsidP="002B7CD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F40497">
        <w:rPr>
          <w:rFonts w:ascii="Times New Roman" w:eastAsia="Calibri" w:hAnsi="Times New Roman" w:cs="Times New Roman"/>
          <w:sz w:val="24"/>
          <w:szCs w:val="28"/>
        </w:rPr>
        <w:t>2) знание десятичного состава чисел от 11 до 100;</w:t>
      </w:r>
    </w:p>
    <w:p w:rsidR="00292C4F" w:rsidRPr="00F40497" w:rsidRDefault="00292C4F" w:rsidP="002B7CD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F40497">
        <w:rPr>
          <w:rFonts w:ascii="Times New Roman" w:eastAsia="Calibri" w:hAnsi="Times New Roman" w:cs="Times New Roman"/>
          <w:sz w:val="24"/>
          <w:szCs w:val="28"/>
        </w:rPr>
        <w:t>3) автоматизация навыков табличного сложения и вычитания;</w:t>
      </w:r>
    </w:p>
    <w:p w:rsidR="00292C4F" w:rsidRPr="00F40497" w:rsidRDefault="00292C4F" w:rsidP="002B7CD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F40497">
        <w:rPr>
          <w:rFonts w:ascii="Times New Roman" w:eastAsia="Calibri" w:hAnsi="Times New Roman" w:cs="Times New Roman"/>
          <w:sz w:val="24"/>
          <w:szCs w:val="28"/>
        </w:rPr>
        <w:t>4) умение находить сумму и разность чисел в пределах 100 в более лёгких случаях устно, в более сложных – письменно;</w:t>
      </w:r>
    </w:p>
    <w:p w:rsidR="00292C4F" w:rsidRPr="00F40497" w:rsidRDefault="00292C4F" w:rsidP="002B7CD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F40497">
        <w:rPr>
          <w:rFonts w:ascii="Times New Roman" w:eastAsia="Calibri" w:hAnsi="Times New Roman" w:cs="Times New Roman"/>
          <w:sz w:val="24"/>
          <w:szCs w:val="28"/>
        </w:rPr>
        <w:t>5) умение решать задачи в 1–2 действия на сложение и вычитание.</w:t>
      </w:r>
    </w:p>
    <w:p w:rsidR="00292C4F" w:rsidRPr="00F40497" w:rsidRDefault="00292C4F" w:rsidP="002B7CD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F40497">
        <w:rPr>
          <w:rFonts w:ascii="Times New Roman" w:eastAsia="Calibri" w:hAnsi="Times New Roman" w:cs="Times New Roman"/>
          <w:sz w:val="24"/>
          <w:szCs w:val="28"/>
        </w:rPr>
        <w:t>2. Повторение пройденного должно быть связано с некоторым повышением уровня усвоения изучаемого материала, его обобщением:</w:t>
      </w:r>
    </w:p>
    <w:p w:rsidR="00292C4F" w:rsidRPr="00F40497" w:rsidRDefault="00292C4F" w:rsidP="002B7CD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F40497">
        <w:rPr>
          <w:rFonts w:ascii="Times New Roman" w:eastAsia="Calibri" w:hAnsi="Times New Roman" w:cs="Times New Roman"/>
          <w:sz w:val="24"/>
          <w:szCs w:val="28"/>
        </w:rPr>
        <w:t>1) дети должны усвоить на уровне обобщённых правил связи между числами при сложении и вычитании, научиться сознательно применять эти знания для проверки правильности вычислений;</w:t>
      </w:r>
    </w:p>
    <w:p w:rsidR="00292C4F" w:rsidRPr="00F40497" w:rsidRDefault="00292C4F" w:rsidP="002B7CD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F40497">
        <w:rPr>
          <w:rFonts w:ascii="Times New Roman" w:eastAsia="Calibri" w:hAnsi="Times New Roman" w:cs="Times New Roman"/>
          <w:sz w:val="24"/>
          <w:szCs w:val="28"/>
        </w:rPr>
        <w:t>2) должно быть обеспечено хорошее знание смысла действия умножения, приёма перестановки множителей и связи между членами при умножении;</w:t>
      </w:r>
    </w:p>
    <w:p w:rsidR="00292C4F" w:rsidRPr="00F40497" w:rsidRDefault="00292C4F" w:rsidP="002B7CD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F40497">
        <w:rPr>
          <w:rFonts w:ascii="Times New Roman" w:eastAsia="Calibri" w:hAnsi="Times New Roman" w:cs="Times New Roman"/>
          <w:sz w:val="24"/>
          <w:szCs w:val="28"/>
        </w:rPr>
        <w:t xml:space="preserve">3) научиться записывать и читать выражения с переменной вида: </w:t>
      </w:r>
      <w:r w:rsidRPr="00F40497">
        <w:rPr>
          <w:rFonts w:ascii="Times New Roman" w:eastAsia="Calibri" w:hAnsi="Times New Roman" w:cs="Times New Roman"/>
          <w:i/>
          <w:iCs/>
          <w:sz w:val="24"/>
          <w:szCs w:val="28"/>
        </w:rPr>
        <w:t>а</w:t>
      </w:r>
      <w:r w:rsidRPr="00F40497">
        <w:rPr>
          <w:rFonts w:ascii="Times New Roman" w:eastAsia="Calibri" w:hAnsi="Times New Roman" w:cs="Times New Roman"/>
          <w:sz w:val="24"/>
          <w:szCs w:val="28"/>
        </w:rPr>
        <w:t xml:space="preserve"> + 5, 8 · </w:t>
      </w:r>
      <w:r w:rsidRPr="00F40497">
        <w:rPr>
          <w:rFonts w:ascii="Times New Roman" w:eastAsia="Calibri" w:hAnsi="Times New Roman" w:cs="Times New Roman"/>
          <w:i/>
          <w:iCs/>
          <w:sz w:val="24"/>
          <w:szCs w:val="28"/>
        </w:rPr>
        <w:t>с</w:t>
      </w:r>
      <w:r w:rsidRPr="00F40497">
        <w:rPr>
          <w:rFonts w:ascii="Times New Roman" w:eastAsia="Calibri" w:hAnsi="Times New Roman" w:cs="Times New Roman"/>
          <w:sz w:val="24"/>
          <w:szCs w:val="28"/>
        </w:rPr>
        <w:t xml:space="preserve">, </w:t>
      </w:r>
      <w:r w:rsidRPr="00F40497">
        <w:rPr>
          <w:rFonts w:ascii="Times New Roman" w:eastAsia="Calibri" w:hAnsi="Times New Roman" w:cs="Times New Roman"/>
          <w:i/>
          <w:iCs/>
          <w:sz w:val="24"/>
          <w:szCs w:val="28"/>
        </w:rPr>
        <w:t>в</w:t>
      </w:r>
      <w:r w:rsidRPr="00F40497">
        <w:rPr>
          <w:rFonts w:ascii="Times New Roman" w:eastAsia="Calibri" w:hAnsi="Times New Roman" w:cs="Times New Roman"/>
          <w:sz w:val="24"/>
          <w:szCs w:val="28"/>
        </w:rPr>
        <w:t xml:space="preserve"> : 4, уметь находить значения выражений с переменной при данных значениях буквы;</w:t>
      </w:r>
    </w:p>
    <w:p w:rsidR="00292C4F" w:rsidRPr="00F40497" w:rsidRDefault="00292C4F" w:rsidP="002B7CD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F40497">
        <w:rPr>
          <w:rFonts w:ascii="Times New Roman" w:eastAsia="Calibri" w:hAnsi="Times New Roman" w:cs="Times New Roman"/>
          <w:sz w:val="24"/>
          <w:szCs w:val="28"/>
        </w:rPr>
        <w:t>4) дети должны научиться обозначать геометрические фигуры буквами.</w:t>
      </w:r>
    </w:p>
    <w:p w:rsidR="00292C4F" w:rsidRPr="00F40497" w:rsidRDefault="00292C4F" w:rsidP="002B7CD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F40497">
        <w:rPr>
          <w:rFonts w:ascii="Times New Roman" w:eastAsia="Calibri" w:hAnsi="Times New Roman" w:cs="Times New Roman"/>
          <w:sz w:val="24"/>
          <w:szCs w:val="28"/>
        </w:rPr>
        <w:t>3. На уроках должны быть повторены все виды простых задач на сложение и вычитание и знакомые виды задач, решаемые в два действия.</w:t>
      </w:r>
    </w:p>
    <w:p w:rsidR="00292C4F" w:rsidRPr="006224CB" w:rsidRDefault="00292C4F" w:rsidP="002B7CD6">
      <w:pPr>
        <w:spacing w:line="240" w:lineRule="auto"/>
        <w:rPr>
          <w:rFonts w:ascii="Times New Roman" w:hAnsi="Times New Roman" w:cs="Times New Roman"/>
          <w:sz w:val="24"/>
        </w:rPr>
      </w:pPr>
    </w:p>
    <w:p w:rsidR="004E1B6B" w:rsidRPr="006224CB" w:rsidRDefault="004E1B6B" w:rsidP="002B7CD6">
      <w:pPr>
        <w:spacing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6224CB">
        <w:rPr>
          <w:rFonts w:ascii="Times New Roman" w:hAnsi="Times New Roman" w:cs="Times New Roman"/>
          <w:b/>
          <w:sz w:val="24"/>
        </w:rPr>
        <w:t>Числа и 1 до 100. Таблич</w:t>
      </w:r>
      <w:r w:rsidR="006224CB" w:rsidRPr="006224CB">
        <w:rPr>
          <w:rFonts w:ascii="Times New Roman" w:hAnsi="Times New Roman" w:cs="Times New Roman"/>
          <w:b/>
          <w:sz w:val="24"/>
        </w:rPr>
        <w:t>ное умножение и</w:t>
      </w:r>
      <w:r w:rsidRPr="006224CB">
        <w:rPr>
          <w:rFonts w:ascii="Times New Roman" w:hAnsi="Times New Roman" w:cs="Times New Roman"/>
          <w:b/>
          <w:sz w:val="24"/>
        </w:rPr>
        <w:t xml:space="preserve"> деление (</w:t>
      </w:r>
      <w:r w:rsidR="002936CE">
        <w:rPr>
          <w:rFonts w:ascii="Times New Roman" w:hAnsi="Times New Roman" w:cs="Times New Roman"/>
          <w:b/>
          <w:sz w:val="24"/>
        </w:rPr>
        <w:t>49</w:t>
      </w:r>
      <w:r w:rsidRPr="006224CB">
        <w:rPr>
          <w:rFonts w:ascii="Times New Roman" w:hAnsi="Times New Roman" w:cs="Times New Roman"/>
          <w:b/>
          <w:sz w:val="24"/>
        </w:rPr>
        <w:t xml:space="preserve"> ч)</w:t>
      </w:r>
    </w:p>
    <w:p w:rsidR="004E1B6B" w:rsidRPr="006224CB" w:rsidRDefault="004E1B6B" w:rsidP="002B7CD6">
      <w:pPr>
        <w:spacing w:line="240" w:lineRule="auto"/>
        <w:rPr>
          <w:rFonts w:ascii="Times New Roman" w:hAnsi="Times New Roman" w:cs="Times New Roman"/>
          <w:sz w:val="24"/>
        </w:rPr>
      </w:pPr>
      <w:r w:rsidRPr="006224CB">
        <w:rPr>
          <w:rFonts w:ascii="Times New Roman" w:hAnsi="Times New Roman" w:cs="Times New Roman"/>
          <w:sz w:val="24"/>
        </w:rPr>
        <w:t>Таблица умножения однозначных чисел и соответствующие случаи деления.</w:t>
      </w:r>
    </w:p>
    <w:p w:rsidR="004E1B6B" w:rsidRPr="006224CB" w:rsidRDefault="006224CB" w:rsidP="002B7CD6">
      <w:pPr>
        <w:spacing w:line="240" w:lineRule="auto"/>
        <w:rPr>
          <w:rFonts w:ascii="Times New Roman" w:hAnsi="Times New Roman" w:cs="Times New Roman"/>
          <w:sz w:val="24"/>
        </w:rPr>
      </w:pPr>
      <w:r w:rsidRPr="006224CB">
        <w:rPr>
          <w:rFonts w:ascii="Times New Roman" w:hAnsi="Times New Roman" w:cs="Times New Roman"/>
          <w:sz w:val="24"/>
        </w:rPr>
        <w:t xml:space="preserve">Умножение </w:t>
      </w:r>
      <w:r w:rsidR="004E1B6B" w:rsidRPr="006224CB">
        <w:rPr>
          <w:rFonts w:ascii="Times New Roman" w:hAnsi="Times New Roman" w:cs="Times New Roman"/>
          <w:sz w:val="24"/>
        </w:rPr>
        <w:t xml:space="preserve"> числа 1 и на 1. Умножение числа 0 и на 0. целение числа 0. невозможность . имения па 0. 11ахождеиие числа, которое в несколько раз больше или меньше данного: сравнение чисел с помощью деления. Примеры взаимосвязей между величинами (цена, количество, стоимость и др.).</w:t>
      </w:r>
    </w:p>
    <w:p w:rsidR="004E1B6B" w:rsidRPr="006224CB" w:rsidRDefault="004E1B6B" w:rsidP="002B7CD6">
      <w:pPr>
        <w:spacing w:line="240" w:lineRule="auto"/>
        <w:rPr>
          <w:rFonts w:ascii="Times New Roman" w:hAnsi="Times New Roman" w:cs="Times New Roman"/>
          <w:sz w:val="24"/>
        </w:rPr>
      </w:pPr>
      <w:r w:rsidRPr="006224CB">
        <w:rPr>
          <w:rFonts w:ascii="Times New Roman" w:hAnsi="Times New Roman" w:cs="Times New Roman"/>
          <w:sz w:val="24"/>
        </w:rPr>
        <w:t xml:space="preserve">Решение уравнений вида </w:t>
      </w:r>
      <w:r w:rsidR="006224CB">
        <w:rPr>
          <w:rFonts w:ascii="Times New Roman" w:hAnsi="Times New Roman" w:cs="Times New Roman"/>
          <w:sz w:val="24"/>
        </w:rPr>
        <w:br/>
      </w:r>
      <w:r w:rsidRPr="006224CB">
        <w:rPr>
          <w:rFonts w:ascii="Times New Roman" w:hAnsi="Times New Roman" w:cs="Times New Roman"/>
          <w:sz w:val="24"/>
        </w:rPr>
        <w:t>58</w:t>
      </w:r>
      <w:r w:rsidR="006224CB">
        <w:rPr>
          <w:rFonts w:ascii="Times New Roman" w:hAnsi="Times New Roman" w:cs="Times New Roman"/>
          <w:sz w:val="24"/>
        </w:rPr>
        <w:t>- х = 27.</w:t>
      </w:r>
      <w:r w:rsidR="006224CB">
        <w:rPr>
          <w:rFonts w:ascii="Times New Roman" w:hAnsi="Times New Roman" w:cs="Times New Roman"/>
          <w:sz w:val="24"/>
        </w:rPr>
        <w:br/>
      </w:r>
      <w:r w:rsidRPr="006224CB">
        <w:rPr>
          <w:rFonts w:ascii="Times New Roman" w:hAnsi="Times New Roman" w:cs="Times New Roman"/>
          <w:sz w:val="24"/>
        </w:rPr>
        <w:t>х</w:t>
      </w:r>
      <w:r w:rsidR="006224CB">
        <w:rPr>
          <w:rFonts w:ascii="Times New Roman" w:hAnsi="Times New Roman" w:cs="Times New Roman"/>
          <w:sz w:val="24"/>
        </w:rPr>
        <w:t>-</w:t>
      </w:r>
      <w:r w:rsidRPr="006224CB">
        <w:rPr>
          <w:rFonts w:ascii="Times New Roman" w:hAnsi="Times New Roman" w:cs="Times New Roman"/>
          <w:sz w:val="24"/>
        </w:rPr>
        <w:t xml:space="preserve"> 36 </w:t>
      </w:r>
      <w:r w:rsidR="006224CB">
        <w:rPr>
          <w:rFonts w:ascii="Times New Roman" w:hAnsi="Times New Roman" w:cs="Times New Roman"/>
          <w:sz w:val="24"/>
        </w:rPr>
        <w:t xml:space="preserve">= </w:t>
      </w:r>
      <w:r w:rsidRPr="006224CB">
        <w:rPr>
          <w:rFonts w:ascii="Times New Roman" w:hAnsi="Times New Roman" w:cs="Times New Roman"/>
          <w:sz w:val="24"/>
        </w:rPr>
        <w:t>23.</w:t>
      </w:r>
      <w:r w:rsidR="006224CB">
        <w:rPr>
          <w:rFonts w:ascii="Times New Roman" w:hAnsi="Times New Roman" w:cs="Times New Roman"/>
          <w:sz w:val="24"/>
        </w:rPr>
        <w:br/>
        <w:t xml:space="preserve"> х +</w:t>
      </w:r>
      <w:r w:rsidRPr="006224CB">
        <w:rPr>
          <w:rFonts w:ascii="Times New Roman" w:hAnsi="Times New Roman" w:cs="Times New Roman"/>
          <w:sz w:val="24"/>
        </w:rPr>
        <w:t>38</w:t>
      </w:r>
      <w:r w:rsidR="006224CB">
        <w:rPr>
          <w:rFonts w:ascii="Times New Roman" w:hAnsi="Times New Roman" w:cs="Times New Roman"/>
          <w:sz w:val="24"/>
        </w:rPr>
        <w:t>=</w:t>
      </w:r>
      <w:r w:rsidRPr="006224CB">
        <w:rPr>
          <w:rFonts w:ascii="Times New Roman" w:hAnsi="Times New Roman" w:cs="Times New Roman"/>
          <w:sz w:val="24"/>
        </w:rPr>
        <w:t xml:space="preserve"> 70 на</w:t>
      </w:r>
      <w:r w:rsidR="006224CB" w:rsidRPr="006224CB">
        <w:rPr>
          <w:rFonts w:ascii="Times New Roman" w:hAnsi="Times New Roman" w:cs="Times New Roman"/>
          <w:sz w:val="24"/>
        </w:rPr>
        <w:t xml:space="preserve"> основе знания взаимосвязей между </w:t>
      </w:r>
      <w:r w:rsidRPr="006224CB">
        <w:rPr>
          <w:rFonts w:ascii="Times New Roman" w:hAnsi="Times New Roman" w:cs="Times New Roman"/>
          <w:sz w:val="24"/>
        </w:rPr>
        <w:t xml:space="preserve">компонентами и результатами </w:t>
      </w:r>
      <w:r w:rsidR="006224CB" w:rsidRPr="006224CB">
        <w:rPr>
          <w:rFonts w:ascii="Times New Roman" w:hAnsi="Times New Roman" w:cs="Times New Roman"/>
          <w:sz w:val="24"/>
        </w:rPr>
        <w:t xml:space="preserve">действий </w:t>
      </w:r>
    </w:p>
    <w:p w:rsidR="006224CB" w:rsidRPr="006224CB" w:rsidRDefault="004E1B6B" w:rsidP="002B7CD6">
      <w:pPr>
        <w:spacing w:line="240" w:lineRule="auto"/>
        <w:rPr>
          <w:rFonts w:ascii="Times New Roman" w:hAnsi="Times New Roman" w:cs="Times New Roman"/>
          <w:sz w:val="24"/>
        </w:rPr>
      </w:pPr>
      <w:r w:rsidRPr="006224CB">
        <w:rPr>
          <w:rFonts w:ascii="Times New Roman" w:hAnsi="Times New Roman" w:cs="Times New Roman"/>
          <w:sz w:val="24"/>
        </w:rPr>
        <w:t>Решение подбором уравнений вида</w:t>
      </w:r>
      <w:r w:rsidR="006224CB">
        <w:rPr>
          <w:rFonts w:ascii="Times New Roman" w:hAnsi="Times New Roman" w:cs="Times New Roman"/>
          <w:sz w:val="24"/>
        </w:rPr>
        <w:br/>
      </w:r>
      <w:r w:rsidRPr="006224CB">
        <w:rPr>
          <w:rFonts w:ascii="Times New Roman" w:hAnsi="Times New Roman" w:cs="Times New Roman"/>
          <w:sz w:val="24"/>
        </w:rPr>
        <w:t xml:space="preserve">х </w:t>
      </w:r>
      <w:r w:rsidR="006224CB" w:rsidRPr="006224CB">
        <w:rPr>
          <w:rFonts w:ascii="Times New Roman" w:hAnsi="Times New Roman" w:cs="Times New Roman"/>
          <w:sz w:val="24"/>
        </w:rPr>
        <w:t>- 3 =</w:t>
      </w:r>
      <w:r w:rsidRPr="006224CB">
        <w:rPr>
          <w:rFonts w:ascii="Times New Roman" w:hAnsi="Times New Roman" w:cs="Times New Roman"/>
          <w:sz w:val="24"/>
        </w:rPr>
        <w:t xml:space="preserve"> 21.</w:t>
      </w:r>
      <w:r w:rsidR="006224CB" w:rsidRPr="006224CB">
        <w:rPr>
          <w:rFonts w:ascii="Times New Roman" w:hAnsi="Times New Roman" w:cs="Times New Roman"/>
          <w:sz w:val="24"/>
        </w:rPr>
        <w:br/>
      </w:r>
      <w:r w:rsidR="006224CB" w:rsidRPr="006224CB">
        <w:rPr>
          <w:rFonts w:ascii="Times New Roman" w:hAnsi="Times New Roman" w:cs="Times New Roman"/>
          <w:sz w:val="24"/>
        </w:rPr>
        <w:lastRenderedPageBreak/>
        <w:t>х: 4=9</w:t>
      </w:r>
      <w:r w:rsidR="006224CB">
        <w:rPr>
          <w:rFonts w:ascii="Times New Roman" w:hAnsi="Times New Roman" w:cs="Times New Roman"/>
          <w:sz w:val="24"/>
        </w:rPr>
        <w:br/>
      </w:r>
      <w:r w:rsidR="006224CB" w:rsidRPr="006224CB">
        <w:rPr>
          <w:rFonts w:ascii="Times New Roman" w:hAnsi="Times New Roman" w:cs="Times New Roman"/>
          <w:sz w:val="24"/>
        </w:rPr>
        <w:t>27:х=9</w:t>
      </w:r>
    </w:p>
    <w:p w:rsidR="00292C4F" w:rsidRPr="00F40497" w:rsidRDefault="006224CB" w:rsidP="002B7CD6">
      <w:pPr>
        <w:keepNext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caps/>
          <w:sz w:val="24"/>
          <w:szCs w:val="28"/>
        </w:rPr>
      </w:pPr>
      <w:r w:rsidRPr="006224CB">
        <w:rPr>
          <w:rFonts w:ascii="Times New Roman" w:hAnsi="Times New Roman" w:cs="Times New Roman"/>
          <w:sz w:val="24"/>
        </w:rPr>
        <w:t>Площадь.Единицы площади</w:t>
      </w:r>
      <w:r w:rsidR="004E1B6B" w:rsidRPr="006224CB">
        <w:rPr>
          <w:rFonts w:ascii="Times New Roman" w:hAnsi="Times New Roman" w:cs="Times New Roman"/>
          <w:sz w:val="24"/>
        </w:rPr>
        <w:t xml:space="preserve">: квадратный сантиметр, </w:t>
      </w:r>
      <w:r w:rsidRPr="006224CB">
        <w:rPr>
          <w:rFonts w:ascii="Times New Roman" w:hAnsi="Times New Roman" w:cs="Times New Roman"/>
          <w:sz w:val="24"/>
        </w:rPr>
        <w:t>квадратный</w:t>
      </w:r>
      <w:r w:rsidR="004E1B6B" w:rsidRPr="006224CB">
        <w:rPr>
          <w:rFonts w:ascii="Times New Roman" w:hAnsi="Times New Roman" w:cs="Times New Roman"/>
          <w:sz w:val="24"/>
        </w:rPr>
        <w:t xml:space="preserve"> дециметр, квадратный метр. Соотношения между ними. </w:t>
      </w:r>
      <w:r w:rsidRPr="006224CB">
        <w:rPr>
          <w:rFonts w:ascii="Times New Roman" w:hAnsi="Times New Roman" w:cs="Times New Roman"/>
          <w:sz w:val="24"/>
        </w:rPr>
        <w:t xml:space="preserve">Площадь </w:t>
      </w:r>
      <w:r w:rsidR="004E1B6B" w:rsidRPr="006224CB">
        <w:rPr>
          <w:rFonts w:ascii="Times New Roman" w:hAnsi="Times New Roman" w:cs="Times New Roman"/>
          <w:sz w:val="24"/>
        </w:rPr>
        <w:t xml:space="preserve">прямоугольника (квадрата). </w:t>
      </w:r>
    </w:p>
    <w:p w:rsidR="00292C4F" w:rsidRPr="00F40497" w:rsidRDefault="00292C4F" w:rsidP="002B7CD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iCs/>
          <w:sz w:val="24"/>
          <w:szCs w:val="28"/>
        </w:rPr>
      </w:pPr>
      <w:r w:rsidRPr="00F40497">
        <w:rPr>
          <w:rFonts w:ascii="Times New Roman" w:eastAsia="Calibri" w:hAnsi="Times New Roman" w:cs="Times New Roman"/>
          <w:i/>
          <w:iCs/>
          <w:sz w:val="24"/>
          <w:szCs w:val="28"/>
        </w:rPr>
        <w:t>Задачи и планируемые результаты изучения темы.</w:t>
      </w:r>
    </w:p>
    <w:p w:rsidR="00292C4F" w:rsidRPr="00F40497" w:rsidRDefault="00292C4F" w:rsidP="002B7CD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F40497">
        <w:rPr>
          <w:rFonts w:ascii="Times New Roman" w:eastAsia="Calibri" w:hAnsi="Times New Roman" w:cs="Times New Roman"/>
          <w:sz w:val="24"/>
          <w:szCs w:val="28"/>
        </w:rPr>
        <w:t>Ученики должны:</w:t>
      </w:r>
    </w:p>
    <w:p w:rsidR="00292C4F" w:rsidRPr="00F40497" w:rsidRDefault="00292C4F" w:rsidP="002B7CD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F40497">
        <w:rPr>
          <w:rFonts w:ascii="Times New Roman" w:eastAsia="Calibri" w:hAnsi="Times New Roman" w:cs="Times New Roman"/>
          <w:sz w:val="24"/>
          <w:szCs w:val="28"/>
        </w:rPr>
        <w:t>1. Твёрдо усвоить таблицы умножения и деления (на уровне автоматизированного навыка). Знать правила умножения и деления с числами 1 и 0 и уметь применять их в вычислениях.</w:t>
      </w:r>
    </w:p>
    <w:p w:rsidR="00292C4F" w:rsidRPr="00F40497" w:rsidRDefault="00292C4F" w:rsidP="002B7CD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F40497">
        <w:rPr>
          <w:rFonts w:ascii="Times New Roman" w:eastAsia="Calibri" w:hAnsi="Times New Roman" w:cs="Times New Roman"/>
          <w:sz w:val="24"/>
          <w:szCs w:val="28"/>
        </w:rPr>
        <w:t>2. Знать переместительное свойство умножения и уметь применять его при составлении таблицы умножения, при вычислениях и при выполнении различных упражнений.</w:t>
      </w:r>
    </w:p>
    <w:p w:rsidR="00292C4F" w:rsidRPr="00F40497" w:rsidRDefault="00292C4F" w:rsidP="002B7CD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F40497">
        <w:rPr>
          <w:rFonts w:ascii="Times New Roman" w:eastAsia="Calibri" w:hAnsi="Times New Roman" w:cs="Times New Roman"/>
          <w:sz w:val="24"/>
          <w:szCs w:val="28"/>
        </w:rPr>
        <w:t>3. Знать названия компонентов и результатов действий умножения и деления, а также названия соответствующих выражений.</w:t>
      </w:r>
    </w:p>
    <w:p w:rsidR="00292C4F" w:rsidRPr="00F40497" w:rsidRDefault="00292C4F" w:rsidP="002B7CD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F40497">
        <w:rPr>
          <w:rFonts w:ascii="Times New Roman" w:eastAsia="Calibri" w:hAnsi="Times New Roman" w:cs="Times New Roman"/>
          <w:sz w:val="24"/>
          <w:szCs w:val="28"/>
        </w:rPr>
        <w:t>4. Знать правила о связи между компонентами и результатами действий умножения и деления; уметь применять эти знания при выполнении табличного деления и при выполнении различных упражнений.</w:t>
      </w:r>
    </w:p>
    <w:p w:rsidR="00292C4F" w:rsidRPr="00F40497" w:rsidRDefault="00292C4F" w:rsidP="002B7CD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F40497">
        <w:rPr>
          <w:rFonts w:ascii="Times New Roman" w:eastAsia="Calibri" w:hAnsi="Times New Roman" w:cs="Times New Roman"/>
          <w:sz w:val="24"/>
          <w:szCs w:val="28"/>
        </w:rPr>
        <w:t>5. Знать правила о порядке выполнения арифметических действий в выражениях со скобками и без скобок; уметь применять эти правила при нахождении значений выражений.</w:t>
      </w:r>
    </w:p>
    <w:p w:rsidR="00292C4F" w:rsidRPr="00F40497" w:rsidRDefault="00292C4F" w:rsidP="002B7CD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F40497">
        <w:rPr>
          <w:rFonts w:ascii="Times New Roman" w:eastAsia="Calibri" w:hAnsi="Times New Roman" w:cs="Times New Roman"/>
          <w:sz w:val="24"/>
          <w:szCs w:val="28"/>
        </w:rPr>
        <w:t>6. Научиться решать задачи на нахождение числа, которое больше или меньше данного в несколько раз; на сравнение чисел, когда надо узнать, во сколько раз одно из данных чисел больше или меньше другого; на нахождение доли числа и числа по его доле; задачи на нахождение четвёртого пропорционального; уметь составлять и решать задачи, обратные данной простой задаче.</w:t>
      </w:r>
    </w:p>
    <w:p w:rsidR="00292C4F" w:rsidRPr="00F40497" w:rsidRDefault="00292C4F" w:rsidP="002B7CD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F40497">
        <w:rPr>
          <w:rFonts w:ascii="Times New Roman" w:eastAsia="Calibri" w:hAnsi="Times New Roman" w:cs="Times New Roman"/>
          <w:sz w:val="24"/>
          <w:szCs w:val="28"/>
        </w:rPr>
        <w:t>7. Уметь решать составные задачи в 2–3 действия.</w:t>
      </w:r>
    </w:p>
    <w:p w:rsidR="00292C4F" w:rsidRPr="00F40497" w:rsidRDefault="00292C4F" w:rsidP="002B7CD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F40497">
        <w:rPr>
          <w:rFonts w:ascii="Times New Roman" w:eastAsia="Calibri" w:hAnsi="Times New Roman" w:cs="Times New Roman"/>
          <w:sz w:val="24"/>
          <w:szCs w:val="28"/>
        </w:rPr>
        <w:t>8. Уметь находить периметр геометрических фигур, а также площадь прямоугольника и квадрата.</w:t>
      </w:r>
    </w:p>
    <w:p w:rsidR="004E1B6B" w:rsidRPr="00744BE9" w:rsidRDefault="00292C4F" w:rsidP="002B7CD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F40497">
        <w:rPr>
          <w:rFonts w:ascii="Times New Roman" w:eastAsia="Calibri" w:hAnsi="Times New Roman" w:cs="Times New Roman"/>
          <w:sz w:val="24"/>
          <w:szCs w:val="28"/>
        </w:rPr>
        <w:t>9. Научиться распознавать окружность и круг, знать элементы окружности и уметь строить окружность с заданным радиусом.</w:t>
      </w:r>
    </w:p>
    <w:p w:rsidR="006224CB" w:rsidRPr="006224CB" w:rsidRDefault="006224CB" w:rsidP="002B7CD6">
      <w:pPr>
        <w:spacing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6224CB">
        <w:rPr>
          <w:rFonts w:ascii="Times New Roman" w:hAnsi="Times New Roman" w:cs="Times New Roman"/>
          <w:b/>
          <w:sz w:val="24"/>
        </w:rPr>
        <w:t>Доли (9 ч)</w:t>
      </w:r>
    </w:p>
    <w:p w:rsidR="00886D0E" w:rsidRPr="00886D0E" w:rsidRDefault="00886D0E" w:rsidP="002B7CD6">
      <w:pPr>
        <w:spacing w:line="240" w:lineRule="auto"/>
        <w:rPr>
          <w:rFonts w:ascii="Times New Roman" w:hAnsi="Times New Roman" w:cs="Times New Roman"/>
          <w:sz w:val="24"/>
        </w:rPr>
      </w:pPr>
      <w:r w:rsidRPr="00886D0E">
        <w:rPr>
          <w:rFonts w:ascii="Times New Roman" w:hAnsi="Times New Roman" w:cs="Times New Roman"/>
          <w:sz w:val="24"/>
        </w:rPr>
        <w:t>Н</w:t>
      </w:r>
      <w:r w:rsidR="004E1B6B" w:rsidRPr="00886D0E">
        <w:rPr>
          <w:rFonts w:ascii="Times New Roman" w:hAnsi="Times New Roman" w:cs="Times New Roman"/>
          <w:sz w:val="24"/>
        </w:rPr>
        <w:t xml:space="preserve">ахождение доли числа и числа по его доле. Сравнение долей. </w:t>
      </w:r>
      <w:r>
        <w:rPr>
          <w:rFonts w:ascii="Times New Roman" w:hAnsi="Times New Roman" w:cs="Times New Roman"/>
          <w:sz w:val="24"/>
        </w:rPr>
        <w:br/>
      </w:r>
      <w:r w:rsidRPr="00886D0E">
        <w:rPr>
          <w:rFonts w:ascii="Times New Roman" w:hAnsi="Times New Roman" w:cs="Times New Roman"/>
          <w:sz w:val="24"/>
        </w:rPr>
        <w:t xml:space="preserve">Единицы </w:t>
      </w:r>
      <w:r w:rsidR="00061E29">
        <w:rPr>
          <w:rFonts w:ascii="Times New Roman" w:hAnsi="Times New Roman" w:cs="Times New Roman"/>
          <w:sz w:val="24"/>
        </w:rPr>
        <w:t xml:space="preserve"> времени: год. М</w:t>
      </w:r>
      <w:r w:rsidR="004E1B6B" w:rsidRPr="00886D0E">
        <w:rPr>
          <w:rFonts w:ascii="Times New Roman" w:hAnsi="Times New Roman" w:cs="Times New Roman"/>
          <w:sz w:val="24"/>
        </w:rPr>
        <w:t xml:space="preserve">есяц, сутки. Соотношения </w:t>
      </w:r>
      <w:r w:rsidRPr="00886D0E">
        <w:rPr>
          <w:rFonts w:ascii="Times New Roman" w:hAnsi="Times New Roman" w:cs="Times New Roman"/>
          <w:sz w:val="24"/>
        </w:rPr>
        <w:t xml:space="preserve">между </w:t>
      </w:r>
      <w:r w:rsidR="004E1B6B" w:rsidRPr="00886D0E">
        <w:rPr>
          <w:rFonts w:ascii="Times New Roman" w:hAnsi="Times New Roman" w:cs="Times New Roman"/>
          <w:sz w:val="24"/>
        </w:rPr>
        <w:t xml:space="preserve"> ними.</w:t>
      </w:r>
      <w:r>
        <w:rPr>
          <w:rFonts w:ascii="Times New Roman" w:hAnsi="Times New Roman" w:cs="Times New Roman"/>
          <w:sz w:val="24"/>
        </w:rPr>
        <w:br/>
      </w:r>
      <w:r w:rsidRPr="00886D0E">
        <w:rPr>
          <w:rFonts w:ascii="Times New Roman" w:hAnsi="Times New Roman" w:cs="Times New Roman"/>
          <w:sz w:val="24"/>
        </w:rPr>
        <w:t>Круг</w:t>
      </w:r>
      <w:r w:rsidR="004E1B6B" w:rsidRPr="00886D0E">
        <w:rPr>
          <w:rFonts w:ascii="Times New Roman" w:hAnsi="Times New Roman" w:cs="Times New Roman"/>
          <w:sz w:val="24"/>
        </w:rPr>
        <w:t>. Окружность</w:t>
      </w:r>
      <w:r w:rsidRPr="00886D0E">
        <w:rPr>
          <w:rFonts w:ascii="Times New Roman" w:hAnsi="Times New Roman" w:cs="Times New Roman"/>
          <w:sz w:val="24"/>
        </w:rPr>
        <w:t>. Цент</w:t>
      </w:r>
      <w:r w:rsidR="00061E29">
        <w:rPr>
          <w:rFonts w:ascii="Times New Roman" w:hAnsi="Times New Roman" w:cs="Times New Roman"/>
          <w:sz w:val="24"/>
        </w:rPr>
        <w:t>р, р</w:t>
      </w:r>
      <w:r w:rsidR="004E1B6B" w:rsidRPr="00886D0E">
        <w:rPr>
          <w:rFonts w:ascii="Times New Roman" w:hAnsi="Times New Roman" w:cs="Times New Roman"/>
          <w:sz w:val="24"/>
        </w:rPr>
        <w:t xml:space="preserve">адиус, </w:t>
      </w:r>
      <w:r w:rsidRPr="00886D0E">
        <w:rPr>
          <w:rFonts w:ascii="Times New Roman" w:hAnsi="Times New Roman" w:cs="Times New Roman"/>
          <w:sz w:val="24"/>
        </w:rPr>
        <w:t xml:space="preserve">диаметр </w:t>
      </w:r>
      <w:r w:rsidR="004E1B6B" w:rsidRPr="00886D0E">
        <w:rPr>
          <w:rFonts w:ascii="Times New Roman" w:hAnsi="Times New Roman" w:cs="Times New Roman"/>
          <w:sz w:val="24"/>
        </w:rPr>
        <w:t xml:space="preserve">окружности (круга). </w:t>
      </w:r>
      <w:r w:rsidR="00292C4F">
        <w:rPr>
          <w:rFonts w:ascii="Times New Roman" w:hAnsi="Times New Roman" w:cs="Times New Roman"/>
          <w:sz w:val="24"/>
        </w:rPr>
        <w:br/>
      </w:r>
    </w:p>
    <w:p w:rsidR="004E1B6B" w:rsidRPr="00886D0E" w:rsidRDefault="004E1B6B" w:rsidP="002B7CD6">
      <w:pPr>
        <w:spacing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886D0E">
        <w:rPr>
          <w:rFonts w:ascii="Times New Roman" w:hAnsi="Times New Roman" w:cs="Times New Roman"/>
          <w:b/>
          <w:sz w:val="24"/>
        </w:rPr>
        <w:t xml:space="preserve">Числа от 1 до 100. </w:t>
      </w:r>
      <w:r w:rsidR="00886D0E" w:rsidRPr="00886D0E">
        <w:rPr>
          <w:rFonts w:ascii="Times New Roman" w:hAnsi="Times New Roman" w:cs="Times New Roman"/>
          <w:b/>
          <w:sz w:val="24"/>
        </w:rPr>
        <w:t>Внетабличное</w:t>
      </w:r>
      <w:r w:rsidR="00DF48C7">
        <w:rPr>
          <w:rFonts w:ascii="Times New Roman" w:hAnsi="Times New Roman" w:cs="Times New Roman"/>
          <w:b/>
          <w:sz w:val="24"/>
        </w:rPr>
        <w:t xml:space="preserve"> умножение и деление (2</w:t>
      </w:r>
      <w:r w:rsidR="00DF48C7" w:rsidRPr="00DF48C7">
        <w:rPr>
          <w:rFonts w:ascii="Times New Roman" w:hAnsi="Times New Roman" w:cs="Times New Roman"/>
          <w:b/>
          <w:sz w:val="24"/>
        </w:rPr>
        <w:t>5</w:t>
      </w:r>
      <w:r w:rsidRPr="00886D0E">
        <w:rPr>
          <w:rFonts w:ascii="Times New Roman" w:hAnsi="Times New Roman" w:cs="Times New Roman"/>
          <w:b/>
          <w:sz w:val="24"/>
        </w:rPr>
        <w:t xml:space="preserve"> ч)</w:t>
      </w:r>
    </w:p>
    <w:p w:rsidR="00292C4F" w:rsidRPr="00292C4F" w:rsidRDefault="004E1B6B" w:rsidP="002B7CD6">
      <w:pPr>
        <w:spacing w:line="240" w:lineRule="auto"/>
        <w:rPr>
          <w:rFonts w:ascii="Times New Roman" w:hAnsi="Times New Roman" w:cs="Times New Roman"/>
          <w:sz w:val="24"/>
        </w:rPr>
      </w:pPr>
      <w:r w:rsidRPr="00886D0E">
        <w:rPr>
          <w:rFonts w:ascii="Times New Roman" w:hAnsi="Times New Roman" w:cs="Times New Roman"/>
          <w:sz w:val="24"/>
        </w:rPr>
        <w:t xml:space="preserve">Умножение суммы на число. Деление суммы на число. </w:t>
      </w:r>
      <w:r w:rsidR="00886D0E">
        <w:rPr>
          <w:rFonts w:ascii="Times New Roman" w:hAnsi="Times New Roman" w:cs="Times New Roman"/>
          <w:sz w:val="24"/>
        </w:rPr>
        <w:br/>
      </w:r>
      <w:r w:rsidRPr="00886D0E">
        <w:rPr>
          <w:rFonts w:ascii="Times New Roman" w:hAnsi="Times New Roman" w:cs="Times New Roman"/>
          <w:sz w:val="24"/>
        </w:rPr>
        <w:t xml:space="preserve">Устные приемы </w:t>
      </w:r>
      <w:r w:rsidR="00886D0E">
        <w:rPr>
          <w:rFonts w:ascii="Times New Roman" w:hAnsi="Times New Roman" w:cs="Times New Roman"/>
          <w:sz w:val="24"/>
        </w:rPr>
        <w:t xml:space="preserve">внетабличного </w:t>
      </w:r>
      <w:r w:rsidRPr="00886D0E">
        <w:rPr>
          <w:rFonts w:ascii="Times New Roman" w:hAnsi="Times New Roman" w:cs="Times New Roman"/>
          <w:sz w:val="24"/>
        </w:rPr>
        <w:t xml:space="preserve">умножения и деления. </w:t>
      </w:r>
      <w:r w:rsidR="00886D0E">
        <w:rPr>
          <w:rFonts w:ascii="Times New Roman" w:hAnsi="Times New Roman" w:cs="Times New Roman"/>
          <w:sz w:val="24"/>
        </w:rPr>
        <w:br/>
      </w:r>
      <w:r w:rsidRPr="00886D0E">
        <w:rPr>
          <w:rFonts w:ascii="Times New Roman" w:hAnsi="Times New Roman" w:cs="Times New Roman"/>
          <w:sz w:val="24"/>
        </w:rPr>
        <w:t xml:space="preserve">Деление с </w:t>
      </w:r>
      <w:r w:rsidR="00886D0E">
        <w:rPr>
          <w:rFonts w:ascii="Times New Roman" w:hAnsi="Times New Roman" w:cs="Times New Roman"/>
          <w:sz w:val="24"/>
        </w:rPr>
        <w:t>остатком</w:t>
      </w:r>
      <w:r w:rsidR="00886D0E">
        <w:rPr>
          <w:rFonts w:ascii="Times New Roman" w:hAnsi="Times New Roman" w:cs="Times New Roman"/>
          <w:sz w:val="24"/>
        </w:rPr>
        <w:br/>
      </w:r>
      <w:r w:rsidRPr="00886D0E">
        <w:rPr>
          <w:rFonts w:ascii="Times New Roman" w:hAnsi="Times New Roman" w:cs="Times New Roman"/>
          <w:sz w:val="24"/>
        </w:rPr>
        <w:t>Проверка умножения и деления. Проверка деления с остатком</w:t>
      </w:r>
      <w:r>
        <w:t>.</w:t>
      </w:r>
      <w:r w:rsidR="00061E29">
        <w:br/>
      </w:r>
      <w:r w:rsidR="00061E29" w:rsidRPr="00061E29">
        <w:rPr>
          <w:rFonts w:ascii="Times New Roman" w:hAnsi="Times New Roman" w:cs="Times New Roman"/>
          <w:sz w:val="24"/>
        </w:rPr>
        <w:t xml:space="preserve">Выражение с двумя переменными вида   </w:t>
      </w:r>
      <w:r w:rsidR="00061E29" w:rsidRPr="00061E29">
        <w:rPr>
          <w:rFonts w:ascii="Times New Roman" w:hAnsi="Times New Roman" w:cs="Times New Roman"/>
          <w:sz w:val="24"/>
          <w:lang w:val="en-US"/>
        </w:rPr>
        <w:t>a</w:t>
      </w:r>
      <w:r w:rsidR="00061E29" w:rsidRPr="00061E29">
        <w:rPr>
          <w:rFonts w:ascii="Times New Roman" w:hAnsi="Times New Roman" w:cs="Times New Roman"/>
          <w:sz w:val="24"/>
        </w:rPr>
        <w:t>+</w:t>
      </w:r>
      <w:r w:rsidR="00061E29" w:rsidRPr="00061E29">
        <w:rPr>
          <w:rFonts w:ascii="Times New Roman" w:hAnsi="Times New Roman" w:cs="Times New Roman"/>
          <w:sz w:val="24"/>
          <w:lang w:val="en-US"/>
        </w:rPr>
        <w:t>ba</w:t>
      </w:r>
      <w:r w:rsidR="00061E29" w:rsidRPr="00061E29">
        <w:rPr>
          <w:rFonts w:ascii="Times New Roman" w:hAnsi="Times New Roman" w:cs="Times New Roman"/>
          <w:sz w:val="24"/>
        </w:rPr>
        <w:t>-</w:t>
      </w:r>
      <w:r w:rsidR="00061E29" w:rsidRPr="00061E29">
        <w:rPr>
          <w:rFonts w:ascii="Times New Roman" w:hAnsi="Times New Roman" w:cs="Times New Roman"/>
          <w:sz w:val="24"/>
          <w:lang w:val="en-US"/>
        </w:rPr>
        <w:t>ba</w:t>
      </w:r>
      <w:r w:rsidR="00061E29" w:rsidRPr="00061E29">
        <w:rPr>
          <w:rFonts w:ascii="Times New Roman" w:hAnsi="Times New Roman" w:cs="Times New Roman"/>
          <w:sz w:val="24"/>
        </w:rPr>
        <w:t>*</w:t>
      </w:r>
      <w:r w:rsidR="00061E29" w:rsidRPr="00061E29">
        <w:rPr>
          <w:rFonts w:ascii="Times New Roman" w:hAnsi="Times New Roman" w:cs="Times New Roman"/>
          <w:sz w:val="24"/>
          <w:lang w:val="en-US"/>
        </w:rPr>
        <w:t>bc</w:t>
      </w:r>
      <w:r w:rsidR="00061E29" w:rsidRPr="00061E29">
        <w:rPr>
          <w:rFonts w:ascii="Times New Roman" w:hAnsi="Times New Roman" w:cs="Times New Roman"/>
          <w:sz w:val="24"/>
        </w:rPr>
        <w:t>:</w:t>
      </w:r>
      <w:r w:rsidR="00061E29" w:rsidRPr="00061E29">
        <w:rPr>
          <w:rFonts w:ascii="Times New Roman" w:hAnsi="Times New Roman" w:cs="Times New Roman"/>
          <w:sz w:val="24"/>
          <w:lang w:val="en-US"/>
        </w:rPr>
        <w:t>d</w:t>
      </w:r>
      <w:r w:rsidR="00061E29">
        <w:rPr>
          <w:rFonts w:ascii="Times New Roman" w:hAnsi="Times New Roman" w:cs="Times New Roman"/>
          <w:sz w:val="24"/>
        </w:rPr>
        <w:t xml:space="preserve">; нахождение их значения при заданных числовых значениях входящих в них букв. Уравнения вида  х-6=72, х:8=12, 64:х=16 и их решение на основе знания взаимосвязей между результатами и компонентами действий. </w:t>
      </w:r>
    </w:p>
    <w:p w:rsidR="00292C4F" w:rsidRPr="00F40497" w:rsidRDefault="00292C4F" w:rsidP="002B7CD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iCs/>
          <w:sz w:val="24"/>
          <w:szCs w:val="28"/>
        </w:rPr>
      </w:pPr>
      <w:r w:rsidRPr="00F40497">
        <w:rPr>
          <w:rFonts w:ascii="Times New Roman" w:eastAsia="Calibri" w:hAnsi="Times New Roman" w:cs="Times New Roman"/>
          <w:i/>
          <w:iCs/>
          <w:sz w:val="24"/>
          <w:szCs w:val="28"/>
        </w:rPr>
        <w:t>Задачи и планируемые результаты изучения темы:</w:t>
      </w:r>
    </w:p>
    <w:p w:rsidR="00292C4F" w:rsidRPr="00F40497" w:rsidRDefault="00292C4F" w:rsidP="002B7CD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F40497">
        <w:rPr>
          <w:rFonts w:ascii="Times New Roman" w:eastAsia="Calibri" w:hAnsi="Times New Roman" w:cs="Times New Roman"/>
          <w:sz w:val="24"/>
          <w:szCs w:val="28"/>
        </w:rPr>
        <w:t>1. Навыки табличного умножения и деления должны быть доведены до автоматизма (особое внимание для этого должно быть обращено на более трудные случаи из таблиц, которые не встречаются в примерах на внетабличное умножение и деление в пределах 100).</w:t>
      </w:r>
    </w:p>
    <w:p w:rsidR="00292C4F" w:rsidRPr="00F40497" w:rsidRDefault="00292C4F" w:rsidP="002B7CD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F40497">
        <w:rPr>
          <w:rFonts w:ascii="Times New Roman" w:eastAsia="Calibri" w:hAnsi="Times New Roman" w:cs="Times New Roman"/>
          <w:sz w:val="24"/>
          <w:szCs w:val="28"/>
        </w:rPr>
        <w:lastRenderedPageBreak/>
        <w:t>2. Учащиеся должны знать переместительное свойство умножения, а также различные способы умножения и деления суммы на число, применять эти знания для рационализации вычислений и при решении задач.</w:t>
      </w:r>
    </w:p>
    <w:p w:rsidR="00292C4F" w:rsidRPr="00F40497" w:rsidRDefault="00292C4F" w:rsidP="002B7CD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F40497">
        <w:rPr>
          <w:rFonts w:ascii="Times New Roman" w:eastAsia="Calibri" w:hAnsi="Times New Roman" w:cs="Times New Roman"/>
          <w:sz w:val="24"/>
          <w:szCs w:val="28"/>
        </w:rPr>
        <w:t>3. Учащиеся должны овладеть приёмами внетабличного умножения и деления чисел в пределах 100:</w:t>
      </w:r>
    </w:p>
    <w:p w:rsidR="00292C4F" w:rsidRPr="00F40497" w:rsidRDefault="00292C4F" w:rsidP="002B7CD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F40497">
        <w:rPr>
          <w:rFonts w:ascii="Times New Roman" w:eastAsia="Calibri" w:hAnsi="Times New Roman" w:cs="Times New Roman"/>
          <w:sz w:val="24"/>
          <w:szCs w:val="28"/>
        </w:rPr>
        <w:t>а) для случаев вида 20 · 3; 3 · 20; 60 : 3 – на основе выполнения действий над десятками;</w:t>
      </w:r>
    </w:p>
    <w:p w:rsidR="00292C4F" w:rsidRPr="00F40497" w:rsidRDefault="00292C4F" w:rsidP="002B7CD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F40497">
        <w:rPr>
          <w:rFonts w:ascii="Times New Roman" w:eastAsia="Calibri" w:hAnsi="Times New Roman" w:cs="Times New Roman"/>
          <w:sz w:val="24"/>
          <w:szCs w:val="28"/>
        </w:rPr>
        <w:t>б) для умножения (деления) двузначного числа на однозначное – на основе применения правил умножения (деления) суммы на число;</w:t>
      </w:r>
    </w:p>
    <w:p w:rsidR="00292C4F" w:rsidRPr="00F40497" w:rsidRDefault="00292C4F" w:rsidP="002B7CD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F40497">
        <w:rPr>
          <w:rFonts w:ascii="Times New Roman" w:eastAsia="Calibri" w:hAnsi="Times New Roman" w:cs="Times New Roman"/>
          <w:sz w:val="24"/>
          <w:szCs w:val="28"/>
        </w:rPr>
        <w:t>в) для случаев деления двузначного числа на двузначное – способом подбора частного.</w:t>
      </w:r>
    </w:p>
    <w:p w:rsidR="00292C4F" w:rsidRPr="00F40497" w:rsidRDefault="00292C4F" w:rsidP="002B7CD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F40497">
        <w:rPr>
          <w:rFonts w:ascii="Times New Roman" w:eastAsia="Calibri" w:hAnsi="Times New Roman" w:cs="Times New Roman"/>
          <w:sz w:val="24"/>
          <w:szCs w:val="28"/>
        </w:rPr>
        <w:t>4. Учащиеся должны овладеть умением  выполнять проверку действий умножения и деления на основе знания связи между компонентами и результатами этих действий.</w:t>
      </w:r>
    </w:p>
    <w:p w:rsidR="00292C4F" w:rsidRPr="00F40497" w:rsidRDefault="00292C4F" w:rsidP="002B7CD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F40497">
        <w:rPr>
          <w:rFonts w:ascii="Times New Roman" w:eastAsia="Calibri" w:hAnsi="Times New Roman" w:cs="Times New Roman"/>
          <w:sz w:val="24"/>
          <w:szCs w:val="28"/>
        </w:rPr>
        <w:t>5. Дети должны научиться уверенно применять правила о порядке выполнения действий в выражениях, содержащих как сложение (вычитание), так и умножение (деление), а также в выражениях со скобками.</w:t>
      </w:r>
    </w:p>
    <w:p w:rsidR="00061E29" w:rsidRPr="00744BE9" w:rsidRDefault="00292C4F" w:rsidP="002B7CD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F40497">
        <w:rPr>
          <w:rFonts w:ascii="Times New Roman" w:eastAsia="Calibri" w:hAnsi="Times New Roman" w:cs="Times New Roman"/>
          <w:sz w:val="24"/>
          <w:szCs w:val="28"/>
        </w:rPr>
        <w:t xml:space="preserve">6. Учащиеся должны овладеть умением записывать и читать выражения с буквами вида </w:t>
      </w:r>
      <w:r w:rsidRPr="00F40497">
        <w:rPr>
          <w:rFonts w:ascii="Times New Roman" w:eastAsia="Calibri" w:hAnsi="Times New Roman" w:cs="Times New Roman"/>
          <w:i/>
          <w:iCs/>
          <w:sz w:val="24"/>
          <w:szCs w:val="28"/>
        </w:rPr>
        <w:t>а</w:t>
      </w:r>
      <w:r w:rsidRPr="00F40497">
        <w:rPr>
          <w:rFonts w:ascii="Times New Roman" w:eastAsia="Calibri" w:hAnsi="Times New Roman" w:cs="Times New Roman"/>
          <w:sz w:val="24"/>
          <w:szCs w:val="28"/>
        </w:rPr>
        <w:t xml:space="preserve"> + </w:t>
      </w:r>
      <w:r w:rsidRPr="00F40497">
        <w:rPr>
          <w:rFonts w:ascii="Times New Roman" w:eastAsia="Calibri" w:hAnsi="Times New Roman" w:cs="Times New Roman"/>
          <w:i/>
          <w:iCs/>
          <w:sz w:val="24"/>
          <w:szCs w:val="28"/>
        </w:rPr>
        <w:t>в</w:t>
      </w:r>
      <w:r w:rsidRPr="00F40497">
        <w:rPr>
          <w:rFonts w:ascii="Times New Roman" w:eastAsia="Calibri" w:hAnsi="Times New Roman" w:cs="Times New Roman"/>
          <w:sz w:val="24"/>
          <w:szCs w:val="28"/>
        </w:rPr>
        <w:t xml:space="preserve">, </w:t>
      </w:r>
      <w:r w:rsidRPr="00F40497">
        <w:rPr>
          <w:rFonts w:ascii="Times New Roman" w:eastAsia="Calibri" w:hAnsi="Times New Roman" w:cs="Times New Roman"/>
          <w:i/>
          <w:iCs/>
          <w:sz w:val="24"/>
          <w:szCs w:val="28"/>
        </w:rPr>
        <w:t>с</w:t>
      </w:r>
      <w:r w:rsidRPr="00F40497">
        <w:rPr>
          <w:rFonts w:ascii="Times New Roman" w:eastAsia="Calibri" w:hAnsi="Times New Roman" w:cs="Times New Roman"/>
          <w:sz w:val="24"/>
          <w:szCs w:val="28"/>
        </w:rPr>
        <w:t xml:space="preserve"> + </w:t>
      </w:r>
      <w:r w:rsidRPr="00F40497">
        <w:rPr>
          <w:rFonts w:ascii="Times New Roman" w:eastAsia="Calibri" w:hAnsi="Times New Roman" w:cs="Times New Roman"/>
          <w:i/>
          <w:iCs/>
          <w:sz w:val="24"/>
          <w:szCs w:val="28"/>
        </w:rPr>
        <w:t>d</w:t>
      </w:r>
      <w:r w:rsidRPr="00F40497">
        <w:rPr>
          <w:rFonts w:ascii="Times New Roman" w:eastAsia="Calibri" w:hAnsi="Times New Roman" w:cs="Times New Roman"/>
          <w:sz w:val="24"/>
          <w:szCs w:val="28"/>
        </w:rPr>
        <w:t xml:space="preserve">, </w:t>
      </w:r>
      <w:r w:rsidRPr="00F40497">
        <w:rPr>
          <w:rFonts w:ascii="Times New Roman" w:eastAsia="Calibri" w:hAnsi="Times New Roman" w:cs="Times New Roman"/>
          <w:i/>
          <w:iCs/>
          <w:sz w:val="24"/>
          <w:szCs w:val="28"/>
        </w:rPr>
        <w:t>с</w:t>
      </w:r>
      <w:r w:rsidRPr="00F40497">
        <w:rPr>
          <w:rFonts w:ascii="Times New Roman" w:eastAsia="Calibri" w:hAnsi="Times New Roman" w:cs="Times New Roman"/>
          <w:sz w:val="24"/>
          <w:szCs w:val="28"/>
        </w:rPr>
        <w:t xml:space="preserve"> :</w:t>
      </w:r>
      <w:r w:rsidRPr="00F40497">
        <w:rPr>
          <w:rFonts w:ascii="Times New Roman" w:eastAsia="Calibri" w:hAnsi="Times New Roman" w:cs="Times New Roman"/>
          <w:i/>
          <w:iCs/>
          <w:sz w:val="24"/>
          <w:szCs w:val="28"/>
        </w:rPr>
        <w:t>d</w:t>
      </w:r>
      <w:r w:rsidRPr="00F40497">
        <w:rPr>
          <w:rFonts w:ascii="Times New Roman" w:eastAsia="Calibri" w:hAnsi="Times New Roman" w:cs="Times New Roman"/>
          <w:sz w:val="24"/>
          <w:szCs w:val="28"/>
        </w:rPr>
        <w:t>, находить их значения при заданных числовых значениях входящих в них букв.</w:t>
      </w:r>
    </w:p>
    <w:p w:rsidR="00061E29" w:rsidRDefault="00061E29" w:rsidP="002B7CD6">
      <w:pPr>
        <w:spacing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061E29">
        <w:rPr>
          <w:rFonts w:ascii="Times New Roman" w:hAnsi="Times New Roman" w:cs="Times New Roman"/>
          <w:b/>
          <w:sz w:val="24"/>
        </w:rPr>
        <w:t>Числа от 1 до 1000</w:t>
      </w:r>
      <w:r>
        <w:rPr>
          <w:rFonts w:ascii="Times New Roman" w:hAnsi="Times New Roman" w:cs="Times New Roman"/>
          <w:b/>
          <w:sz w:val="24"/>
        </w:rPr>
        <w:t xml:space="preserve">. Нумерация </w:t>
      </w:r>
      <w:r w:rsidRPr="00061E29">
        <w:rPr>
          <w:rFonts w:ascii="Times New Roman" w:hAnsi="Times New Roman" w:cs="Times New Roman"/>
          <w:b/>
          <w:sz w:val="24"/>
        </w:rPr>
        <w:t xml:space="preserve"> (13 ч)</w:t>
      </w:r>
    </w:p>
    <w:p w:rsidR="00061E29" w:rsidRDefault="00061E29" w:rsidP="002B7CD6">
      <w:pPr>
        <w:spacing w:line="240" w:lineRule="auto"/>
        <w:rPr>
          <w:rFonts w:ascii="Times New Roman" w:hAnsi="Times New Roman" w:cs="Times New Roman"/>
          <w:sz w:val="24"/>
        </w:rPr>
      </w:pPr>
      <w:r w:rsidRPr="00061E29">
        <w:rPr>
          <w:rFonts w:ascii="Times New Roman" w:hAnsi="Times New Roman" w:cs="Times New Roman"/>
          <w:sz w:val="24"/>
        </w:rPr>
        <w:t xml:space="preserve">Образование и названия трехзначных </w:t>
      </w:r>
      <w:r>
        <w:rPr>
          <w:rFonts w:ascii="Times New Roman" w:hAnsi="Times New Roman" w:cs="Times New Roman"/>
          <w:sz w:val="24"/>
        </w:rPr>
        <w:t>чисел. Порядок следования чисел при счёте.</w:t>
      </w:r>
      <w:r>
        <w:rPr>
          <w:rFonts w:ascii="Times New Roman" w:hAnsi="Times New Roman" w:cs="Times New Roman"/>
          <w:sz w:val="24"/>
        </w:rPr>
        <w:br/>
        <w:t xml:space="preserve">Запись и чтение трехзначных чисел. Представление трехзначного числа в виде суммы разрядных слагаемых. Сравнение чисел. </w:t>
      </w:r>
      <w:r>
        <w:rPr>
          <w:rFonts w:ascii="Times New Roman" w:hAnsi="Times New Roman" w:cs="Times New Roman"/>
          <w:sz w:val="24"/>
        </w:rPr>
        <w:br/>
        <w:t>Увеличение и уменьшение числа в 10,100 раз.</w:t>
      </w:r>
      <w:r>
        <w:rPr>
          <w:rFonts w:ascii="Times New Roman" w:hAnsi="Times New Roman" w:cs="Times New Roman"/>
          <w:sz w:val="24"/>
        </w:rPr>
        <w:br/>
        <w:t xml:space="preserve">Единицы массы: грамм, килограмм. Соотношение между ними. </w:t>
      </w:r>
    </w:p>
    <w:p w:rsidR="00292C4F" w:rsidRPr="00F40497" w:rsidRDefault="00292C4F" w:rsidP="002B7CD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iCs/>
          <w:sz w:val="24"/>
          <w:szCs w:val="28"/>
        </w:rPr>
      </w:pPr>
      <w:r w:rsidRPr="00F40497">
        <w:rPr>
          <w:rFonts w:ascii="Times New Roman" w:eastAsia="Calibri" w:hAnsi="Times New Roman" w:cs="Times New Roman"/>
          <w:i/>
          <w:iCs/>
          <w:sz w:val="24"/>
          <w:szCs w:val="28"/>
        </w:rPr>
        <w:t>Задачи и планируемые результаты изучения этих тем:</w:t>
      </w:r>
    </w:p>
    <w:p w:rsidR="00292C4F" w:rsidRPr="00F40497" w:rsidRDefault="00292C4F" w:rsidP="002B7CD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F40497">
        <w:rPr>
          <w:rFonts w:ascii="Times New Roman" w:eastAsia="Calibri" w:hAnsi="Times New Roman" w:cs="Times New Roman"/>
          <w:sz w:val="24"/>
          <w:szCs w:val="28"/>
        </w:rPr>
        <w:t>1. Учащиеся должны осознанно усвоить нумерацию чисел в пределах 1000; понять, как образуется из десятков и единиц новая счётная единица – сотня; научиться считать их, усвоить образование и обозначение (устное и письменное) чисел, состоящих из сотен, десятков и единиц, знать их десятичный состав, уметь заменять трёхзначные числа в виде суммы разрядных слагаемых; закрепить и обобщить знания о порядке следования чисел при счёте (знать принцип образования последовательных чисел в этом ряду, уметь называть число, следующее за любым трёхзначным числом при счёте и предшествующее ему); научиться применять знания по нумерации при решении примеров вида 539 + 1; 300 – 1; 200 + 40 + 8; 248 – 200; 248 – 40 – 8, а также при замене крупных единиц счёта и измерения мелкими и, наоборот, мелких – крупными.</w:t>
      </w:r>
    </w:p>
    <w:p w:rsidR="00292C4F" w:rsidRPr="00F40497" w:rsidRDefault="00292C4F" w:rsidP="002B7CD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F40497">
        <w:rPr>
          <w:rFonts w:ascii="Times New Roman" w:eastAsia="Calibri" w:hAnsi="Times New Roman" w:cs="Times New Roman"/>
          <w:sz w:val="24"/>
          <w:szCs w:val="28"/>
        </w:rPr>
        <w:t>2. Учащиеся должны повторить известные им единицы длины и массы; закрепить наглядные представления о них и знания отношений между единицами длин, а также знания процесса измерения данных величин; познакомиться с новой единицей массы – граммом.</w:t>
      </w:r>
    </w:p>
    <w:p w:rsidR="00292C4F" w:rsidRPr="00F40497" w:rsidRDefault="00292C4F" w:rsidP="002B7CD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F40497">
        <w:rPr>
          <w:rFonts w:ascii="Times New Roman" w:eastAsia="Calibri" w:hAnsi="Times New Roman" w:cs="Times New Roman"/>
          <w:sz w:val="24"/>
          <w:szCs w:val="28"/>
        </w:rPr>
        <w:t>3. Учащиеся должны познакомиться с приёмами устных вычислений и овладеть вычислительными навыками применительно к случаям вида 300 </w:t>
      </w:r>
      <w:r w:rsidRPr="00F40497">
        <w:rPr>
          <w:rFonts w:ascii="Symbol" w:eastAsia="Calibri" w:hAnsi="Symbol" w:cs="Symbol"/>
          <w:noProof/>
          <w:sz w:val="24"/>
          <w:szCs w:val="28"/>
        </w:rPr>
        <w:t></w:t>
      </w:r>
      <w:r w:rsidRPr="00F40497">
        <w:rPr>
          <w:rFonts w:ascii="Times New Roman" w:eastAsia="Calibri" w:hAnsi="Times New Roman" w:cs="Times New Roman"/>
          <w:sz w:val="24"/>
          <w:szCs w:val="28"/>
        </w:rPr>
        <w:t> 200; 400 · 2; 600 : 3; 70 + 60; 120 – 50; 40 · 3; 180 : 2; 430 · 2; 480 : 4.</w:t>
      </w:r>
    </w:p>
    <w:p w:rsidR="00292C4F" w:rsidRPr="00744BE9" w:rsidRDefault="00292C4F" w:rsidP="002B7CD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F40497">
        <w:rPr>
          <w:rFonts w:ascii="Times New Roman" w:eastAsia="Calibri" w:hAnsi="Times New Roman" w:cs="Times New Roman"/>
          <w:sz w:val="24"/>
          <w:szCs w:val="28"/>
        </w:rPr>
        <w:t>4. В результате систематических упражнений у детей должны быть закреплены навыки табличного и внетабличного умножения и деления, умения выполнять деление с остатком и решать простые и составные задачи рассмотренных видов.</w:t>
      </w:r>
    </w:p>
    <w:p w:rsidR="00061E29" w:rsidRDefault="00061E29" w:rsidP="002B7CD6">
      <w:pPr>
        <w:spacing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061E29">
        <w:rPr>
          <w:rFonts w:ascii="Times New Roman" w:hAnsi="Times New Roman" w:cs="Times New Roman"/>
          <w:b/>
          <w:sz w:val="24"/>
        </w:rPr>
        <w:t>Числа от 1 до 1000</w:t>
      </w:r>
      <w:r>
        <w:rPr>
          <w:rFonts w:ascii="Times New Roman" w:hAnsi="Times New Roman" w:cs="Times New Roman"/>
          <w:b/>
          <w:sz w:val="24"/>
        </w:rPr>
        <w:t xml:space="preserve">. Сложение и вычитание </w:t>
      </w:r>
      <w:r w:rsidRPr="00061E29">
        <w:rPr>
          <w:rFonts w:ascii="Times New Roman" w:hAnsi="Times New Roman" w:cs="Times New Roman"/>
          <w:b/>
          <w:sz w:val="24"/>
        </w:rPr>
        <w:t xml:space="preserve"> (1</w:t>
      </w:r>
      <w:r w:rsidR="002936CE">
        <w:rPr>
          <w:rFonts w:ascii="Times New Roman" w:hAnsi="Times New Roman" w:cs="Times New Roman"/>
          <w:b/>
          <w:sz w:val="24"/>
        </w:rPr>
        <w:t>1</w:t>
      </w:r>
      <w:bookmarkStart w:id="1" w:name="_GoBack"/>
      <w:bookmarkEnd w:id="1"/>
      <w:r w:rsidRPr="00061E29">
        <w:rPr>
          <w:rFonts w:ascii="Times New Roman" w:hAnsi="Times New Roman" w:cs="Times New Roman"/>
          <w:b/>
          <w:sz w:val="24"/>
        </w:rPr>
        <w:t xml:space="preserve"> ч)</w:t>
      </w:r>
    </w:p>
    <w:p w:rsidR="00292C4F" w:rsidRPr="00F40497" w:rsidRDefault="00061E29" w:rsidP="002B7CD6">
      <w:pPr>
        <w:spacing w:line="240" w:lineRule="auto"/>
        <w:rPr>
          <w:rFonts w:ascii="Times New Roman" w:eastAsia="Calibri" w:hAnsi="Times New Roman" w:cs="Times New Roman"/>
          <w:b/>
          <w:bCs/>
          <w:caps/>
          <w:sz w:val="24"/>
          <w:szCs w:val="28"/>
        </w:rPr>
      </w:pPr>
      <w:r w:rsidRPr="00061E29">
        <w:rPr>
          <w:rFonts w:ascii="Times New Roman" w:hAnsi="Times New Roman" w:cs="Times New Roman"/>
          <w:sz w:val="24"/>
        </w:rPr>
        <w:t>Устные приёмы сложения и вычитания, сводимых к действиям в пределах 100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br/>
        <w:t>Письменные приёмы сложения и вычитания.</w:t>
      </w:r>
      <w:r>
        <w:rPr>
          <w:rFonts w:ascii="Times New Roman" w:hAnsi="Times New Roman" w:cs="Times New Roman"/>
          <w:sz w:val="24"/>
        </w:rPr>
        <w:br/>
        <w:t>Виды треугольников: разносторонние, равнобедренные (равносторонние); прямоугольные, остроугольные, тупоугольные.</w:t>
      </w:r>
      <w:r>
        <w:rPr>
          <w:rFonts w:ascii="Times New Roman" w:hAnsi="Times New Roman" w:cs="Times New Roman"/>
          <w:sz w:val="24"/>
        </w:rPr>
        <w:br/>
      </w:r>
      <w:r w:rsidR="008B4799">
        <w:rPr>
          <w:rFonts w:ascii="Times New Roman" w:hAnsi="Times New Roman" w:cs="Times New Roman"/>
          <w:sz w:val="24"/>
        </w:rPr>
        <w:t xml:space="preserve">Решение задач в 1-3 действия на сложение, вычитание в течении года. </w:t>
      </w:r>
    </w:p>
    <w:p w:rsidR="00292C4F" w:rsidRPr="00F40497" w:rsidRDefault="00292C4F" w:rsidP="002B7CD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iCs/>
          <w:sz w:val="24"/>
          <w:szCs w:val="28"/>
        </w:rPr>
      </w:pPr>
      <w:r w:rsidRPr="00F40497">
        <w:rPr>
          <w:rFonts w:ascii="Times New Roman" w:eastAsia="Calibri" w:hAnsi="Times New Roman" w:cs="Times New Roman"/>
          <w:i/>
          <w:iCs/>
          <w:sz w:val="24"/>
          <w:szCs w:val="28"/>
        </w:rPr>
        <w:lastRenderedPageBreak/>
        <w:t>Задачи и планируемые результаты изучения темы:</w:t>
      </w:r>
    </w:p>
    <w:p w:rsidR="00292C4F" w:rsidRPr="00F40497" w:rsidRDefault="00292C4F" w:rsidP="002B7CD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F40497">
        <w:rPr>
          <w:rFonts w:ascii="Times New Roman" w:eastAsia="Calibri" w:hAnsi="Times New Roman" w:cs="Times New Roman"/>
          <w:sz w:val="24"/>
          <w:szCs w:val="28"/>
        </w:rPr>
        <w:t>В результате изучения темы ученики должны:</w:t>
      </w:r>
    </w:p>
    <w:p w:rsidR="00292C4F" w:rsidRPr="00F40497" w:rsidRDefault="00292C4F" w:rsidP="002B7CD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F40497">
        <w:rPr>
          <w:rFonts w:ascii="Times New Roman" w:eastAsia="Calibri" w:hAnsi="Times New Roman" w:cs="Times New Roman"/>
          <w:sz w:val="24"/>
          <w:szCs w:val="28"/>
        </w:rPr>
        <w:t>1. Усвоить алгоритмы письменного сложения и вычитания трёхзначных чисел и уверенно применять их.</w:t>
      </w:r>
    </w:p>
    <w:p w:rsidR="00292C4F" w:rsidRPr="00F40497" w:rsidRDefault="00292C4F" w:rsidP="002B7CD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F40497">
        <w:rPr>
          <w:rFonts w:ascii="Times New Roman" w:eastAsia="Calibri" w:hAnsi="Times New Roman" w:cs="Times New Roman"/>
          <w:sz w:val="24"/>
          <w:szCs w:val="28"/>
        </w:rPr>
        <w:t>2. Усвоить алгоритм письменного умножения на однозначное число и уверенно применять его при умножении без перехода и с одним переходом через разряд.</w:t>
      </w:r>
    </w:p>
    <w:p w:rsidR="00292C4F" w:rsidRPr="00F40497" w:rsidRDefault="00292C4F" w:rsidP="002B7CD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F40497">
        <w:rPr>
          <w:rFonts w:ascii="Times New Roman" w:eastAsia="Calibri" w:hAnsi="Times New Roman" w:cs="Times New Roman"/>
          <w:sz w:val="24"/>
          <w:szCs w:val="28"/>
        </w:rPr>
        <w:t>3. Усвоить алгоритм письменного деления на однозначное число и уверенно применять его во всех случаях, за исключением случая с нулём в частном.</w:t>
      </w:r>
    </w:p>
    <w:p w:rsidR="00292C4F" w:rsidRPr="00F40497" w:rsidRDefault="00292C4F" w:rsidP="002B7CD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F40497">
        <w:rPr>
          <w:rFonts w:ascii="Times New Roman" w:eastAsia="Calibri" w:hAnsi="Times New Roman" w:cs="Times New Roman"/>
          <w:sz w:val="24"/>
          <w:szCs w:val="28"/>
        </w:rPr>
        <w:t>4. Уметь выполнять проверку письменных вычислений.</w:t>
      </w:r>
    </w:p>
    <w:p w:rsidR="00292C4F" w:rsidRPr="00744BE9" w:rsidRDefault="00292C4F" w:rsidP="002B7CD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F40497">
        <w:rPr>
          <w:rFonts w:ascii="Times New Roman" w:eastAsia="Calibri" w:hAnsi="Times New Roman" w:cs="Times New Roman"/>
          <w:sz w:val="24"/>
          <w:szCs w:val="28"/>
        </w:rPr>
        <w:t>5. Повторить изученные в течение года вопросы в соответствии с основными требованиями к знаниям, умениям и навыкам, сформулированными в программе.</w:t>
      </w:r>
    </w:p>
    <w:p w:rsidR="008B4799" w:rsidRDefault="008B4799" w:rsidP="002B7CD6">
      <w:pPr>
        <w:spacing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061E29">
        <w:rPr>
          <w:rFonts w:ascii="Times New Roman" w:hAnsi="Times New Roman" w:cs="Times New Roman"/>
          <w:b/>
          <w:sz w:val="24"/>
        </w:rPr>
        <w:t>Числа от 1 до 1000</w:t>
      </w:r>
      <w:r>
        <w:rPr>
          <w:rFonts w:ascii="Times New Roman" w:hAnsi="Times New Roman" w:cs="Times New Roman"/>
          <w:b/>
          <w:sz w:val="24"/>
        </w:rPr>
        <w:t xml:space="preserve">. Умножение и деление </w:t>
      </w:r>
      <w:r w:rsidR="00B904B5">
        <w:rPr>
          <w:rFonts w:ascii="Times New Roman" w:hAnsi="Times New Roman" w:cs="Times New Roman"/>
          <w:b/>
          <w:sz w:val="24"/>
        </w:rPr>
        <w:t xml:space="preserve"> (16</w:t>
      </w:r>
      <w:r w:rsidRPr="00061E29">
        <w:rPr>
          <w:rFonts w:ascii="Times New Roman" w:hAnsi="Times New Roman" w:cs="Times New Roman"/>
          <w:b/>
          <w:sz w:val="24"/>
        </w:rPr>
        <w:t xml:space="preserve"> ч)</w:t>
      </w:r>
    </w:p>
    <w:p w:rsidR="008B4799" w:rsidRDefault="008B4799" w:rsidP="002B7CD6">
      <w:p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Устные приёмы умножения и деления чисел в случаях, сводимых к действиям в пределах 100.</w:t>
      </w:r>
      <w:r>
        <w:rPr>
          <w:rFonts w:ascii="Times New Roman" w:hAnsi="Times New Roman" w:cs="Times New Roman"/>
          <w:sz w:val="24"/>
        </w:rPr>
        <w:br/>
        <w:t>Письменные приёмы умножения и деления на однозначное число.</w:t>
      </w:r>
      <w:r>
        <w:rPr>
          <w:rFonts w:ascii="Times New Roman" w:hAnsi="Times New Roman" w:cs="Times New Roman"/>
          <w:sz w:val="24"/>
        </w:rPr>
        <w:br/>
        <w:t>Решение задач в 1-3 действия на умножение и деление в течении года.</w:t>
      </w:r>
    </w:p>
    <w:p w:rsidR="00292C4F" w:rsidRPr="00F40497" w:rsidRDefault="00292C4F" w:rsidP="002B7CD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iCs/>
          <w:sz w:val="24"/>
          <w:szCs w:val="28"/>
        </w:rPr>
      </w:pPr>
      <w:r w:rsidRPr="00F40497">
        <w:rPr>
          <w:rFonts w:ascii="Times New Roman" w:eastAsia="Calibri" w:hAnsi="Times New Roman" w:cs="Times New Roman"/>
          <w:i/>
          <w:iCs/>
          <w:sz w:val="24"/>
          <w:szCs w:val="28"/>
        </w:rPr>
        <w:t>Задачи и планируемые результаты изучения темы:</w:t>
      </w:r>
    </w:p>
    <w:p w:rsidR="00292C4F" w:rsidRPr="00F40497" w:rsidRDefault="00292C4F" w:rsidP="002B7CD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F40497">
        <w:rPr>
          <w:rFonts w:ascii="Times New Roman" w:eastAsia="Calibri" w:hAnsi="Times New Roman" w:cs="Times New Roman"/>
          <w:sz w:val="24"/>
          <w:szCs w:val="28"/>
        </w:rPr>
        <w:t>1. Закрепление и доведение до автоматизма навыков табличного умножения и деления, а также умений выполнять внетабличное умножение и деление в пределах 100.</w:t>
      </w:r>
    </w:p>
    <w:p w:rsidR="00292C4F" w:rsidRPr="00F40497" w:rsidRDefault="00292C4F" w:rsidP="002B7CD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F40497">
        <w:rPr>
          <w:rFonts w:ascii="Times New Roman" w:eastAsia="Calibri" w:hAnsi="Times New Roman" w:cs="Times New Roman"/>
          <w:sz w:val="24"/>
          <w:szCs w:val="28"/>
        </w:rPr>
        <w:t>2. Раскрытие и доведение до сознания детей конкретного смысла деления с остатком (дети должны понимать, в каком случае решение задачи требует выполнения деления с остатком, уметь давать правильный и точный ответ на поставленный вопрос).</w:t>
      </w:r>
    </w:p>
    <w:p w:rsidR="00292C4F" w:rsidRPr="00F40497" w:rsidRDefault="00292C4F" w:rsidP="002B7CD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F40497">
        <w:rPr>
          <w:rFonts w:ascii="Times New Roman" w:eastAsia="Calibri" w:hAnsi="Times New Roman" w:cs="Times New Roman"/>
          <w:sz w:val="24"/>
          <w:szCs w:val="28"/>
        </w:rPr>
        <w:t>3. Раскрытие и доведение до сознания детей связи между рассматривавшимися ранее случаями табличного и внетабличного деления и делением с остатком (случаи, в которых делимое нацело делится на делитель, должны быть осознаны как частный случай деления с остатком, когда остаток равен нулю).</w:t>
      </w:r>
    </w:p>
    <w:p w:rsidR="00292C4F" w:rsidRPr="00F40497" w:rsidRDefault="00292C4F" w:rsidP="002B7CD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F40497">
        <w:rPr>
          <w:rFonts w:ascii="Times New Roman" w:eastAsia="Calibri" w:hAnsi="Times New Roman" w:cs="Times New Roman"/>
          <w:sz w:val="24"/>
          <w:szCs w:val="28"/>
        </w:rPr>
        <w:t>4. Сознательно и прочно должно быть усвоено, что остаток при делении всегда должен быть меньше делителя.</w:t>
      </w:r>
    </w:p>
    <w:p w:rsidR="00795016" w:rsidRPr="006024E6" w:rsidRDefault="00292C4F" w:rsidP="002B7CD6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 w:rsidRPr="00F40497">
        <w:rPr>
          <w:rFonts w:ascii="Times New Roman" w:eastAsia="Calibri" w:hAnsi="Times New Roman" w:cs="Times New Roman"/>
          <w:sz w:val="24"/>
          <w:szCs w:val="28"/>
        </w:rPr>
        <w:t>5. Дети должны овладеть основными приёмами выполнения деления с остатком и уметь применять их при решении сюжетных задач и примеров.</w:t>
      </w:r>
      <w:r w:rsidR="00795016" w:rsidRPr="006024E6">
        <w:rPr>
          <w:rFonts w:ascii="Times New Roman" w:eastAsia="Calibri" w:hAnsi="Times New Roman" w:cs="Times New Roman"/>
          <w:sz w:val="24"/>
          <w:szCs w:val="28"/>
        </w:rPr>
        <w:br/>
      </w:r>
    </w:p>
    <w:p w:rsidR="008B4799" w:rsidRPr="00744BE9" w:rsidRDefault="008B4799" w:rsidP="002B7CD6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8"/>
        </w:rPr>
      </w:pPr>
      <w:r w:rsidRPr="008B4799">
        <w:rPr>
          <w:rFonts w:ascii="Times New Roman" w:hAnsi="Times New Roman" w:cs="Times New Roman"/>
          <w:b/>
          <w:sz w:val="24"/>
        </w:rPr>
        <w:t>Итоговое повторение</w:t>
      </w:r>
      <w:r w:rsidR="00EE1B1F">
        <w:rPr>
          <w:rFonts w:ascii="Times New Roman" w:hAnsi="Times New Roman" w:cs="Times New Roman"/>
          <w:b/>
          <w:sz w:val="24"/>
        </w:rPr>
        <w:t xml:space="preserve"> (3</w:t>
      </w:r>
      <w:r>
        <w:rPr>
          <w:rFonts w:ascii="Times New Roman" w:hAnsi="Times New Roman" w:cs="Times New Roman"/>
          <w:b/>
          <w:sz w:val="24"/>
        </w:rPr>
        <w:t>ч)</w:t>
      </w:r>
    </w:p>
    <w:p w:rsidR="008B4799" w:rsidRPr="008B4799" w:rsidRDefault="008B4799" w:rsidP="002B7C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8B4799">
        <w:rPr>
          <w:rFonts w:ascii="Times New Roman" w:hAnsi="Times New Roman" w:cs="Times New Roman"/>
          <w:sz w:val="24"/>
        </w:rPr>
        <w:t xml:space="preserve">Числа </w:t>
      </w:r>
      <w:r>
        <w:rPr>
          <w:rFonts w:ascii="Times New Roman" w:hAnsi="Times New Roman" w:cs="Times New Roman"/>
          <w:sz w:val="24"/>
        </w:rPr>
        <w:t xml:space="preserve">от 1 до 1000. Нумерация чисел. Сложение, вычитание, умножение, деление в пределах 1000: устные и письменные приёмы. Решение уравнений. </w:t>
      </w:r>
      <w:r>
        <w:rPr>
          <w:rFonts w:ascii="Times New Roman" w:hAnsi="Times New Roman" w:cs="Times New Roman"/>
          <w:sz w:val="24"/>
        </w:rPr>
        <w:br/>
        <w:t xml:space="preserve">Решение задач изученных видов. </w:t>
      </w:r>
    </w:p>
    <w:p w:rsidR="00292C4F" w:rsidRPr="00F40497" w:rsidRDefault="00292C4F" w:rsidP="00292C4F">
      <w:pPr>
        <w:spacing w:after="0" w:line="360" w:lineRule="auto"/>
        <w:ind w:firstLine="709"/>
        <w:jc w:val="both"/>
        <w:rPr>
          <w:rFonts w:ascii="Calibri" w:eastAsia="Calibri" w:hAnsi="Calibri" w:cs="Times New Roman"/>
          <w:sz w:val="20"/>
        </w:rPr>
      </w:pPr>
    </w:p>
    <w:p w:rsidR="00963E0C" w:rsidRPr="0023488B" w:rsidRDefault="00963E0C" w:rsidP="008B4799">
      <w:pPr>
        <w:rPr>
          <w:lang w:val="en-US"/>
        </w:rPr>
        <w:sectPr w:rsidR="00963E0C" w:rsidRPr="0023488B" w:rsidSect="00E54751">
          <w:pgSz w:w="11906" w:h="16838"/>
          <w:pgMar w:top="851" w:right="850" w:bottom="993" w:left="1701" w:header="708" w:footer="708" w:gutter="0"/>
          <w:pgBorders w:display="firstPage"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</w:p>
    <w:p w:rsidR="00027BEE" w:rsidRDefault="00027BEE" w:rsidP="00963E0C">
      <w:pPr>
        <w:pStyle w:val="1"/>
        <w:jc w:val="center"/>
      </w:pPr>
      <w:r w:rsidRPr="00027BEE">
        <w:rPr>
          <w:rFonts w:ascii="Times New Roman" w:hAnsi="Times New Roman" w:cs="Times New Roman"/>
          <w:color w:val="auto"/>
        </w:rPr>
        <w:lastRenderedPageBreak/>
        <w:t>Тематическое планирование</w:t>
      </w:r>
    </w:p>
    <w:p w:rsidR="00963E0C" w:rsidRPr="00963E0C" w:rsidRDefault="00963E0C" w:rsidP="00963E0C">
      <w:pPr>
        <w:rPr>
          <w:rFonts w:ascii="Times New Roman" w:hAnsi="Times New Roman" w:cs="Times New Roman"/>
          <w:b/>
          <w:sz w:val="24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7088"/>
        <w:gridCol w:w="7394"/>
      </w:tblGrid>
      <w:tr w:rsidR="00E06460" w:rsidTr="006024E6">
        <w:trPr>
          <w:trHeight w:val="525"/>
        </w:trPr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06460" w:rsidRPr="00963E0C" w:rsidRDefault="00E06460" w:rsidP="00A9519A">
            <w:pPr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 w:rsidRPr="00963E0C">
              <w:rPr>
                <w:rFonts w:ascii="Times New Roman" w:hAnsi="Times New Roman" w:cs="Times New Roman"/>
                <w:sz w:val="24"/>
              </w:rPr>
              <w:t>Название раздела примерной программы</w:t>
            </w:r>
          </w:p>
        </w:tc>
        <w:tc>
          <w:tcPr>
            <w:tcW w:w="7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06460" w:rsidRPr="00963E0C" w:rsidRDefault="00E06460" w:rsidP="00A9519A">
            <w:pPr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 w:rsidRPr="00963E0C">
              <w:rPr>
                <w:rFonts w:ascii="Times New Roman" w:hAnsi="Times New Roman" w:cs="Times New Roman"/>
                <w:sz w:val="24"/>
              </w:rPr>
              <w:t>Кол-во часов примерной программы</w:t>
            </w:r>
          </w:p>
        </w:tc>
      </w:tr>
      <w:tr w:rsidR="00E06460" w:rsidTr="00E06460">
        <w:trPr>
          <w:trHeight w:val="2837"/>
        </w:trPr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06460" w:rsidRPr="006024E6" w:rsidRDefault="00E06460" w:rsidP="00A9519A">
            <w:pPr>
              <w:snapToGrid w:val="0"/>
              <w:rPr>
                <w:rFonts w:ascii="Times New Roman" w:hAnsi="Times New Roman" w:cs="Times New Roman"/>
                <w:b/>
                <w:sz w:val="24"/>
              </w:rPr>
            </w:pPr>
            <w:r w:rsidRPr="00963E0C">
              <w:rPr>
                <w:rFonts w:ascii="Times New Roman" w:hAnsi="Times New Roman" w:cs="Times New Roman"/>
                <w:b/>
                <w:sz w:val="24"/>
              </w:rPr>
              <w:t>Числа от 1 до 100</w:t>
            </w:r>
            <w:r w:rsidR="006024E6">
              <w:rPr>
                <w:rFonts w:ascii="Times New Roman" w:hAnsi="Times New Roman" w:cs="Times New Roman"/>
                <w:b/>
                <w:sz w:val="24"/>
              </w:rPr>
              <w:br/>
            </w:r>
            <w:r w:rsidR="006024E6" w:rsidRPr="006024E6">
              <w:rPr>
                <w:rFonts w:ascii="Times New Roman" w:hAnsi="Times New Roman" w:cs="Times New Roman"/>
                <w:b/>
                <w:sz w:val="24"/>
              </w:rPr>
              <w:br/>
            </w:r>
            <w:r w:rsidR="006024E6" w:rsidRPr="006024E6">
              <w:rPr>
                <w:rFonts w:ascii="Times New Roman" w:hAnsi="Times New Roman" w:cs="Times New Roman"/>
                <w:sz w:val="24"/>
              </w:rPr>
              <w:t>Сложение и вычитание</w:t>
            </w:r>
          </w:p>
          <w:p w:rsidR="00E06460" w:rsidRPr="00963E0C" w:rsidRDefault="00E06460" w:rsidP="00A9519A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963E0C">
              <w:rPr>
                <w:rFonts w:ascii="Times New Roman" w:hAnsi="Times New Roman" w:cs="Times New Roman"/>
                <w:sz w:val="24"/>
              </w:rPr>
              <w:t>Табличное умножение и деление</w:t>
            </w:r>
          </w:p>
          <w:p w:rsidR="00E06460" w:rsidRPr="00963E0C" w:rsidRDefault="00E06460" w:rsidP="00A9519A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63E0C">
              <w:rPr>
                <w:rFonts w:ascii="Times New Roman" w:hAnsi="Times New Roman" w:cs="Times New Roman"/>
                <w:sz w:val="24"/>
              </w:rPr>
              <w:t>Внетабличное умножение и деление</w:t>
            </w:r>
          </w:p>
        </w:tc>
        <w:tc>
          <w:tcPr>
            <w:tcW w:w="7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06460" w:rsidRPr="00963E0C" w:rsidRDefault="006D6A8D" w:rsidP="00A9519A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94</w:t>
            </w:r>
            <w:r w:rsidR="00E06460" w:rsidRPr="00963E0C">
              <w:rPr>
                <w:rFonts w:ascii="Times New Roman" w:hAnsi="Times New Roman" w:cs="Times New Roman"/>
                <w:b/>
                <w:sz w:val="24"/>
              </w:rPr>
              <w:t xml:space="preserve"> ч</w:t>
            </w:r>
            <w:r w:rsidR="006024E6">
              <w:rPr>
                <w:rFonts w:ascii="Times New Roman" w:hAnsi="Times New Roman" w:cs="Times New Roman"/>
                <w:b/>
                <w:sz w:val="24"/>
              </w:rPr>
              <w:br/>
            </w:r>
            <w:r w:rsidR="006024E6">
              <w:rPr>
                <w:rFonts w:ascii="Times New Roman" w:hAnsi="Times New Roman" w:cs="Times New Roman"/>
                <w:b/>
                <w:sz w:val="24"/>
              </w:rPr>
              <w:br/>
            </w:r>
            <w:r w:rsidR="006024E6" w:rsidRPr="006024E6">
              <w:rPr>
                <w:rFonts w:ascii="Times New Roman" w:hAnsi="Times New Roman" w:cs="Times New Roman"/>
                <w:sz w:val="24"/>
              </w:rPr>
              <w:t>11ч</w:t>
            </w:r>
          </w:p>
          <w:p w:rsidR="00E06460" w:rsidRPr="00963E0C" w:rsidRDefault="006D6A8D" w:rsidP="00A9519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58</w:t>
            </w:r>
            <w:r w:rsidR="00E06460" w:rsidRPr="00963E0C">
              <w:rPr>
                <w:rFonts w:ascii="Times New Roman" w:hAnsi="Times New Roman" w:cs="Times New Roman"/>
                <w:sz w:val="24"/>
              </w:rPr>
              <w:t xml:space="preserve"> ч</w:t>
            </w:r>
          </w:p>
          <w:p w:rsidR="00E06460" w:rsidRPr="00963E0C" w:rsidRDefault="006024E6" w:rsidP="00A9519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25</w:t>
            </w:r>
            <w:r w:rsidR="00E06460" w:rsidRPr="00963E0C">
              <w:rPr>
                <w:rFonts w:ascii="Times New Roman" w:hAnsi="Times New Roman" w:cs="Times New Roman"/>
                <w:sz w:val="24"/>
              </w:rPr>
              <w:t xml:space="preserve"> ч</w:t>
            </w:r>
          </w:p>
        </w:tc>
      </w:tr>
      <w:tr w:rsidR="00E06460" w:rsidTr="00E06460">
        <w:trPr>
          <w:trHeight w:val="1631"/>
        </w:trPr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06460" w:rsidRPr="00963E0C" w:rsidRDefault="00E06460" w:rsidP="00A9519A">
            <w:pPr>
              <w:snapToGrid w:val="0"/>
              <w:rPr>
                <w:rFonts w:ascii="Times New Roman" w:hAnsi="Times New Roman" w:cs="Times New Roman"/>
                <w:b/>
                <w:sz w:val="24"/>
              </w:rPr>
            </w:pPr>
            <w:r w:rsidRPr="00963E0C">
              <w:rPr>
                <w:rFonts w:ascii="Times New Roman" w:hAnsi="Times New Roman" w:cs="Times New Roman"/>
                <w:b/>
                <w:sz w:val="24"/>
              </w:rPr>
              <w:t>Числа от 1 до 1000</w:t>
            </w:r>
          </w:p>
          <w:p w:rsidR="00E06460" w:rsidRPr="00963E0C" w:rsidRDefault="00E06460" w:rsidP="00A9519A">
            <w:pPr>
              <w:rPr>
                <w:rFonts w:ascii="Times New Roman" w:hAnsi="Times New Roman" w:cs="Times New Roman"/>
                <w:sz w:val="24"/>
              </w:rPr>
            </w:pPr>
            <w:r w:rsidRPr="00963E0C">
              <w:rPr>
                <w:rFonts w:ascii="Times New Roman" w:hAnsi="Times New Roman" w:cs="Times New Roman"/>
                <w:sz w:val="24"/>
              </w:rPr>
              <w:t xml:space="preserve">Нумерация </w:t>
            </w:r>
          </w:p>
          <w:p w:rsidR="00E06460" w:rsidRPr="00963E0C" w:rsidRDefault="00E06460" w:rsidP="00A9519A">
            <w:pPr>
              <w:rPr>
                <w:rFonts w:ascii="Times New Roman" w:hAnsi="Times New Roman" w:cs="Times New Roman"/>
                <w:sz w:val="24"/>
              </w:rPr>
            </w:pPr>
            <w:r w:rsidRPr="00963E0C">
              <w:rPr>
                <w:rFonts w:ascii="Times New Roman" w:hAnsi="Times New Roman" w:cs="Times New Roman"/>
                <w:sz w:val="24"/>
              </w:rPr>
              <w:t>Арифметические действия</w:t>
            </w:r>
          </w:p>
        </w:tc>
        <w:tc>
          <w:tcPr>
            <w:tcW w:w="7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06460" w:rsidRPr="00963E0C" w:rsidRDefault="006D6A8D" w:rsidP="00A9519A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39</w:t>
            </w:r>
            <w:r w:rsidR="00E06460" w:rsidRPr="00963E0C">
              <w:rPr>
                <w:rFonts w:ascii="Times New Roman" w:hAnsi="Times New Roman" w:cs="Times New Roman"/>
                <w:b/>
                <w:sz w:val="24"/>
              </w:rPr>
              <w:t xml:space="preserve"> ч</w:t>
            </w:r>
          </w:p>
          <w:p w:rsidR="00E06460" w:rsidRPr="00963E0C" w:rsidRDefault="006024E6" w:rsidP="00A9519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</w:t>
            </w:r>
            <w:r w:rsidR="00E06460" w:rsidRPr="00963E0C">
              <w:rPr>
                <w:rFonts w:ascii="Times New Roman" w:hAnsi="Times New Roman" w:cs="Times New Roman"/>
                <w:sz w:val="24"/>
              </w:rPr>
              <w:t xml:space="preserve"> ч</w:t>
            </w:r>
          </w:p>
          <w:p w:rsidR="00E06460" w:rsidRPr="00963E0C" w:rsidRDefault="006024E6" w:rsidP="00A9519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26</w:t>
            </w:r>
            <w:r w:rsidR="00E06460" w:rsidRPr="00963E0C">
              <w:rPr>
                <w:rFonts w:ascii="Times New Roman" w:hAnsi="Times New Roman" w:cs="Times New Roman"/>
                <w:sz w:val="24"/>
              </w:rPr>
              <w:t xml:space="preserve"> ч</w:t>
            </w:r>
          </w:p>
        </w:tc>
      </w:tr>
      <w:tr w:rsidR="00E06460" w:rsidTr="00E06460">
        <w:trPr>
          <w:trHeight w:val="1967"/>
        </w:trPr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06460" w:rsidRPr="00963E0C" w:rsidRDefault="00E06460" w:rsidP="00A9519A">
            <w:pPr>
              <w:snapToGrid w:val="0"/>
              <w:rPr>
                <w:rFonts w:ascii="Times New Roman" w:hAnsi="Times New Roman" w:cs="Times New Roman"/>
                <w:b/>
                <w:sz w:val="24"/>
              </w:rPr>
            </w:pPr>
            <w:r w:rsidRPr="00963E0C">
              <w:rPr>
                <w:rFonts w:ascii="Times New Roman" w:hAnsi="Times New Roman" w:cs="Times New Roman"/>
                <w:b/>
                <w:sz w:val="24"/>
              </w:rPr>
              <w:t>Итоговое повторение</w:t>
            </w:r>
          </w:p>
        </w:tc>
        <w:tc>
          <w:tcPr>
            <w:tcW w:w="7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06460" w:rsidRPr="00963E0C" w:rsidRDefault="006D6A8D" w:rsidP="00A9519A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3</w:t>
            </w:r>
            <w:r w:rsidR="00E06460" w:rsidRPr="00963E0C">
              <w:rPr>
                <w:rFonts w:ascii="Times New Roman" w:hAnsi="Times New Roman" w:cs="Times New Roman"/>
                <w:b/>
                <w:sz w:val="24"/>
              </w:rPr>
              <w:t>ч</w:t>
            </w:r>
          </w:p>
        </w:tc>
      </w:tr>
      <w:tr w:rsidR="00E06460" w:rsidTr="00E06460">
        <w:trPr>
          <w:trHeight w:val="550"/>
        </w:trPr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06460" w:rsidRPr="00963E0C" w:rsidRDefault="00E06460" w:rsidP="00A9519A">
            <w:pPr>
              <w:snapToGrid w:val="0"/>
              <w:rPr>
                <w:rFonts w:ascii="Times New Roman" w:hAnsi="Times New Roman" w:cs="Times New Roman"/>
                <w:b/>
                <w:sz w:val="24"/>
              </w:rPr>
            </w:pPr>
            <w:r w:rsidRPr="00963E0C">
              <w:rPr>
                <w:rFonts w:ascii="Times New Roman" w:hAnsi="Times New Roman" w:cs="Times New Roman"/>
                <w:b/>
                <w:sz w:val="24"/>
              </w:rPr>
              <w:t>Всего часов</w:t>
            </w:r>
          </w:p>
        </w:tc>
        <w:tc>
          <w:tcPr>
            <w:tcW w:w="7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06460" w:rsidRPr="00963E0C" w:rsidRDefault="00E06460" w:rsidP="00A9519A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63E0C">
              <w:rPr>
                <w:rFonts w:ascii="Times New Roman" w:hAnsi="Times New Roman" w:cs="Times New Roman"/>
                <w:b/>
                <w:sz w:val="24"/>
              </w:rPr>
              <w:t>136 ч</w:t>
            </w:r>
          </w:p>
        </w:tc>
      </w:tr>
    </w:tbl>
    <w:p w:rsidR="001534CA" w:rsidRPr="004F2ADD" w:rsidRDefault="001534CA" w:rsidP="001534CA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A1400C" w:rsidRDefault="00A1400C">
      <w:pPr>
        <w:sectPr w:rsidR="00A1400C" w:rsidSect="00874341">
          <w:pgSz w:w="16838" w:h="11906" w:orient="landscape"/>
          <w:pgMar w:top="426" w:right="1134" w:bottom="1701" w:left="1134" w:header="708" w:footer="708" w:gutter="0"/>
          <w:cols w:space="708"/>
          <w:docGrid w:linePitch="360"/>
        </w:sectPr>
      </w:pPr>
    </w:p>
    <w:p w:rsidR="0013567F" w:rsidRDefault="0013567F" w:rsidP="00104812">
      <w:pPr>
        <w:pStyle w:val="1"/>
        <w:ind w:left="709"/>
        <w:rPr>
          <w:rFonts w:ascii="Times New Roman" w:hAnsi="Times New Roman" w:cs="Times New Roman"/>
          <w:color w:val="auto"/>
        </w:rPr>
      </w:pPr>
      <w:r w:rsidRPr="00EC42D0">
        <w:rPr>
          <w:rFonts w:ascii="Times New Roman" w:hAnsi="Times New Roman" w:cs="Times New Roman"/>
          <w:color w:val="auto"/>
        </w:rPr>
        <w:lastRenderedPageBreak/>
        <w:t>Психолого-педагогическая характеристика учащихся 3 класса</w:t>
      </w:r>
      <w:r>
        <w:rPr>
          <w:rFonts w:ascii="Times New Roman" w:hAnsi="Times New Roman" w:cs="Times New Roman"/>
          <w:color w:val="auto"/>
        </w:rPr>
        <w:t xml:space="preserve"> с ЗПР </w:t>
      </w:r>
    </w:p>
    <w:p w:rsidR="0013567F" w:rsidRPr="00AE10AF" w:rsidRDefault="0013567F" w:rsidP="00104812">
      <w:pPr>
        <w:ind w:left="709"/>
      </w:pPr>
    </w:p>
    <w:p w:rsidR="0013567F" w:rsidRPr="00AE10AF" w:rsidRDefault="0013567F" w:rsidP="00104812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AE10AF">
        <w:rPr>
          <w:rFonts w:ascii="Times New Roman" w:hAnsi="Times New Roman" w:cs="Times New Roman"/>
          <w:sz w:val="24"/>
          <w:szCs w:val="24"/>
        </w:rPr>
        <w:t>Для учащихся данных классов характерна познавательная пассивность, повышенная утомляемость и истощаемость при интеллектуальной деятельности, снижение работоспособности, неустойчивость внимания, более низкий уровень развития восприятия, недостаточная продуктивность произвольной памяти, отставание в развитии всех форм мышления, замедленный темп формирования обобщенных знаний и представлений об окружающем мире, дефекты звукопроизношения, бедность словаря и недостаточный уровень развития устной связной речи; своеобразное поведение, низкий навык самоконтроля, незрелость эмоционально-волевой сферы, слабая техника чтения.</w:t>
      </w:r>
    </w:p>
    <w:p w:rsidR="0013567F" w:rsidRPr="00AE10AF" w:rsidRDefault="0013567F" w:rsidP="00104812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AE10AF">
        <w:rPr>
          <w:rFonts w:ascii="Times New Roman" w:hAnsi="Times New Roman" w:cs="Times New Roman"/>
          <w:sz w:val="24"/>
          <w:szCs w:val="24"/>
        </w:rPr>
        <w:t>Учащиеся нуждаются в специальной работе, направленной на расширение их кругозора, развитие познавательных интересов, активизацию мыслительной деятельности, формирование всех сторон устной речи. Такая работа должна быть организована учителем в рамках всего учебного процесса.</w:t>
      </w:r>
    </w:p>
    <w:p w:rsidR="0013567F" w:rsidRPr="00AE10AF" w:rsidRDefault="0013567F" w:rsidP="00104812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AE10AF">
        <w:rPr>
          <w:rFonts w:ascii="Times New Roman" w:hAnsi="Times New Roman" w:cs="Times New Roman"/>
          <w:sz w:val="24"/>
          <w:szCs w:val="24"/>
        </w:rPr>
        <w:t>Содержание программы коррекционной работы определяют следующие принципы:</w:t>
      </w:r>
    </w:p>
    <w:p w:rsidR="0013567F" w:rsidRPr="00AE10AF" w:rsidRDefault="0013567F" w:rsidP="00104812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AE10AF">
        <w:rPr>
          <w:rFonts w:ascii="Times New Roman" w:hAnsi="Times New Roman" w:cs="Times New Roman"/>
          <w:sz w:val="24"/>
          <w:szCs w:val="24"/>
        </w:rPr>
        <w:t>—</w:t>
      </w:r>
      <w:r w:rsidRPr="00AE10AF">
        <w:rPr>
          <w:rFonts w:ascii="Times New Roman" w:hAnsi="Times New Roman" w:cs="Times New Roman"/>
          <w:sz w:val="24"/>
          <w:szCs w:val="24"/>
        </w:rPr>
        <w:tab/>
        <w:t>Соблюдение интересов ребёнка. Принцип определяет позицию специалиста, который призван решать проблему ребёнка с максимальной пользой и в интересах ребёнка.</w:t>
      </w:r>
    </w:p>
    <w:p w:rsidR="0013567F" w:rsidRPr="00AE10AF" w:rsidRDefault="0013567F" w:rsidP="00104812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AE10AF">
        <w:rPr>
          <w:rFonts w:ascii="Times New Roman" w:hAnsi="Times New Roman" w:cs="Times New Roman"/>
          <w:sz w:val="24"/>
          <w:szCs w:val="24"/>
        </w:rPr>
        <w:t>—</w:t>
      </w:r>
      <w:r w:rsidRPr="00AE10AF">
        <w:rPr>
          <w:rFonts w:ascii="Times New Roman" w:hAnsi="Times New Roman" w:cs="Times New Roman"/>
          <w:sz w:val="24"/>
          <w:szCs w:val="24"/>
        </w:rPr>
        <w:tab/>
        <w:t>Системность. Принцип обеспечивает единство диагностики, коррекции и развития, т. е. системный подход к анализу особенностей развития и коррекции нарушений детей с задержкой психического развития, а также всесторонний многоуровневый подход специалистов различного профиля, взаимодействие и согласованность их действий в решении проблем ребёнка; участие в данном процессе всех участников образовательного процесса.</w:t>
      </w:r>
    </w:p>
    <w:p w:rsidR="0013567F" w:rsidRPr="00AE10AF" w:rsidRDefault="0013567F" w:rsidP="00104812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AE10AF">
        <w:rPr>
          <w:rFonts w:ascii="Times New Roman" w:hAnsi="Times New Roman" w:cs="Times New Roman"/>
          <w:sz w:val="24"/>
          <w:szCs w:val="24"/>
        </w:rPr>
        <w:t>—</w:t>
      </w:r>
      <w:r w:rsidRPr="00AE10AF">
        <w:rPr>
          <w:rFonts w:ascii="Times New Roman" w:hAnsi="Times New Roman" w:cs="Times New Roman"/>
          <w:sz w:val="24"/>
          <w:szCs w:val="24"/>
        </w:rPr>
        <w:tab/>
        <w:t>Непрерывность. Принцип гарантирует ребёнку и его родителям (законным представителям) непрерывность помощи до полного решения проблемы или определения подхода к её решению.</w:t>
      </w:r>
    </w:p>
    <w:p w:rsidR="0013567F" w:rsidRPr="00AE10AF" w:rsidRDefault="0013567F" w:rsidP="00104812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AE10AF">
        <w:rPr>
          <w:rFonts w:ascii="Times New Roman" w:hAnsi="Times New Roman" w:cs="Times New Roman"/>
          <w:sz w:val="24"/>
          <w:szCs w:val="24"/>
        </w:rPr>
        <w:t>—</w:t>
      </w:r>
      <w:r w:rsidRPr="00AE10AF">
        <w:rPr>
          <w:rFonts w:ascii="Times New Roman" w:hAnsi="Times New Roman" w:cs="Times New Roman"/>
          <w:sz w:val="24"/>
          <w:szCs w:val="24"/>
        </w:rPr>
        <w:tab/>
        <w:t>Вариативность. Принцип предполагает создание вариативных условий для получения образования детьми, имеющими различные недостатки в физическом и (или) психическом развитии.</w:t>
      </w:r>
    </w:p>
    <w:p w:rsidR="0013567F" w:rsidRPr="00AE10AF" w:rsidRDefault="0013567F" w:rsidP="00104812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AE10AF">
        <w:rPr>
          <w:rFonts w:ascii="Times New Roman" w:hAnsi="Times New Roman" w:cs="Times New Roman"/>
          <w:sz w:val="24"/>
          <w:szCs w:val="24"/>
        </w:rPr>
        <w:t>—Рекомендательный характер оказания помощи: Принцип обеспечивает соблюдение гарантированных законодательством прав родителей (законных представителей) детей с задержкой психического развития выбирать формы получения детьми образования, образовательные учреждения, защищать законные права и интересы детей, включая обязательное согласование с родителями (законными представителями) вопроса о направлении (переводе) детей с задержкой психического развития в классы, занимающиеся по адаптированной образовательной программе.</w:t>
      </w:r>
    </w:p>
    <w:p w:rsidR="0013567F" w:rsidRPr="00AE10AF" w:rsidRDefault="0013567F" w:rsidP="00104812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AE10AF">
        <w:rPr>
          <w:rFonts w:ascii="Times New Roman" w:hAnsi="Times New Roman" w:cs="Times New Roman"/>
          <w:sz w:val="24"/>
          <w:szCs w:val="24"/>
        </w:rPr>
        <w:t>Основные подходы к организации уроков в классе для детей с ЗПР:</w:t>
      </w:r>
    </w:p>
    <w:p w:rsidR="0013567F" w:rsidRPr="00AE10AF" w:rsidRDefault="0013567F" w:rsidP="00104812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AE10AF">
        <w:rPr>
          <w:rFonts w:ascii="Times New Roman" w:hAnsi="Times New Roman" w:cs="Times New Roman"/>
          <w:sz w:val="24"/>
          <w:szCs w:val="24"/>
        </w:rPr>
        <w:t>1.</w:t>
      </w:r>
      <w:r w:rsidRPr="00AE10AF">
        <w:rPr>
          <w:rFonts w:ascii="Times New Roman" w:hAnsi="Times New Roman" w:cs="Times New Roman"/>
          <w:sz w:val="24"/>
          <w:szCs w:val="24"/>
        </w:rPr>
        <w:tab/>
        <w:t>Подбор заданий, максимально возбуждающих активность ребенка, пробуждающие у него потребность в познавательной деятельности, требующих разнообразной деятельности.</w:t>
      </w:r>
    </w:p>
    <w:p w:rsidR="0013567F" w:rsidRPr="00AE10AF" w:rsidRDefault="0013567F" w:rsidP="00104812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AE10AF">
        <w:rPr>
          <w:rFonts w:ascii="Times New Roman" w:hAnsi="Times New Roman" w:cs="Times New Roman"/>
          <w:sz w:val="24"/>
          <w:szCs w:val="24"/>
        </w:rPr>
        <w:t>2.</w:t>
      </w:r>
      <w:r w:rsidRPr="00AE10AF">
        <w:rPr>
          <w:rFonts w:ascii="Times New Roman" w:hAnsi="Times New Roman" w:cs="Times New Roman"/>
          <w:sz w:val="24"/>
          <w:szCs w:val="24"/>
        </w:rPr>
        <w:tab/>
        <w:t>Приспособление темпа изучения учебного материала и методов обучения к уровню развития детей с ЗПР.</w:t>
      </w:r>
    </w:p>
    <w:p w:rsidR="0013567F" w:rsidRPr="00AE10AF" w:rsidRDefault="0013567F" w:rsidP="00104812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AE10AF">
        <w:rPr>
          <w:rFonts w:ascii="Times New Roman" w:hAnsi="Times New Roman" w:cs="Times New Roman"/>
          <w:sz w:val="24"/>
          <w:szCs w:val="24"/>
        </w:rPr>
        <w:t>3.</w:t>
      </w:r>
      <w:r w:rsidRPr="00AE10AF">
        <w:rPr>
          <w:rFonts w:ascii="Times New Roman" w:hAnsi="Times New Roman" w:cs="Times New Roman"/>
          <w:sz w:val="24"/>
          <w:szCs w:val="24"/>
        </w:rPr>
        <w:tab/>
        <w:t>Индивидуальный подход.</w:t>
      </w:r>
    </w:p>
    <w:p w:rsidR="0013567F" w:rsidRPr="00AE10AF" w:rsidRDefault="0013567F" w:rsidP="00104812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AE10AF">
        <w:rPr>
          <w:rFonts w:ascii="Times New Roman" w:hAnsi="Times New Roman" w:cs="Times New Roman"/>
          <w:sz w:val="24"/>
          <w:szCs w:val="24"/>
        </w:rPr>
        <w:t>4.</w:t>
      </w:r>
      <w:r w:rsidRPr="00AE10AF">
        <w:rPr>
          <w:rFonts w:ascii="Times New Roman" w:hAnsi="Times New Roman" w:cs="Times New Roman"/>
          <w:sz w:val="24"/>
          <w:szCs w:val="24"/>
        </w:rPr>
        <w:tab/>
        <w:t>Сочетание коррекционного обучения с лечебно-оздоровительными мероприятиями (физминутки каждые 15-20 минут, зрительная гимнастика и т.п.)</w:t>
      </w:r>
    </w:p>
    <w:p w:rsidR="0013567F" w:rsidRPr="00AE10AF" w:rsidRDefault="0013567F" w:rsidP="00104812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AE10AF">
        <w:rPr>
          <w:rFonts w:ascii="Times New Roman" w:hAnsi="Times New Roman" w:cs="Times New Roman"/>
          <w:sz w:val="24"/>
          <w:szCs w:val="24"/>
        </w:rPr>
        <w:t>5.</w:t>
      </w:r>
      <w:r w:rsidRPr="00AE10AF">
        <w:rPr>
          <w:rFonts w:ascii="Times New Roman" w:hAnsi="Times New Roman" w:cs="Times New Roman"/>
          <w:sz w:val="24"/>
          <w:szCs w:val="24"/>
        </w:rPr>
        <w:tab/>
        <w:t>Повторное объяснение учебного материала и подбор дополнительных заданий;</w:t>
      </w:r>
    </w:p>
    <w:p w:rsidR="0013567F" w:rsidRPr="00AE10AF" w:rsidRDefault="0013567F" w:rsidP="00104812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AE10AF">
        <w:rPr>
          <w:rFonts w:ascii="Times New Roman" w:hAnsi="Times New Roman" w:cs="Times New Roman"/>
          <w:sz w:val="24"/>
          <w:szCs w:val="24"/>
        </w:rPr>
        <w:t>6.</w:t>
      </w:r>
      <w:r w:rsidRPr="00AE10AF">
        <w:rPr>
          <w:rFonts w:ascii="Times New Roman" w:hAnsi="Times New Roman" w:cs="Times New Roman"/>
          <w:sz w:val="24"/>
          <w:szCs w:val="24"/>
        </w:rPr>
        <w:tab/>
        <w:t>Постоянное использование наглядности, наводящих вопросов, аналогий.</w:t>
      </w:r>
    </w:p>
    <w:p w:rsidR="0013567F" w:rsidRPr="00AE10AF" w:rsidRDefault="0013567F" w:rsidP="00104812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AE10AF">
        <w:rPr>
          <w:rFonts w:ascii="Times New Roman" w:hAnsi="Times New Roman" w:cs="Times New Roman"/>
          <w:sz w:val="24"/>
          <w:szCs w:val="24"/>
        </w:rPr>
        <w:t>7.</w:t>
      </w:r>
      <w:r w:rsidRPr="00AE10AF">
        <w:rPr>
          <w:rFonts w:ascii="Times New Roman" w:hAnsi="Times New Roman" w:cs="Times New Roman"/>
          <w:sz w:val="24"/>
          <w:szCs w:val="24"/>
        </w:rPr>
        <w:tab/>
        <w:t>Использование многократных указаний, упражнений.</w:t>
      </w:r>
    </w:p>
    <w:p w:rsidR="0013567F" w:rsidRPr="00AE10AF" w:rsidRDefault="0013567F" w:rsidP="00104812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AE10AF">
        <w:rPr>
          <w:rFonts w:ascii="Times New Roman" w:hAnsi="Times New Roman" w:cs="Times New Roman"/>
          <w:sz w:val="24"/>
          <w:szCs w:val="24"/>
        </w:rPr>
        <w:t>8.</w:t>
      </w:r>
      <w:r w:rsidRPr="00AE10AF">
        <w:rPr>
          <w:rFonts w:ascii="Times New Roman" w:hAnsi="Times New Roman" w:cs="Times New Roman"/>
          <w:sz w:val="24"/>
          <w:szCs w:val="24"/>
        </w:rPr>
        <w:tab/>
        <w:t>Проявление большого такта со стороны учителя</w:t>
      </w:r>
    </w:p>
    <w:p w:rsidR="0013567F" w:rsidRPr="00AE10AF" w:rsidRDefault="0013567F" w:rsidP="00104812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AE10AF">
        <w:rPr>
          <w:rFonts w:ascii="Times New Roman" w:hAnsi="Times New Roman" w:cs="Times New Roman"/>
          <w:sz w:val="24"/>
          <w:szCs w:val="24"/>
        </w:rPr>
        <w:t>9.</w:t>
      </w:r>
      <w:r w:rsidRPr="00AE10AF">
        <w:rPr>
          <w:rFonts w:ascii="Times New Roman" w:hAnsi="Times New Roman" w:cs="Times New Roman"/>
          <w:sz w:val="24"/>
          <w:szCs w:val="24"/>
        </w:rPr>
        <w:tab/>
        <w:t>Использование поощрений, повышение самооценки ребенка, укрепление в нем веры в свои силы.</w:t>
      </w:r>
    </w:p>
    <w:p w:rsidR="0013567F" w:rsidRPr="00AE10AF" w:rsidRDefault="0013567F" w:rsidP="00104812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AE10AF">
        <w:rPr>
          <w:rFonts w:ascii="Times New Roman" w:hAnsi="Times New Roman" w:cs="Times New Roman"/>
          <w:sz w:val="24"/>
          <w:szCs w:val="24"/>
        </w:rPr>
        <w:t>10.</w:t>
      </w:r>
      <w:r w:rsidRPr="00AE10AF">
        <w:rPr>
          <w:rFonts w:ascii="Times New Roman" w:hAnsi="Times New Roman" w:cs="Times New Roman"/>
          <w:sz w:val="24"/>
          <w:szCs w:val="24"/>
        </w:rPr>
        <w:tab/>
        <w:t>Поэтапное обобщение проделанной на уроке работы;</w:t>
      </w:r>
    </w:p>
    <w:p w:rsidR="0013567F" w:rsidRPr="00AE10AF" w:rsidRDefault="0013567F" w:rsidP="00104812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AE10AF">
        <w:rPr>
          <w:rFonts w:ascii="Times New Roman" w:hAnsi="Times New Roman" w:cs="Times New Roman"/>
          <w:sz w:val="24"/>
          <w:szCs w:val="24"/>
        </w:rPr>
        <w:t>11.</w:t>
      </w:r>
      <w:r w:rsidRPr="00AE10AF">
        <w:rPr>
          <w:rFonts w:ascii="Times New Roman" w:hAnsi="Times New Roman" w:cs="Times New Roman"/>
          <w:sz w:val="24"/>
          <w:szCs w:val="24"/>
        </w:rPr>
        <w:tab/>
        <w:t>Использование заданий с опорой на образцы, доступных инструкций.</w:t>
      </w:r>
    </w:p>
    <w:p w:rsidR="0013567F" w:rsidRPr="00244F8A" w:rsidRDefault="0013567F" w:rsidP="00104812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244F8A">
        <w:rPr>
          <w:rFonts w:ascii="Times New Roman" w:hAnsi="Times New Roman" w:cs="Times New Roman"/>
          <w:sz w:val="24"/>
          <w:szCs w:val="24"/>
        </w:rPr>
        <w:t xml:space="preserve">Помимо всего вышеизложенного, необходимо на уроках по </w:t>
      </w:r>
      <w:r w:rsidR="00DA2C31">
        <w:rPr>
          <w:rFonts w:ascii="Times New Roman" w:hAnsi="Times New Roman" w:cs="Times New Roman"/>
          <w:sz w:val="24"/>
          <w:szCs w:val="24"/>
        </w:rPr>
        <w:t>математике</w:t>
      </w:r>
      <w:r w:rsidRPr="00244F8A">
        <w:rPr>
          <w:rFonts w:ascii="Times New Roman" w:hAnsi="Times New Roman" w:cs="Times New Roman"/>
          <w:sz w:val="24"/>
          <w:szCs w:val="24"/>
        </w:rPr>
        <w:t xml:space="preserve"> находить любой повод, чтобы похвалить ребенка, отметить его хотя бы маленькие достижения. Успех формирует у ребенка веру в себя, желание учиться, радостный жизнеутверждающий тонус, рождает энергию для преодоления трудностей. Доброе, сердечное отношение к детям, умение вовремя и обоснованно похвалить каждого ученика необходимо сочетать с достаточно высокой </w:t>
      </w:r>
      <w:r w:rsidRPr="00244F8A">
        <w:rPr>
          <w:rFonts w:ascii="Times New Roman" w:hAnsi="Times New Roman" w:cs="Times New Roman"/>
          <w:sz w:val="24"/>
          <w:szCs w:val="24"/>
        </w:rPr>
        <w:lastRenderedPageBreak/>
        <w:t>требовательностью; преподносить новый материал предельно развернуто; значительное место должна занимать практическая деятельность обучающихся: работа со схемами, таблицами и т.д.; систематически повторять пройденный материал для закрепления изученного и полноценного усвоения нового; используемый материал уточнять, пополнять, расширять, а также постоянно соотносить с предметами, явлениями окружающего мира, их признаками.</w:t>
      </w:r>
    </w:p>
    <w:p w:rsidR="0013567F" w:rsidRPr="00AE10AF" w:rsidRDefault="0013567F" w:rsidP="00104812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244F8A">
        <w:rPr>
          <w:rFonts w:ascii="Times New Roman" w:hAnsi="Times New Roman" w:cs="Times New Roman"/>
          <w:sz w:val="24"/>
          <w:szCs w:val="24"/>
        </w:rPr>
        <w:t>Все эти требования сочетать с индивидуальным подходом к детям: учитываются уровень их подготовленности, особенности личности ученика, его работоспособности, внимания, целенаправленности при выполнении заданий.</w:t>
      </w:r>
    </w:p>
    <w:p w:rsidR="0013567F" w:rsidRDefault="0013567F" w:rsidP="00104812">
      <w:pPr>
        <w:pStyle w:val="a4"/>
        <w:ind w:left="709"/>
        <w:rPr>
          <w:rFonts w:ascii="Times New Roman" w:hAnsi="Times New Roman"/>
          <w:iCs/>
          <w:sz w:val="24"/>
          <w:szCs w:val="24"/>
        </w:rPr>
      </w:pPr>
    </w:p>
    <w:p w:rsidR="0013567F" w:rsidRDefault="0013567F" w:rsidP="00104812">
      <w:pPr>
        <w:pStyle w:val="a4"/>
        <w:ind w:left="709"/>
        <w:rPr>
          <w:rFonts w:ascii="Times New Roman" w:hAnsi="Times New Roman"/>
          <w:iCs/>
          <w:sz w:val="24"/>
          <w:szCs w:val="24"/>
        </w:rPr>
      </w:pPr>
    </w:p>
    <w:p w:rsidR="00AD1984" w:rsidRPr="00744BE9" w:rsidRDefault="008417E1" w:rsidP="00104812">
      <w:pPr>
        <w:spacing w:line="240" w:lineRule="auto"/>
        <w:ind w:left="709"/>
        <w:jc w:val="center"/>
        <w:rPr>
          <w:rFonts w:eastAsiaTheme="majorEastAsia"/>
          <w:b/>
          <w:sz w:val="36"/>
          <w:szCs w:val="28"/>
        </w:rPr>
      </w:pPr>
      <w:r w:rsidRPr="0013567F">
        <w:rPr>
          <w:rFonts w:ascii="Times New Roman" w:hAnsi="Times New Roman" w:cs="Times New Roman"/>
          <w:b/>
          <w:sz w:val="28"/>
        </w:rPr>
        <w:t>Требования к знаниям умениям навыкам</w:t>
      </w:r>
    </w:p>
    <w:p w:rsidR="00AD1984" w:rsidRPr="00AD1984" w:rsidRDefault="00AD1984" w:rsidP="00104812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AD1984">
        <w:rPr>
          <w:rFonts w:ascii="Times New Roman" w:hAnsi="Times New Roman" w:cs="Times New Roman"/>
          <w:sz w:val="24"/>
          <w:szCs w:val="24"/>
        </w:rPr>
        <w:t>К концу обучения в третьем классе ученик научится: называть:</w:t>
      </w:r>
    </w:p>
    <w:p w:rsidR="00AD1984" w:rsidRPr="00AD1984" w:rsidRDefault="00AD1984" w:rsidP="00104812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AD1984">
        <w:rPr>
          <w:rFonts w:ascii="Times New Roman" w:hAnsi="Times New Roman" w:cs="Times New Roman"/>
          <w:sz w:val="24"/>
          <w:szCs w:val="24"/>
        </w:rPr>
        <w:t xml:space="preserve">-    последовательность чисел до 1000; </w:t>
      </w:r>
    </w:p>
    <w:p w:rsidR="00AD1984" w:rsidRPr="00AD1984" w:rsidRDefault="00AD1984" w:rsidP="00104812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AD1984">
        <w:rPr>
          <w:rFonts w:ascii="Times New Roman" w:hAnsi="Times New Roman" w:cs="Times New Roman"/>
          <w:sz w:val="24"/>
          <w:szCs w:val="24"/>
        </w:rPr>
        <w:t>-   число, большее или меньшее данного числа в несколько раз;</w:t>
      </w:r>
    </w:p>
    <w:p w:rsidR="00AD1984" w:rsidRPr="00AD1984" w:rsidRDefault="00AD1984" w:rsidP="00104812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AD1984">
        <w:rPr>
          <w:rFonts w:ascii="Times New Roman" w:hAnsi="Times New Roman" w:cs="Times New Roman"/>
          <w:sz w:val="24"/>
          <w:szCs w:val="24"/>
        </w:rPr>
        <w:t>-   единицы длины, площади, массы;</w:t>
      </w:r>
    </w:p>
    <w:p w:rsidR="00AD1984" w:rsidRPr="00AD1984" w:rsidRDefault="00AD1984" w:rsidP="00104812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AD1984">
        <w:rPr>
          <w:rFonts w:ascii="Times New Roman" w:hAnsi="Times New Roman" w:cs="Times New Roman"/>
          <w:sz w:val="24"/>
          <w:szCs w:val="24"/>
        </w:rPr>
        <w:t>-    названия компонентов и результатов умножения и деления;</w:t>
      </w:r>
    </w:p>
    <w:p w:rsidR="00AD1984" w:rsidRPr="00AD1984" w:rsidRDefault="00AD1984" w:rsidP="00104812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AD1984">
        <w:rPr>
          <w:rFonts w:ascii="Times New Roman" w:hAnsi="Times New Roman" w:cs="Times New Roman"/>
          <w:sz w:val="24"/>
          <w:szCs w:val="24"/>
        </w:rPr>
        <w:t>-   виды треугольников;</w:t>
      </w:r>
    </w:p>
    <w:p w:rsidR="00AD1984" w:rsidRPr="00AD1984" w:rsidRDefault="00AD1984" w:rsidP="00104812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AD1984">
        <w:rPr>
          <w:rFonts w:ascii="Times New Roman" w:hAnsi="Times New Roman" w:cs="Times New Roman"/>
          <w:sz w:val="24"/>
          <w:szCs w:val="24"/>
        </w:rPr>
        <w:t>-    правила порядка выполнения действий в выражениях в 2-3 действия (со скобками и без них);</w:t>
      </w:r>
    </w:p>
    <w:p w:rsidR="00AD1984" w:rsidRPr="00AD1984" w:rsidRDefault="00AD1984" w:rsidP="00104812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AD1984">
        <w:rPr>
          <w:rFonts w:ascii="Times New Roman" w:hAnsi="Times New Roman" w:cs="Times New Roman"/>
          <w:sz w:val="24"/>
          <w:szCs w:val="24"/>
        </w:rPr>
        <w:t>-   таблицу умножения однозначных чисел и соответствующие случаи деления;</w:t>
      </w:r>
    </w:p>
    <w:p w:rsidR="00AD1984" w:rsidRPr="00AD1984" w:rsidRDefault="00AD1984" w:rsidP="00104812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AD1984">
        <w:rPr>
          <w:rFonts w:ascii="Times New Roman" w:hAnsi="Times New Roman" w:cs="Times New Roman"/>
          <w:sz w:val="24"/>
          <w:szCs w:val="24"/>
        </w:rPr>
        <w:t>-   понятие «доля»;</w:t>
      </w:r>
    </w:p>
    <w:p w:rsidR="00AD1984" w:rsidRPr="00AD1984" w:rsidRDefault="00AD1984" w:rsidP="00104812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AD1984">
        <w:rPr>
          <w:rFonts w:ascii="Times New Roman" w:hAnsi="Times New Roman" w:cs="Times New Roman"/>
          <w:sz w:val="24"/>
          <w:szCs w:val="24"/>
        </w:rPr>
        <w:t>-   определения понятий «окружность», «центр окружности», «радиус окружности», «диаметр окружности»;</w:t>
      </w:r>
    </w:p>
    <w:p w:rsidR="00AD1984" w:rsidRPr="00AD1984" w:rsidRDefault="00AD1984" w:rsidP="00104812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AD1984">
        <w:rPr>
          <w:rFonts w:ascii="Times New Roman" w:hAnsi="Times New Roman" w:cs="Times New Roman"/>
          <w:sz w:val="24"/>
          <w:szCs w:val="24"/>
        </w:rPr>
        <w:t>-   чётные и нечётные числа;</w:t>
      </w:r>
    </w:p>
    <w:p w:rsidR="00AD1984" w:rsidRPr="00AD1984" w:rsidRDefault="00AD1984" w:rsidP="00104812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AD1984">
        <w:rPr>
          <w:rFonts w:ascii="Times New Roman" w:hAnsi="Times New Roman" w:cs="Times New Roman"/>
          <w:sz w:val="24"/>
          <w:szCs w:val="24"/>
        </w:rPr>
        <w:t>-   определение квадратного дециметра;</w:t>
      </w:r>
    </w:p>
    <w:p w:rsidR="00AD1984" w:rsidRPr="00AD1984" w:rsidRDefault="00AD1984" w:rsidP="00104812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AD1984">
        <w:rPr>
          <w:rFonts w:ascii="Times New Roman" w:hAnsi="Times New Roman" w:cs="Times New Roman"/>
          <w:sz w:val="24"/>
          <w:szCs w:val="24"/>
        </w:rPr>
        <w:t>-   определение квадратного метра;</w:t>
      </w:r>
    </w:p>
    <w:p w:rsidR="00AD1984" w:rsidRPr="00AD1984" w:rsidRDefault="00AD1984" w:rsidP="00104812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AD1984">
        <w:rPr>
          <w:rFonts w:ascii="Times New Roman" w:hAnsi="Times New Roman" w:cs="Times New Roman"/>
          <w:sz w:val="24"/>
          <w:szCs w:val="24"/>
        </w:rPr>
        <w:t>-    правило умножения числа на 1;</w:t>
      </w:r>
    </w:p>
    <w:p w:rsidR="00AD1984" w:rsidRPr="00AD1984" w:rsidRDefault="00AD1984" w:rsidP="00104812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AD1984">
        <w:rPr>
          <w:rFonts w:ascii="Times New Roman" w:hAnsi="Times New Roman" w:cs="Times New Roman"/>
          <w:sz w:val="24"/>
          <w:szCs w:val="24"/>
        </w:rPr>
        <w:t>-    правило умножения числа на 0;</w:t>
      </w:r>
    </w:p>
    <w:p w:rsidR="00AD1984" w:rsidRPr="00AD1984" w:rsidRDefault="00AD1984" w:rsidP="00104812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AD1984">
        <w:rPr>
          <w:rFonts w:ascii="Times New Roman" w:hAnsi="Times New Roman" w:cs="Times New Roman"/>
          <w:sz w:val="24"/>
          <w:szCs w:val="24"/>
        </w:rPr>
        <w:t>-    правило деления нуля на число; сравнивать:</w:t>
      </w:r>
    </w:p>
    <w:p w:rsidR="00AD1984" w:rsidRPr="00AD1984" w:rsidRDefault="00AD1984" w:rsidP="00104812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AD1984">
        <w:rPr>
          <w:rFonts w:ascii="Times New Roman" w:hAnsi="Times New Roman" w:cs="Times New Roman"/>
          <w:sz w:val="24"/>
          <w:szCs w:val="24"/>
        </w:rPr>
        <w:t>-   числа в пределах 1000;</w:t>
      </w:r>
    </w:p>
    <w:p w:rsidR="00AD1984" w:rsidRPr="00AD1984" w:rsidRDefault="00AD1984" w:rsidP="00104812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AD1984">
        <w:rPr>
          <w:rFonts w:ascii="Times New Roman" w:hAnsi="Times New Roman" w:cs="Times New Roman"/>
          <w:sz w:val="24"/>
          <w:szCs w:val="24"/>
        </w:rPr>
        <w:t>-   числа в кратном отношении (во сколько раз одно число больше или меньше другого);</w:t>
      </w:r>
    </w:p>
    <w:p w:rsidR="00AD1984" w:rsidRPr="00AD1984" w:rsidRDefault="00AD1984" w:rsidP="00104812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AD1984">
        <w:rPr>
          <w:rFonts w:ascii="Times New Roman" w:hAnsi="Times New Roman" w:cs="Times New Roman"/>
          <w:sz w:val="24"/>
          <w:szCs w:val="24"/>
        </w:rPr>
        <w:t>-   длины отрезков;</w:t>
      </w:r>
    </w:p>
    <w:p w:rsidR="00AD1984" w:rsidRPr="00AD1984" w:rsidRDefault="00AD1984" w:rsidP="00104812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AD1984">
        <w:rPr>
          <w:rFonts w:ascii="Times New Roman" w:hAnsi="Times New Roman" w:cs="Times New Roman"/>
          <w:sz w:val="24"/>
          <w:szCs w:val="24"/>
        </w:rPr>
        <w:t>-    площади фигур; различать:</w:t>
      </w:r>
    </w:p>
    <w:p w:rsidR="00AD1984" w:rsidRPr="00AD1984" w:rsidRDefault="00AD1984" w:rsidP="00104812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AD1984">
        <w:rPr>
          <w:rFonts w:ascii="Times New Roman" w:hAnsi="Times New Roman" w:cs="Times New Roman"/>
          <w:sz w:val="24"/>
          <w:szCs w:val="24"/>
        </w:rPr>
        <w:t>-   отношения «больше в» и «больше на», «меньше в» и «меньше на»;</w:t>
      </w:r>
    </w:p>
    <w:p w:rsidR="00AD1984" w:rsidRPr="00AD1984" w:rsidRDefault="00AD1984" w:rsidP="00104812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AD1984">
        <w:rPr>
          <w:rFonts w:ascii="Times New Roman" w:hAnsi="Times New Roman" w:cs="Times New Roman"/>
          <w:sz w:val="24"/>
          <w:szCs w:val="24"/>
        </w:rPr>
        <w:t>-    компоненты арифметических действий;</w:t>
      </w:r>
    </w:p>
    <w:p w:rsidR="00AD1984" w:rsidRPr="00AD1984" w:rsidRDefault="00AD1984" w:rsidP="00104812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AD1984">
        <w:rPr>
          <w:rFonts w:ascii="Times New Roman" w:hAnsi="Times New Roman" w:cs="Times New Roman"/>
          <w:sz w:val="24"/>
          <w:szCs w:val="24"/>
        </w:rPr>
        <w:t>-   числовое выражение и его значение;</w:t>
      </w:r>
    </w:p>
    <w:p w:rsidR="00AD1984" w:rsidRPr="00AD1984" w:rsidRDefault="00AD1984" w:rsidP="00104812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AD1984">
        <w:rPr>
          <w:rFonts w:ascii="Times New Roman" w:hAnsi="Times New Roman" w:cs="Times New Roman"/>
          <w:sz w:val="24"/>
          <w:szCs w:val="24"/>
        </w:rPr>
        <w:t>-    читать:</w:t>
      </w:r>
    </w:p>
    <w:p w:rsidR="00AD1984" w:rsidRPr="00AD1984" w:rsidRDefault="00AD1984" w:rsidP="00104812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AD1984">
        <w:rPr>
          <w:rFonts w:ascii="Times New Roman" w:hAnsi="Times New Roman" w:cs="Times New Roman"/>
          <w:sz w:val="24"/>
          <w:szCs w:val="24"/>
        </w:rPr>
        <w:t>-   числа в пределах 1000, записанные цифрами; воспроизводить:</w:t>
      </w:r>
    </w:p>
    <w:p w:rsidR="00AD1984" w:rsidRPr="00AD1984" w:rsidRDefault="00AD1984" w:rsidP="00104812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AD1984">
        <w:rPr>
          <w:rFonts w:ascii="Times New Roman" w:hAnsi="Times New Roman" w:cs="Times New Roman"/>
          <w:sz w:val="24"/>
          <w:szCs w:val="24"/>
        </w:rPr>
        <w:t>-    результаты табличных случаев умножения однозначных чисел и соответствующих случаев деления;</w:t>
      </w:r>
    </w:p>
    <w:p w:rsidR="00AD1984" w:rsidRPr="00AD1984" w:rsidRDefault="00AD1984" w:rsidP="00104812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AD1984">
        <w:rPr>
          <w:rFonts w:ascii="Times New Roman" w:hAnsi="Times New Roman" w:cs="Times New Roman"/>
          <w:sz w:val="24"/>
          <w:szCs w:val="24"/>
        </w:rPr>
        <w:t>-   соотношения между единицами длины: 1 м = 100 см, 1 м = 10 дм;</w:t>
      </w:r>
    </w:p>
    <w:p w:rsidR="00AD1984" w:rsidRPr="00AD1984" w:rsidRDefault="00AD1984" w:rsidP="00104812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AD1984">
        <w:rPr>
          <w:rFonts w:ascii="Times New Roman" w:hAnsi="Times New Roman" w:cs="Times New Roman"/>
          <w:sz w:val="24"/>
          <w:szCs w:val="24"/>
        </w:rPr>
        <w:t>-   соотношения между единицами массы: 1 кг = 1000 г;</w:t>
      </w:r>
    </w:p>
    <w:p w:rsidR="00AD1984" w:rsidRPr="00AD1984" w:rsidRDefault="00AD1984" w:rsidP="00104812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AD1984">
        <w:rPr>
          <w:rFonts w:ascii="Times New Roman" w:hAnsi="Times New Roman" w:cs="Times New Roman"/>
          <w:sz w:val="24"/>
          <w:szCs w:val="24"/>
        </w:rPr>
        <w:t>-   соотношения между единицами времени: 1 год = 12 месяцев; 1 сутки = 24 часа;</w:t>
      </w:r>
    </w:p>
    <w:p w:rsidR="00AD1984" w:rsidRPr="00AD1984" w:rsidRDefault="00AD1984" w:rsidP="00104812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AD1984">
        <w:rPr>
          <w:rFonts w:ascii="Times New Roman" w:hAnsi="Times New Roman" w:cs="Times New Roman"/>
          <w:sz w:val="24"/>
          <w:szCs w:val="24"/>
        </w:rPr>
        <w:t>-   приводить примеры:</w:t>
      </w:r>
    </w:p>
    <w:p w:rsidR="00AD1984" w:rsidRPr="00AD1984" w:rsidRDefault="00AD1984" w:rsidP="00104812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AD1984">
        <w:rPr>
          <w:rFonts w:ascii="Times New Roman" w:hAnsi="Times New Roman" w:cs="Times New Roman"/>
          <w:sz w:val="24"/>
          <w:szCs w:val="24"/>
        </w:rPr>
        <w:t>-   двузначных, трёхзначных чисел;</w:t>
      </w:r>
    </w:p>
    <w:p w:rsidR="00AD1984" w:rsidRPr="00AD1984" w:rsidRDefault="00AD1984" w:rsidP="00104812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AD1984">
        <w:rPr>
          <w:rFonts w:ascii="Times New Roman" w:hAnsi="Times New Roman" w:cs="Times New Roman"/>
          <w:sz w:val="24"/>
          <w:szCs w:val="24"/>
        </w:rPr>
        <w:t>-   числовых выражений;</w:t>
      </w:r>
    </w:p>
    <w:p w:rsidR="00AD1984" w:rsidRPr="00AD1984" w:rsidRDefault="00AD1984" w:rsidP="00104812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AD1984">
        <w:rPr>
          <w:rFonts w:ascii="Times New Roman" w:hAnsi="Times New Roman" w:cs="Times New Roman"/>
          <w:sz w:val="24"/>
          <w:szCs w:val="24"/>
        </w:rPr>
        <w:t>-   моделировать:</w:t>
      </w:r>
    </w:p>
    <w:p w:rsidR="00AD1984" w:rsidRPr="00AD1984" w:rsidRDefault="00AD1984" w:rsidP="00104812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AD1984">
        <w:rPr>
          <w:rFonts w:ascii="Times New Roman" w:hAnsi="Times New Roman" w:cs="Times New Roman"/>
          <w:sz w:val="24"/>
          <w:szCs w:val="24"/>
        </w:rPr>
        <w:t>-   десятичный состав трёхзначного числа;</w:t>
      </w:r>
    </w:p>
    <w:p w:rsidR="00AD1984" w:rsidRPr="00AD1984" w:rsidRDefault="00AD1984" w:rsidP="00104812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AD1984">
        <w:rPr>
          <w:rFonts w:ascii="Times New Roman" w:hAnsi="Times New Roman" w:cs="Times New Roman"/>
          <w:sz w:val="24"/>
          <w:szCs w:val="24"/>
        </w:rPr>
        <w:t>-   алгоритмы сложения и вычитания, умножения и деления трёхзначных чисел;</w:t>
      </w:r>
    </w:p>
    <w:p w:rsidR="00AD1984" w:rsidRPr="00AD1984" w:rsidRDefault="00AD1984" w:rsidP="00104812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AD1984">
        <w:rPr>
          <w:rFonts w:ascii="Times New Roman" w:hAnsi="Times New Roman" w:cs="Times New Roman"/>
          <w:sz w:val="24"/>
          <w:szCs w:val="24"/>
        </w:rPr>
        <w:t>-   ситуацию, представленную в тексте арифметической задачи, в виде схемы, рисунка; упорядочивать:</w:t>
      </w:r>
    </w:p>
    <w:p w:rsidR="00AD1984" w:rsidRPr="00AD1984" w:rsidRDefault="00AD1984" w:rsidP="00104812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AD1984">
        <w:rPr>
          <w:rFonts w:ascii="Times New Roman" w:hAnsi="Times New Roman" w:cs="Times New Roman"/>
          <w:sz w:val="24"/>
          <w:szCs w:val="24"/>
        </w:rPr>
        <w:t>-   числа в пределах 1000 в порядке увеличения или уменьшения; анализировать:</w:t>
      </w:r>
    </w:p>
    <w:p w:rsidR="00AD1984" w:rsidRPr="00AD1984" w:rsidRDefault="00AD1984" w:rsidP="00104812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AD1984">
        <w:rPr>
          <w:rFonts w:ascii="Times New Roman" w:hAnsi="Times New Roman" w:cs="Times New Roman"/>
          <w:sz w:val="24"/>
          <w:szCs w:val="24"/>
        </w:rPr>
        <w:t>текст учебной задачи с целью поиска алгоритма ее решения;</w:t>
      </w:r>
    </w:p>
    <w:p w:rsidR="00AD1984" w:rsidRPr="00AD1984" w:rsidRDefault="00AD1984" w:rsidP="00104812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AD1984">
        <w:rPr>
          <w:rFonts w:ascii="Times New Roman" w:hAnsi="Times New Roman" w:cs="Times New Roman"/>
          <w:sz w:val="24"/>
          <w:szCs w:val="24"/>
        </w:rPr>
        <w:t>-    готовые решения задач с целью выбора верного решения, рационального способа решения;</w:t>
      </w:r>
    </w:p>
    <w:p w:rsidR="00AD1984" w:rsidRPr="00AD1984" w:rsidRDefault="00AD1984" w:rsidP="00104812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AD1984">
        <w:rPr>
          <w:rFonts w:ascii="Times New Roman" w:hAnsi="Times New Roman" w:cs="Times New Roman"/>
          <w:sz w:val="24"/>
          <w:szCs w:val="24"/>
        </w:rPr>
        <w:t>классифицировать:</w:t>
      </w:r>
    </w:p>
    <w:p w:rsidR="00AD1984" w:rsidRPr="00AD1984" w:rsidRDefault="00AD1984" w:rsidP="00104812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AD1984">
        <w:rPr>
          <w:rFonts w:ascii="Times New Roman" w:hAnsi="Times New Roman" w:cs="Times New Roman"/>
          <w:sz w:val="24"/>
          <w:szCs w:val="24"/>
        </w:rPr>
        <w:t>-   треугольники (разносторонний, равнобедренный, равносторонний); числа в пределах 1000 (однозначные, двузначные, трёхзначные);</w:t>
      </w:r>
    </w:p>
    <w:p w:rsidR="00AD1984" w:rsidRPr="00AD1984" w:rsidRDefault="00AD1984" w:rsidP="00104812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AD1984">
        <w:rPr>
          <w:rFonts w:ascii="Times New Roman" w:hAnsi="Times New Roman" w:cs="Times New Roman"/>
          <w:sz w:val="24"/>
          <w:szCs w:val="24"/>
        </w:rPr>
        <w:lastRenderedPageBreak/>
        <w:t>-   конструировать:</w:t>
      </w:r>
    </w:p>
    <w:p w:rsidR="00AD1984" w:rsidRPr="00AD1984" w:rsidRDefault="00AD1984" w:rsidP="00104812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AD1984">
        <w:rPr>
          <w:rFonts w:ascii="Times New Roman" w:hAnsi="Times New Roman" w:cs="Times New Roman"/>
          <w:sz w:val="24"/>
          <w:szCs w:val="24"/>
        </w:rPr>
        <w:t>тексты несложных арифметических задач;</w:t>
      </w:r>
    </w:p>
    <w:p w:rsidR="00AD1984" w:rsidRPr="00AD1984" w:rsidRDefault="00AD1984" w:rsidP="00104812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AD1984">
        <w:rPr>
          <w:rFonts w:ascii="Times New Roman" w:hAnsi="Times New Roman" w:cs="Times New Roman"/>
          <w:sz w:val="24"/>
          <w:szCs w:val="24"/>
        </w:rPr>
        <w:t>-    алгоритм решения составной арифметической задачи; контролировать:</w:t>
      </w:r>
    </w:p>
    <w:p w:rsidR="00AD1984" w:rsidRPr="00AD1984" w:rsidRDefault="00AD1984" w:rsidP="00104812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AD1984">
        <w:rPr>
          <w:rFonts w:ascii="Times New Roman" w:hAnsi="Times New Roman" w:cs="Times New Roman"/>
          <w:sz w:val="24"/>
          <w:szCs w:val="24"/>
        </w:rPr>
        <w:t>свою деятельность (находить и исправлять ошибки); оценивать:</w:t>
      </w:r>
    </w:p>
    <w:p w:rsidR="00AD1984" w:rsidRPr="00AD1984" w:rsidRDefault="00AD1984" w:rsidP="00104812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AD1984">
        <w:rPr>
          <w:rFonts w:ascii="Times New Roman" w:hAnsi="Times New Roman" w:cs="Times New Roman"/>
          <w:sz w:val="24"/>
          <w:szCs w:val="24"/>
        </w:rPr>
        <w:t>готовое решение учебной задачи (верно, неверно); решать учебные и практические задачи:</w:t>
      </w:r>
    </w:p>
    <w:p w:rsidR="00AD1984" w:rsidRPr="00AD1984" w:rsidRDefault="00AD1984" w:rsidP="00104812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AD1984">
        <w:rPr>
          <w:rFonts w:ascii="Times New Roman" w:hAnsi="Times New Roman" w:cs="Times New Roman"/>
          <w:sz w:val="24"/>
          <w:szCs w:val="24"/>
        </w:rPr>
        <w:t>-    записывать цифрами трёхзначные числа;</w:t>
      </w:r>
    </w:p>
    <w:p w:rsidR="00AD1984" w:rsidRPr="00AD1984" w:rsidRDefault="00AD1984" w:rsidP="00104812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AD1984">
        <w:rPr>
          <w:rFonts w:ascii="Times New Roman" w:hAnsi="Times New Roman" w:cs="Times New Roman"/>
          <w:sz w:val="24"/>
          <w:szCs w:val="24"/>
        </w:rPr>
        <w:t>-   решать составные арифметические задачи в два-три действия в различных комбинациях;</w:t>
      </w:r>
    </w:p>
    <w:p w:rsidR="00AD1984" w:rsidRPr="00AD1984" w:rsidRDefault="00AD1984" w:rsidP="00104812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AD1984">
        <w:rPr>
          <w:rFonts w:ascii="Times New Roman" w:hAnsi="Times New Roman" w:cs="Times New Roman"/>
          <w:sz w:val="24"/>
          <w:szCs w:val="24"/>
        </w:rPr>
        <w:t>-   вычислять сумму и разность, произведение и частное чисел в пределах 1000. используя изученные устные и письменные приемы вычислений;</w:t>
      </w:r>
    </w:p>
    <w:p w:rsidR="00AD1984" w:rsidRPr="00AD1984" w:rsidRDefault="00AD1984" w:rsidP="00104812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AD1984">
        <w:rPr>
          <w:rFonts w:ascii="Times New Roman" w:hAnsi="Times New Roman" w:cs="Times New Roman"/>
          <w:sz w:val="24"/>
          <w:szCs w:val="24"/>
        </w:rPr>
        <w:t>-   вычислять значения простых и составных числовых выражений;</w:t>
      </w:r>
    </w:p>
    <w:p w:rsidR="00AD1984" w:rsidRPr="00AD1984" w:rsidRDefault="00AD1984" w:rsidP="00104812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AD1984">
        <w:rPr>
          <w:rFonts w:ascii="Times New Roman" w:hAnsi="Times New Roman" w:cs="Times New Roman"/>
          <w:sz w:val="24"/>
          <w:szCs w:val="24"/>
        </w:rPr>
        <w:t>-    вычислять периметр, площадь прямоугольника (квадрата);</w:t>
      </w:r>
    </w:p>
    <w:p w:rsidR="00AD1984" w:rsidRPr="00AD1984" w:rsidRDefault="00AD1984" w:rsidP="00104812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AD1984">
        <w:rPr>
          <w:rFonts w:ascii="Times New Roman" w:hAnsi="Times New Roman" w:cs="Times New Roman"/>
          <w:sz w:val="24"/>
          <w:szCs w:val="24"/>
        </w:rPr>
        <w:t>-   выбирать из таблицы необходимую информацию для решения учебной задачи;</w:t>
      </w:r>
    </w:p>
    <w:p w:rsidR="00AD1984" w:rsidRPr="00AD1984" w:rsidRDefault="00AD1984" w:rsidP="00104812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AD1984">
        <w:rPr>
          <w:rFonts w:ascii="Times New Roman" w:hAnsi="Times New Roman" w:cs="Times New Roman"/>
          <w:sz w:val="24"/>
          <w:szCs w:val="24"/>
        </w:rPr>
        <w:t>-   заполнять таблицы, имея некоторый банк данных.</w:t>
      </w:r>
    </w:p>
    <w:p w:rsidR="00AD1984" w:rsidRPr="00AD1984" w:rsidRDefault="00AD1984" w:rsidP="00104812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AD1984">
        <w:rPr>
          <w:rFonts w:ascii="Times New Roman" w:hAnsi="Times New Roman" w:cs="Times New Roman"/>
          <w:sz w:val="24"/>
          <w:szCs w:val="24"/>
        </w:rPr>
        <w:t>К концу обучения в третьем классе ученик получит возможность научиться:</w:t>
      </w:r>
    </w:p>
    <w:p w:rsidR="00AD1984" w:rsidRPr="00AD1984" w:rsidRDefault="00AD1984" w:rsidP="00104812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AD1984">
        <w:rPr>
          <w:rFonts w:ascii="Times New Roman" w:hAnsi="Times New Roman" w:cs="Times New Roman"/>
          <w:sz w:val="24"/>
          <w:szCs w:val="24"/>
        </w:rPr>
        <w:t>-   выполнять проверку вычислений;</w:t>
      </w:r>
    </w:p>
    <w:p w:rsidR="00AD1984" w:rsidRPr="00AD1984" w:rsidRDefault="00AD1984" w:rsidP="00104812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AD1984">
        <w:rPr>
          <w:rFonts w:ascii="Times New Roman" w:hAnsi="Times New Roman" w:cs="Times New Roman"/>
          <w:sz w:val="24"/>
          <w:szCs w:val="24"/>
        </w:rPr>
        <w:t>-    вычислять значения числовых выражений, содержащих 2-3 действия (со скобками и без них);</w:t>
      </w:r>
    </w:p>
    <w:p w:rsidR="00AD1984" w:rsidRPr="00AD1984" w:rsidRDefault="00AD1984" w:rsidP="00104812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AD1984">
        <w:rPr>
          <w:rFonts w:ascii="Times New Roman" w:hAnsi="Times New Roman" w:cs="Times New Roman"/>
          <w:sz w:val="24"/>
          <w:szCs w:val="24"/>
        </w:rPr>
        <w:t>-    решать задачи в 1-3 действия;</w:t>
      </w:r>
    </w:p>
    <w:p w:rsidR="00AD1984" w:rsidRPr="00AD1984" w:rsidRDefault="00AD1984" w:rsidP="00104812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AD1984">
        <w:rPr>
          <w:rFonts w:ascii="Times New Roman" w:hAnsi="Times New Roman" w:cs="Times New Roman"/>
          <w:sz w:val="24"/>
          <w:szCs w:val="24"/>
        </w:rPr>
        <w:t>-   находить периметр многоугольника, в том числе прямоугольника (квадрата); читать, записывать, сравнивать числа в пределах 1000; выполнять устно четыре</w:t>
      </w:r>
    </w:p>
    <w:p w:rsidR="00AD1984" w:rsidRPr="00AD1984" w:rsidRDefault="00AD1984" w:rsidP="00104812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AD1984">
        <w:rPr>
          <w:rFonts w:ascii="Times New Roman" w:hAnsi="Times New Roman" w:cs="Times New Roman"/>
          <w:sz w:val="24"/>
          <w:szCs w:val="24"/>
        </w:rPr>
        <w:t>арифметических действия в пределах 100;</w:t>
      </w:r>
    </w:p>
    <w:p w:rsidR="00AD1984" w:rsidRPr="00AD1984" w:rsidRDefault="00AD1984" w:rsidP="00104812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AD1984">
        <w:rPr>
          <w:rFonts w:ascii="Times New Roman" w:hAnsi="Times New Roman" w:cs="Times New Roman"/>
          <w:sz w:val="24"/>
          <w:szCs w:val="24"/>
        </w:rPr>
        <w:t>-    выполнять письменно сложение, вычитание двузначных и трехзначных чисел Е пределах 1000;</w:t>
      </w:r>
    </w:p>
    <w:p w:rsidR="00AD1984" w:rsidRPr="00AD1984" w:rsidRDefault="00AD1984" w:rsidP="00104812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AD1984">
        <w:rPr>
          <w:rFonts w:ascii="Times New Roman" w:hAnsi="Times New Roman" w:cs="Times New Roman"/>
          <w:sz w:val="24"/>
          <w:szCs w:val="24"/>
        </w:rPr>
        <w:t>-    классифицировать треугольники;</w:t>
      </w:r>
    </w:p>
    <w:p w:rsidR="00AD1984" w:rsidRPr="00AD1984" w:rsidRDefault="00AD1984" w:rsidP="00104812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AD1984">
        <w:rPr>
          <w:rFonts w:ascii="Times New Roman" w:hAnsi="Times New Roman" w:cs="Times New Roman"/>
          <w:sz w:val="24"/>
          <w:szCs w:val="24"/>
        </w:rPr>
        <w:t>-   умножать и делить разными способами;</w:t>
      </w:r>
    </w:p>
    <w:p w:rsidR="00AD1984" w:rsidRPr="00AD1984" w:rsidRDefault="00AD1984" w:rsidP="00104812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AD1984">
        <w:rPr>
          <w:rFonts w:ascii="Times New Roman" w:hAnsi="Times New Roman" w:cs="Times New Roman"/>
          <w:sz w:val="24"/>
          <w:szCs w:val="24"/>
        </w:rPr>
        <w:t>-    выполнять письменное умножение и деление с трехзначными числами;</w:t>
      </w:r>
    </w:p>
    <w:p w:rsidR="00AD1984" w:rsidRPr="00AD1984" w:rsidRDefault="00AD1984" w:rsidP="00104812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AD1984">
        <w:rPr>
          <w:rFonts w:ascii="Times New Roman" w:hAnsi="Times New Roman" w:cs="Times New Roman"/>
          <w:sz w:val="24"/>
          <w:szCs w:val="24"/>
        </w:rPr>
        <w:t>-   сравнивать выражения;</w:t>
      </w:r>
    </w:p>
    <w:p w:rsidR="00AD1984" w:rsidRPr="00AD1984" w:rsidRDefault="00AD1984" w:rsidP="00104812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AD1984">
        <w:rPr>
          <w:rFonts w:ascii="Times New Roman" w:hAnsi="Times New Roman" w:cs="Times New Roman"/>
          <w:sz w:val="24"/>
          <w:szCs w:val="24"/>
        </w:rPr>
        <w:t>-    решать уравнения;</w:t>
      </w:r>
    </w:p>
    <w:p w:rsidR="00AD1984" w:rsidRPr="00AD1984" w:rsidRDefault="00AD1984" w:rsidP="00104812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AD1984">
        <w:rPr>
          <w:rFonts w:ascii="Times New Roman" w:hAnsi="Times New Roman" w:cs="Times New Roman"/>
          <w:sz w:val="24"/>
          <w:szCs w:val="24"/>
        </w:rPr>
        <w:t>-   строить геометрические фигуры;</w:t>
      </w:r>
    </w:p>
    <w:p w:rsidR="00AD1984" w:rsidRPr="00AD1984" w:rsidRDefault="00AD1984" w:rsidP="00104812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AD1984">
        <w:rPr>
          <w:rFonts w:ascii="Times New Roman" w:hAnsi="Times New Roman" w:cs="Times New Roman"/>
          <w:sz w:val="24"/>
          <w:szCs w:val="24"/>
        </w:rPr>
        <w:t>-    выполнять внетабличное деление с остатком;</w:t>
      </w:r>
    </w:p>
    <w:p w:rsidR="00AD1984" w:rsidRPr="00AD1984" w:rsidRDefault="00AD1984" w:rsidP="00104812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AD1984">
        <w:rPr>
          <w:rFonts w:ascii="Times New Roman" w:hAnsi="Times New Roman" w:cs="Times New Roman"/>
          <w:sz w:val="24"/>
          <w:szCs w:val="24"/>
        </w:rPr>
        <w:t>-   использовать алгоритм деления с остатком;</w:t>
      </w:r>
    </w:p>
    <w:p w:rsidR="00AD1984" w:rsidRPr="00AD1984" w:rsidRDefault="00AD1984" w:rsidP="00104812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AD1984">
        <w:rPr>
          <w:rFonts w:ascii="Times New Roman" w:hAnsi="Times New Roman" w:cs="Times New Roman"/>
          <w:sz w:val="24"/>
          <w:szCs w:val="24"/>
        </w:rPr>
        <w:t>-    выполнять проверку деления с остатком;</w:t>
      </w:r>
    </w:p>
    <w:p w:rsidR="00AD1984" w:rsidRPr="00AD1984" w:rsidRDefault="00AD1984" w:rsidP="00104812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AD1984">
        <w:rPr>
          <w:rFonts w:ascii="Times New Roman" w:hAnsi="Times New Roman" w:cs="Times New Roman"/>
          <w:sz w:val="24"/>
          <w:szCs w:val="24"/>
        </w:rPr>
        <w:t>-   находить значения выражений с переменной;</w:t>
      </w:r>
    </w:p>
    <w:p w:rsidR="00AD1984" w:rsidRPr="00AD1984" w:rsidRDefault="00AD1984" w:rsidP="00104812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AD1984">
        <w:rPr>
          <w:rFonts w:ascii="Times New Roman" w:hAnsi="Times New Roman" w:cs="Times New Roman"/>
          <w:sz w:val="24"/>
          <w:szCs w:val="24"/>
        </w:rPr>
        <w:t>-    писать римские цифры, сравнивать их;</w:t>
      </w:r>
    </w:p>
    <w:p w:rsidR="00AD1984" w:rsidRPr="00AD1984" w:rsidRDefault="00AD1984" w:rsidP="00104812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AD1984">
        <w:rPr>
          <w:rFonts w:ascii="Times New Roman" w:hAnsi="Times New Roman" w:cs="Times New Roman"/>
          <w:sz w:val="24"/>
          <w:szCs w:val="24"/>
        </w:rPr>
        <w:t>-   записывать трехзначные числа в виде суммы разрядных слагаемых, сравнивать числа;</w:t>
      </w:r>
    </w:p>
    <w:p w:rsidR="00AD1984" w:rsidRPr="00AD1984" w:rsidRDefault="00AD1984" w:rsidP="00104812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AD1984">
        <w:rPr>
          <w:rFonts w:ascii="Times New Roman" w:hAnsi="Times New Roman" w:cs="Times New Roman"/>
          <w:sz w:val="24"/>
          <w:szCs w:val="24"/>
        </w:rPr>
        <w:t>-   сравнивать доли;</w:t>
      </w:r>
    </w:p>
    <w:p w:rsidR="00AD1984" w:rsidRPr="00AD1984" w:rsidRDefault="00AD1984" w:rsidP="00104812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AD1984">
        <w:rPr>
          <w:rFonts w:ascii="Times New Roman" w:hAnsi="Times New Roman" w:cs="Times New Roman"/>
          <w:sz w:val="24"/>
          <w:szCs w:val="24"/>
        </w:rPr>
        <w:t>-   строить окружности.</w:t>
      </w:r>
    </w:p>
    <w:p w:rsidR="00B17F7C" w:rsidRPr="00B17F7C" w:rsidRDefault="00AD1984" w:rsidP="00104812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AD1984">
        <w:rPr>
          <w:rFonts w:ascii="Times New Roman" w:hAnsi="Times New Roman" w:cs="Times New Roman"/>
          <w:sz w:val="24"/>
          <w:szCs w:val="24"/>
        </w:rPr>
        <w:t>-   составлять равенства и неравенства;</w:t>
      </w:r>
    </w:p>
    <w:p w:rsidR="008417E1" w:rsidRPr="000C6D9F" w:rsidRDefault="000C6D9F" w:rsidP="00104812">
      <w:pPr>
        <w:spacing w:after="0" w:line="240" w:lineRule="auto"/>
        <w:ind w:left="709"/>
        <w:jc w:val="center"/>
        <w:rPr>
          <w:rStyle w:val="10"/>
          <w:rFonts w:ascii="Times New Roman" w:hAnsi="Times New Roman" w:cs="Times New Roman"/>
          <w:color w:val="auto"/>
        </w:rPr>
      </w:pPr>
      <w:r w:rsidRPr="000C6D9F">
        <w:rPr>
          <w:rFonts w:ascii="Times New Roman" w:hAnsi="Times New Roman" w:cs="Times New Roman"/>
          <w:sz w:val="24"/>
          <w:szCs w:val="24"/>
        </w:rPr>
        <w:br/>
      </w:r>
      <w:r w:rsidR="008417E1" w:rsidRPr="000C6D9F">
        <w:rPr>
          <w:rStyle w:val="10"/>
          <w:rFonts w:ascii="Times New Roman" w:hAnsi="Times New Roman" w:cs="Times New Roman"/>
          <w:color w:val="auto"/>
        </w:rPr>
        <w:t>Критерии нормы оценки</w:t>
      </w:r>
      <w:r w:rsidR="00DA724F" w:rsidRPr="000C6D9F">
        <w:rPr>
          <w:rStyle w:val="10"/>
          <w:rFonts w:ascii="Times New Roman" w:hAnsi="Times New Roman" w:cs="Times New Roman"/>
          <w:color w:val="auto"/>
        </w:rPr>
        <w:t xml:space="preserve"> знаний</w:t>
      </w:r>
    </w:p>
    <w:p w:rsidR="00AD1984" w:rsidRPr="00AD1984" w:rsidRDefault="00AD1984" w:rsidP="00104812">
      <w:pPr>
        <w:pStyle w:val="a4"/>
        <w:ind w:left="709"/>
        <w:jc w:val="both"/>
        <w:rPr>
          <w:rFonts w:ascii="Times New Roman" w:hAnsi="Times New Roman"/>
          <w:iCs/>
          <w:sz w:val="24"/>
          <w:szCs w:val="28"/>
        </w:rPr>
      </w:pPr>
      <w:r w:rsidRPr="00AD1984">
        <w:rPr>
          <w:rFonts w:ascii="Times New Roman" w:hAnsi="Times New Roman"/>
          <w:iCs/>
          <w:sz w:val="24"/>
          <w:szCs w:val="28"/>
        </w:rPr>
        <w:t>В соответствии с требованиями Стандарта, при оценке итоговых результатов освоение программы по математике должны учитываться психологические возможности младшего школьника, нервно-психические проблемы, возникающие в процессе контроля, ситуативность  эмоциональных реакций ребенка.</w:t>
      </w:r>
    </w:p>
    <w:p w:rsidR="00AD1984" w:rsidRPr="00AD1984" w:rsidRDefault="00AD1984" w:rsidP="00104812">
      <w:pPr>
        <w:pStyle w:val="a4"/>
        <w:ind w:left="709"/>
        <w:jc w:val="both"/>
        <w:rPr>
          <w:rFonts w:ascii="Times New Roman" w:hAnsi="Times New Roman"/>
          <w:iCs/>
          <w:sz w:val="24"/>
          <w:szCs w:val="28"/>
        </w:rPr>
      </w:pPr>
      <w:r w:rsidRPr="00AD1984">
        <w:rPr>
          <w:rFonts w:ascii="Times New Roman" w:hAnsi="Times New Roman"/>
          <w:iCs/>
          <w:sz w:val="24"/>
          <w:szCs w:val="28"/>
        </w:rPr>
        <w:t>Система оценки достижения планируемых результатов изучения математики предполагает комплексный уровневый подход к оценке результатов обучения. Объектом предметных результатов служит способность тре</w:t>
      </w:r>
      <w:r>
        <w:rPr>
          <w:rFonts w:ascii="Times New Roman" w:hAnsi="Times New Roman"/>
          <w:iCs/>
          <w:sz w:val="24"/>
          <w:szCs w:val="28"/>
        </w:rPr>
        <w:t>тьеклассников решать учебно-познава</w:t>
      </w:r>
      <w:r w:rsidRPr="00AD1984">
        <w:rPr>
          <w:rFonts w:ascii="Times New Roman" w:hAnsi="Times New Roman"/>
          <w:iCs/>
          <w:sz w:val="24"/>
          <w:szCs w:val="28"/>
        </w:rPr>
        <w:t>тельные и учебно-практические задачи. Оценка индивидуальных образовательных достижений ведётся «методом сложения», при котором фиксируется достижение опорного уровня его превышение.</w:t>
      </w:r>
    </w:p>
    <w:p w:rsidR="00AD1984" w:rsidRPr="00AD1984" w:rsidRDefault="00AD1984" w:rsidP="00104812">
      <w:pPr>
        <w:pStyle w:val="a4"/>
        <w:ind w:left="709"/>
        <w:jc w:val="both"/>
        <w:rPr>
          <w:rFonts w:ascii="Times New Roman" w:hAnsi="Times New Roman"/>
          <w:iCs/>
          <w:sz w:val="24"/>
          <w:szCs w:val="28"/>
        </w:rPr>
      </w:pPr>
      <w:r w:rsidRPr="00AD1984">
        <w:rPr>
          <w:rFonts w:ascii="Times New Roman" w:hAnsi="Times New Roman"/>
          <w:iCs/>
          <w:sz w:val="24"/>
          <w:szCs w:val="28"/>
        </w:rPr>
        <w:t>В соответствии с требованиями Стандарта, составляющей комплекса оценки достижений являются материалы стартовой диагностики, промежуточных и итоговых стандартизированных работ по математике. Остальные работы подобраны так, чтобы их совокупность демонстрировала нарастающие успешность, объём и глубину знаний, достижение более высоких уровней формируемых учебных действий.</w:t>
      </w:r>
    </w:p>
    <w:p w:rsidR="00AD1984" w:rsidRPr="00AD1984" w:rsidRDefault="00AD1984" w:rsidP="00104812">
      <w:pPr>
        <w:pStyle w:val="a4"/>
        <w:ind w:left="709"/>
        <w:jc w:val="both"/>
        <w:rPr>
          <w:rFonts w:ascii="Times New Roman" w:hAnsi="Times New Roman"/>
          <w:iCs/>
          <w:sz w:val="24"/>
          <w:szCs w:val="28"/>
        </w:rPr>
      </w:pPr>
      <w:r w:rsidRPr="00AD1984">
        <w:rPr>
          <w:rFonts w:ascii="Times New Roman" w:hAnsi="Times New Roman"/>
          <w:iCs/>
          <w:sz w:val="24"/>
          <w:szCs w:val="28"/>
        </w:rPr>
        <w:t>Текущий контроль по математике осуществляется в письменной и устной форме. Письменные работы для текущего контроля проводятся не реже одного раза в неделю в форме самостоятельной работы или арифметического диктанта. Работы для текущего контроля состоят из нескольких однотипных заданий, с помощью которых осуществляется всесторонняя проверка только одного определенного умения.</w:t>
      </w:r>
    </w:p>
    <w:p w:rsidR="00AD1984" w:rsidRPr="00AD1984" w:rsidRDefault="00AD1984" w:rsidP="00104812">
      <w:pPr>
        <w:pStyle w:val="a4"/>
        <w:ind w:left="709"/>
        <w:jc w:val="both"/>
        <w:rPr>
          <w:rFonts w:ascii="Times New Roman" w:hAnsi="Times New Roman"/>
          <w:iCs/>
          <w:sz w:val="24"/>
          <w:szCs w:val="28"/>
        </w:rPr>
      </w:pPr>
      <w:r w:rsidRPr="00AD1984">
        <w:rPr>
          <w:rFonts w:ascii="Times New Roman" w:hAnsi="Times New Roman"/>
          <w:iCs/>
          <w:sz w:val="24"/>
          <w:szCs w:val="28"/>
        </w:rPr>
        <w:lastRenderedPageBreak/>
        <w:t>Тематический контроль по математике проводится в письменной форме. Для тематических проверок выбираются узловые вопросы программы: приемы устных вычислений, измерение величин и др. Проверочные работы позволяют проверить, например, знание табличных случаев сложения, вычитания, умножения и деления. В этом случае для обеспечения самостоятельности учащихся подбирается несколько вариантов работы, каждый из которых содержит около тридцати примеров на сложение и вычитание или умножение и деление. На выполнение такой работы отводится 5-6 минут урока.</w:t>
      </w:r>
    </w:p>
    <w:p w:rsidR="00AD1984" w:rsidRPr="00AD1984" w:rsidRDefault="00AD1984" w:rsidP="00104812">
      <w:pPr>
        <w:pStyle w:val="a4"/>
        <w:ind w:left="709"/>
        <w:jc w:val="both"/>
        <w:rPr>
          <w:rFonts w:ascii="Times New Roman" w:hAnsi="Times New Roman"/>
          <w:iCs/>
          <w:sz w:val="24"/>
          <w:szCs w:val="28"/>
        </w:rPr>
      </w:pPr>
      <w:r w:rsidRPr="00AD1984">
        <w:rPr>
          <w:rFonts w:ascii="Times New Roman" w:hAnsi="Times New Roman"/>
          <w:iCs/>
          <w:sz w:val="24"/>
          <w:szCs w:val="28"/>
        </w:rPr>
        <w:t>Основанием для выставления итоговой оценки знаний служат результаты наблюдений учителя за повседневной работой учеников, устного опроса, текущих, диагностических и итоговых стандартизированных контрольных работ. Однако последним придается наибольшее значение.</w:t>
      </w:r>
    </w:p>
    <w:p w:rsidR="00DA724F" w:rsidRPr="00AD1984" w:rsidRDefault="00AD1984" w:rsidP="00104812">
      <w:pPr>
        <w:pStyle w:val="a4"/>
        <w:ind w:left="709"/>
        <w:jc w:val="both"/>
        <w:rPr>
          <w:rFonts w:ascii="Times New Roman" w:hAnsi="Times New Roman"/>
          <w:iCs/>
          <w:sz w:val="24"/>
          <w:szCs w:val="28"/>
        </w:rPr>
      </w:pPr>
      <w:r w:rsidRPr="00AD1984">
        <w:rPr>
          <w:rFonts w:ascii="Times New Roman" w:hAnsi="Times New Roman"/>
          <w:iCs/>
          <w:sz w:val="24"/>
          <w:szCs w:val="28"/>
        </w:rPr>
        <w:t>В конце года проводится итоговая комплексная проверочная работа на межпредметной основе. Одной из ее целей является оценка предметных и метапредметных результатов освоения программы по математике в третьем классе: способность решать учебно-практические и учебно-познавательные задачи, сформированность обобщённых способов деятельности, коммуникативных и информационных умений.</w:t>
      </w:r>
      <w:r w:rsidR="00D12DA2">
        <w:rPr>
          <w:rFonts w:ascii="Times New Roman" w:hAnsi="Times New Roman"/>
          <w:iCs/>
          <w:sz w:val="24"/>
          <w:szCs w:val="28"/>
        </w:rPr>
        <w:br/>
      </w:r>
      <w:r w:rsidR="00D12DA2">
        <w:rPr>
          <w:rFonts w:ascii="Times New Roman" w:hAnsi="Times New Roman"/>
          <w:iCs/>
          <w:sz w:val="24"/>
          <w:szCs w:val="28"/>
        </w:rPr>
        <w:br/>
      </w:r>
    </w:p>
    <w:tbl>
      <w:tblPr>
        <w:tblW w:w="10256" w:type="dxa"/>
        <w:tblInd w:w="559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800"/>
        <w:gridCol w:w="2530"/>
        <w:gridCol w:w="2535"/>
        <w:gridCol w:w="2391"/>
      </w:tblGrid>
      <w:tr w:rsidR="00D12DA2" w:rsidRPr="003114E8" w:rsidTr="00104812">
        <w:trPr>
          <w:trHeight w:val="240"/>
        </w:trPr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12DA2" w:rsidRPr="00D12DA2" w:rsidRDefault="00D12DA2" w:rsidP="002B7CD6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5065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12DA2" w:rsidRPr="00D12DA2" w:rsidRDefault="00D12DA2" w:rsidP="002B7CD6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D12DA2">
              <w:rPr>
                <w:rFonts w:ascii="Times New Roman" w:eastAsia="Calibri" w:hAnsi="Times New Roman" w:cs="Times New Roman"/>
                <w:b/>
                <w:bCs/>
                <w:sz w:val="24"/>
              </w:rPr>
              <w:t>Нормы оценок по математике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DA2" w:rsidRPr="00D12DA2" w:rsidRDefault="00D12DA2" w:rsidP="002B7CD6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</w:tr>
      <w:tr w:rsidR="00D12DA2" w:rsidRPr="003114E8" w:rsidTr="00104812">
        <w:trPr>
          <w:trHeight w:val="485"/>
        </w:trPr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DA2" w:rsidRPr="00D12DA2" w:rsidRDefault="00D12DA2" w:rsidP="002B7CD6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D12DA2">
              <w:rPr>
                <w:rFonts w:ascii="Times New Roman" w:eastAsia="Calibri" w:hAnsi="Times New Roman" w:cs="Times New Roman"/>
                <w:b/>
                <w:iCs/>
                <w:sz w:val="24"/>
              </w:rPr>
              <w:t>Работа, состоящая из примеров:</w:t>
            </w:r>
          </w:p>
        </w:tc>
        <w:tc>
          <w:tcPr>
            <w:tcW w:w="2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DA2" w:rsidRPr="00D12DA2" w:rsidRDefault="00D12DA2" w:rsidP="002B7CD6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D12DA2">
              <w:rPr>
                <w:rFonts w:ascii="Times New Roman" w:eastAsia="Calibri" w:hAnsi="Times New Roman" w:cs="Times New Roman"/>
                <w:b/>
                <w:sz w:val="24"/>
              </w:rPr>
              <w:t xml:space="preserve">Работа, </w:t>
            </w:r>
            <w:r w:rsidRPr="00D12DA2">
              <w:rPr>
                <w:rFonts w:ascii="Times New Roman" w:eastAsia="Calibri" w:hAnsi="Times New Roman" w:cs="Times New Roman"/>
                <w:b/>
                <w:iCs/>
                <w:sz w:val="24"/>
              </w:rPr>
              <w:t>состоящая из задач.</w:t>
            </w:r>
          </w:p>
        </w:tc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DA2" w:rsidRPr="00D12DA2" w:rsidRDefault="00D12DA2" w:rsidP="002B7CD6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D12DA2">
              <w:rPr>
                <w:rFonts w:ascii="Times New Roman" w:eastAsia="Calibri" w:hAnsi="Times New Roman" w:cs="Times New Roman"/>
                <w:b/>
                <w:iCs/>
                <w:sz w:val="24"/>
              </w:rPr>
              <w:t>Комбинированная ра</w:t>
            </w:r>
            <w:r w:rsidRPr="00D12DA2">
              <w:rPr>
                <w:rFonts w:ascii="Times New Roman" w:eastAsia="Calibri" w:hAnsi="Times New Roman" w:cs="Times New Roman"/>
                <w:b/>
                <w:iCs/>
                <w:sz w:val="24"/>
              </w:rPr>
              <w:softHyphen/>
              <w:t>бота</w:t>
            </w:r>
          </w:p>
        </w:tc>
        <w:tc>
          <w:tcPr>
            <w:tcW w:w="2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DA2" w:rsidRPr="00D12DA2" w:rsidRDefault="00D12DA2" w:rsidP="002B7CD6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D12DA2">
              <w:rPr>
                <w:rFonts w:ascii="Times New Roman" w:eastAsia="Calibri" w:hAnsi="Times New Roman" w:cs="Times New Roman"/>
                <w:b/>
                <w:iCs/>
                <w:sz w:val="24"/>
              </w:rPr>
              <w:t>Контрольный уст</w:t>
            </w:r>
            <w:r w:rsidRPr="00D12DA2">
              <w:rPr>
                <w:rFonts w:ascii="Times New Roman" w:eastAsia="Calibri" w:hAnsi="Times New Roman" w:cs="Times New Roman"/>
                <w:b/>
                <w:iCs/>
                <w:sz w:val="24"/>
              </w:rPr>
              <w:softHyphen/>
              <w:t>ный счет.</w:t>
            </w:r>
          </w:p>
        </w:tc>
      </w:tr>
      <w:tr w:rsidR="00D12DA2" w:rsidRPr="003114E8" w:rsidTr="00104812">
        <w:trPr>
          <w:trHeight w:val="221"/>
        </w:trPr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DA2" w:rsidRPr="00D12DA2" w:rsidRDefault="00D12DA2" w:rsidP="002B7CD6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D12DA2">
              <w:rPr>
                <w:rFonts w:ascii="Times New Roman" w:eastAsia="Calibri" w:hAnsi="Times New Roman" w:cs="Times New Roman"/>
                <w:i/>
                <w:iCs/>
                <w:sz w:val="24"/>
              </w:rPr>
              <w:t xml:space="preserve">«5» - </w:t>
            </w:r>
            <w:r w:rsidRPr="00D12DA2">
              <w:rPr>
                <w:rFonts w:ascii="Times New Roman" w:eastAsia="Calibri" w:hAnsi="Times New Roman" w:cs="Times New Roman"/>
                <w:sz w:val="24"/>
              </w:rPr>
              <w:t>без ошибок.</w:t>
            </w:r>
          </w:p>
        </w:tc>
        <w:tc>
          <w:tcPr>
            <w:tcW w:w="2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DA2" w:rsidRPr="00D12DA2" w:rsidRDefault="00D12DA2" w:rsidP="002B7CD6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D12DA2">
              <w:rPr>
                <w:rFonts w:ascii="Times New Roman" w:eastAsia="Calibri" w:hAnsi="Times New Roman" w:cs="Times New Roman"/>
                <w:i/>
                <w:iCs/>
                <w:sz w:val="24"/>
              </w:rPr>
              <w:t xml:space="preserve">«5» - </w:t>
            </w:r>
            <w:r w:rsidRPr="00D12DA2">
              <w:rPr>
                <w:rFonts w:ascii="Times New Roman" w:eastAsia="Calibri" w:hAnsi="Times New Roman" w:cs="Times New Roman"/>
                <w:sz w:val="24"/>
              </w:rPr>
              <w:t>без ошибок.</w:t>
            </w:r>
          </w:p>
        </w:tc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DA2" w:rsidRPr="00D12DA2" w:rsidRDefault="00D12DA2" w:rsidP="002B7CD6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D12DA2">
              <w:rPr>
                <w:rFonts w:ascii="Times New Roman" w:eastAsia="Calibri" w:hAnsi="Times New Roman" w:cs="Times New Roman"/>
                <w:i/>
                <w:iCs/>
                <w:sz w:val="24"/>
              </w:rPr>
              <w:t xml:space="preserve">«5» - </w:t>
            </w:r>
            <w:r w:rsidRPr="00D12DA2">
              <w:rPr>
                <w:rFonts w:ascii="Times New Roman" w:eastAsia="Calibri" w:hAnsi="Times New Roman" w:cs="Times New Roman"/>
                <w:sz w:val="24"/>
              </w:rPr>
              <w:t>без ошибок.</w:t>
            </w:r>
          </w:p>
        </w:tc>
        <w:tc>
          <w:tcPr>
            <w:tcW w:w="2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DA2" w:rsidRPr="00D12DA2" w:rsidRDefault="00D12DA2" w:rsidP="002B7CD6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D12DA2">
              <w:rPr>
                <w:rFonts w:ascii="Times New Roman" w:eastAsia="Calibri" w:hAnsi="Times New Roman" w:cs="Times New Roman"/>
                <w:i/>
                <w:iCs/>
                <w:sz w:val="24"/>
              </w:rPr>
              <w:t xml:space="preserve">«5» </w:t>
            </w:r>
            <w:r w:rsidRPr="00D12DA2">
              <w:rPr>
                <w:rFonts w:ascii="Times New Roman" w:eastAsia="Calibri" w:hAnsi="Times New Roman" w:cs="Times New Roman"/>
                <w:sz w:val="24"/>
              </w:rPr>
              <w:t>- без ошибок.</w:t>
            </w:r>
          </w:p>
        </w:tc>
      </w:tr>
      <w:tr w:rsidR="00D12DA2" w:rsidRPr="003114E8" w:rsidTr="00104812">
        <w:trPr>
          <w:trHeight w:val="858"/>
        </w:trPr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DA2" w:rsidRPr="00D12DA2" w:rsidRDefault="00D12DA2" w:rsidP="002B7CD6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D12DA2">
              <w:rPr>
                <w:rFonts w:ascii="Times New Roman" w:eastAsia="Calibri" w:hAnsi="Times New Roman" w:cs="Times New Roman"/>
                <w:i/>
                <w:iCs/>
                <w:sz w:val="24"/>
              </w:rPr>
              <w:t xml:space="preserve">«4» </w:t>
            </w:r>
            <w:r w:rsidRPr="00D12DA2">
              <w:rPr>
                <w:rFonts w:ascii="Times New Roman" w:eastAsia="Calibri" w:hAnsi="Times New Roman" w:cs="Times New Roman"/>
                <w:sz w:val="24"/>
              </w:rPr>
              <w:t>-1 грубая и 1 -2 не</w:t>
            </w:r>
            <w:r w:rsidRPr="00D12DA2">
              <w:rPr>
                <w:rFonts w:ascii="Times New Roman" w:eastAsia="Calibri" w:hAnsi="Times New Roman" w:cs="Times New Roman"/>
                <w:sz w:val="24"/>
              </w:rPr>
              <w:softHyphen/>
              <w:t>грубые ошибки.</w:t>
            </w:r>
          </w:p>
        </w:tc>
        <w:tc>
          <w:tcPr>
            <w:tcW w:w="2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DA2" w:rsidRPr="00D12DA2" w:rsidRDefault="00D12DA2" w:rsidP="002B7CD6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D12DA2">
              <w:rPr>
                <w:rFonts w:ascii="Times New Roman" w:eastAsia="Calibri" w:hAnsi="Times New Roman" w:cs="Times New Roman"/>
                <w:i/>
                <w:iCs/>
                <w:sz w:val="24"/>
              </w:rPr>
              <w:t xml:space="preserve">«4» </w:t>
            </w:r>
            <w:r w:rsidRPr="00D12DA2">
              <w:rPr>
                <w:rFonts w:ascii="Times New Roman" w:eastAsia="Calibri" w:hAnsi="Times New Roman" w:cs="Times New Roman"/>
                <w:sz w:val="24"/>
              </w:rPr>
              <w:t>- 1-2 негрубых ошиб</w:t>
            </w:r>
            <w:r w:rsidRPr="00D12DA2">
              <w:rPr>
                <w:rFonts w:ascii="Times New Roman" w:eastAsia="Calibri" w:hAnsi="Times New Roman" w:cs="Times New Roman"/>
                <w:sz w:val="24"/>
              </w:rPr>
              <w:softHyphen/>
              <w:t>ки.</w:t>
            </w:r>
          </w:p>
        </w:tc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DA2" w:rsidRPr="00D12DA2" w:rsidRDefault="00D12DA2" w:rsidP="002B7CD6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D12DA2">
              <w:rPr>
                <w:rFonts w:ascii="Times New Roman" w:eastAsia="Calibri" w:hAnsi="Times New Roman" w:cs="Times New Roman"/>
                <w:i/>
                <w:iCs/>
                <w:sz w:val="24"/>
              </w:rPr>
              <w:t xml:space="preserve">«4» </w:t>
            </w:r>
            <w:r w:rsidRPr="00D12DA2">
              <w:rPr>
                <w:rFonts w:ascii="Times New Roman" w:eastAsia="Calibri" w:hAnsi="Times New Roman" w:cs="Times New Roman"/>
                <w:sz w:val="24"/>
              </w:rPr>
              <w:t>- 1 грубая и 1-2 негру</w:t>
            </w:r>
            <w:r w:rsidRPr="00D12DA2">
              <w:rPr>
                <w:rFonts w:ascii="Times New Roman" w:eastAsia="Calibri" w:hAnsi="Times New Roman" w:cs="Times New Roman"/>
                <w:sz w:val="24"/>
              </w:rPr>
              <w:softHyphen/>
              <w:t>бые ошибки, при этом гру</w:t>
            </w:r>
            <w:r w:rsidRPr="00D12DA2">
              <w:rPr>
                <w:rFonts w:ascii="Times New Roman" w:eastAsia="Calibri" w:hAnsi="Times New Roman" w:cs="Times New Roman"/>
                <w:sz w:val="24"/>
              </w:rPr>
              <w:softHyphen/>
              <w:t>бых   ошибок   не   должно быть в задаче.</w:t>
            </w:r>
          </w:p>
        </w:tc>
        <w:tc>
          <w:tcPr>
            <w:tcW w:w="2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DA2" w:rsidRPr="00D12DA2" w:rsidRDefault="00D12DA2" w:rsidP="002B7CD6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D12DA2">
              <w:rPr>
                <w:rFonts w:ascii="Times New Roman" w:eastAsia="Calibri" w:hAnsi="Times New Roman" w:cs="Times New Roman"/>
                <w:i/>
                <w:iCs/>
                <w:sz w:val="24"/>
              </w:rPr>
              <w:t xml:space="preserve">«4»- </w:t>
            </w:r>
            <w:r w:rsidRPr="00D12DA2">
              <w:rPr>
                <w:rFonts w:ascii="Times New Roman" w:eastAsia="Calibri" w:hAnsi="Times New Roman" w:cs="Times New Roman"/>
                <w:sz w:val="24"/>
              </w:rPr>
              <w:t>1-2 ошибки.</w:t>
            </w:r>
          </w:p>
        </w:tc>
      </w:tr>
      <w:tr w:rsidR="00D12DA2" w:rsidRPr="003114E8" w:rsidTr="00104812">
        <w:trPr>
          <w:trHeight w:val="858"/>
        </w:trPr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DA2" w:rsidRPr="00D12DA2" w:rsidRDefault="00D12DA2" w:rsidP="002B7CD6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D12DA2">
              <w:rPr>
                <w:rFonts w:ascii="Times New Roman" w:eastAsia="Calibri" w:hAnsi="Times New Roman" w:cs="Times New Roman"/>
                <w:sz w:val="24"/>
              </w:rPr>
              <w:t>«3»-2-3 грубые и 1-2 негрубые ошибки или 3 и более негрубых ошибки</w:t>
            </w:r>
          </w:p>
        </w:tc>
        <w:tc>
          <w:tcPr>
            <w:tcW w:w="2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DA2" w:rsidRPr="00D12DA2" w:rsidRDefault="00D12DA2" w:rsidP="002B7CD6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D12DA2">
              <w:rPr>
                <w:rFonts w:ascii="Times New Roman" w:eastAsia="Calibri" w:hAnsi="Times New Roman" w:cs="Times New Roman"/>
                <w:i/>
                <w:iCs/>
                <w:sz w:val="24"/>
              </w:rPr>
              <w:t xml:space="preserve">«3» </w:t>
            </w:r>
            <w:r w:rsidRPr="00D12DA2">
              <w:rPr>
                <w:rFonts w:ascii="Times New Roman" w:eastAsia="Calibri" w:hAnsi="Times New Roman" w:cs="Times New Roman"/>
                <w:sz w:val="24"/>
              </w:rPr>
              <w:t>- 1 грубая и 3-4 не</w:t>
            </w:r>
            <w:r w:rsidRPr="00D12DA2">
              <w:rPr>
                <w:rFonts w:ascii="Times New Roman" w:eastAsia="Calibri" w:hAnsi="Times New Roman" w:cs="Times New Roman"/>
                <w:sz w:val="24"/>
              </w:rPr>
              <w:softHyphen/>
              <w:t>грубые ошибки.</w:t>
            </w:r>
          </w:p>
        </w:tc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DA2" w:rsidRPr="00D12DA2" w:rsidRDefault="00D12DA2" w:rsidP="002B7CD6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D12DA2">
              <w:rPr>
                <w:rFonts w:ascii="Times New Roman" w:eastAsia="Calibri" w:hAnsi="Times New Roman" w:cs="Times New Roman"/>
                <w:i/>
                <w:iCs/>
                <w:sz w:val="24"/>
              </w:rPr>
              <w:t xml:space="preserve">«3» </w:t>
            </w:r>
            <w:r w:rsidRPr="00D12DA2">
              <w:rPr>
                <w:rFonts w:ascii="Times New Roman" w:eastAsia="Calibri" w:hAnsi="Times New Roman" w:cs="Times New Roman"/>
                <w:sz w:val="24"/>
              </w:rPr>
              <w:t>- 2-3 грубые и 3-4 негрубые    ошибки,     при этом ход решения задачи должен быть верным.</w:t>
            </w:r>
          </w:p>
        </w:tc>
        <w:tc>
          <w:tcPr>
            <w:tcW w:w="2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DA2" w:rsidRPr="00D12DA2" w:rsidRDefault="00D12DA2" w:rsidP="002B7CD6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D12DA2">
              <w:rPr>
                <w:rFonts w:ascii="Times New Roman" w:eastAsia="Calibri" w:hAnsi="Times New Roman" w:cs="Times New Roman"/>
                <w:sz w:val="24"/>
              </w:rPr>
              <w:t>«3» - 3-4 ошибки.</w:t>
            </w:r>
          </w:p>
        </w:tc>
      </w:tr>
      <w:tr w:rsidR="00D12DA2" w:rsidRPr="003114E8" w:rsidTr="00104812">
        <w:trPr>
          <w:trHeight w:val="441"/>
        </w:trPr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DA2" w:rsidRPr="00D12DA2" w:rsidRDefault="00D12DA2" w:rsidP="002B7CD6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D12DA2">
              <w:rPr>
                <w:rFonts w:ascii="Times New Roman" w:eastAsia="Calibri" w:hAnsi="Times New Roman" w:cs="Times New Roman"/>
                <w:i/>
                <w:iCs/>
                <w:sz w:val="24"/>
              </w:rPr>
              <w:t xml:space="preserve">«2» </w:t>
            </w:r>
            <w:r w:rsidRPr="00D12DA2">
              <w:rPr>
                <w:rFonts w:ascii="Times New Roman" w:eastAsia="Calibri" w:hAnsi="Times New Roman" w:cs="Times New Roman"/>
                <w:sz w:val="24"/>
              </w:rPr>
              <w:t>- 4 и более грубых ошибки.</w:t>
            </w:r>
          </w:p>
        </w:tc>
        <w:tc>
          <w:tcPr>
            <w:tcW w:w="2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DA2" w:rsidRPr="00D12DA2" w:rsidRDefault="00D12DA2" w:rsidP="002B7CD6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D12DA2">
              <w:rPr>
                <w:rFonts w:ascii="Times New Roman" w:eastAsia="Calibri" w:hAnsi="Times New Roman" w:cs="Times New Roman"/>
                <w:i/>
                <w:iCs/>
                <w:sz w:val="24"/>
              </w:rPr>
              <w:t xml:space="preserve">«2» </w:t>
            </w:r>
            <w:r w:rsidRPr="00D12DA2">
              <w:rPr>
                <w:rFonts w:ascii="Times New Roman" w:eastAsia="Calibri" w:hAnsi="Times New Roman" w:cs="Times New Roman"/>
                <w:sz w:val="24"/>
              </w:rPr>
              <w:t>- 2 и более грубых ошибки.</w:t>
            </w:r>
          </w:p>
        </w:tc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DA2" w:rsidRPr="00D12DA2" w:rsidRDefault="00D12DA2" w:rsidP="002B7CD6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D12DA2">
              <w:rPr>
                <w:rFonts w:ascii="Times New Roman" w:eastAsia="Calibri" w:hAnsi="Times New Roman" w:cs="Times New Roman"/>
                <w:i/>
                <w:iCs/>
                <w:sz w:val="24"/>
              </w:rPr>
              <w:t xml:space="preserve">«2» </w:t>
            </w:r>
            <w:r w:rsidRPr="00D12DA2">
              <w:rPr>
                <w:rFonts w:ascii="Times New Roman" w:eastAsia="Calibri" w:hAnsi="Times New Roman" w:cs="Times New Roman"/>
                <w:sz w:val="24"/>
              </w:rPr>
              <w:t>- 4 грубые ошибки.</w:t>
            </w:r>
          </w:p>
        </w:tc>
        <w:tc>
          <w:tcPr>
            <w:tcW w:w="2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DA2" w:rsidRPr="00D12DA2" w:rsidRDefault="00D12DA2" w:rsidP="002B7CD6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</w:tr>
    </w:tbl>
    <w:p w:rsidR="00104812" w:rsidRDefault="00104812" w:rsidP="002B7CD6">
      <w:pPr>
        <w:pStyle w:val="1"/>
        <w:sectPr w:rsidR="00104812" w:rsidSect="00104812">
          <w:pgSz w:w="11910" w:h="16840"/>
          <w:pgMar w:top="743" w:right="782" w:bottom="261" w:left="278" w:header="720" w:footer="720" w:gutter="0"/>
          <w:cols w:space="720"/>
        </w:sectPr>
      </w:pPr>
    </w:p>
    <w:p w:rsidR="00104812" w:rsidRPr="00104812" w:rsidRDefault="00104812" w:rsidP="00DC5C0E">
      <w:pPr>
        <w:pStyle w:val="1"/>
        <w:spacing w:before="63" w:after="51"/>
        <w:ind w:right="4006"/>
        <w:jc w:val="center"/>
        <w:rPr>
          <w:rFonts w:ascii="Times New Roman" w:hAnsi="Times New Roman" w:cs="Times New Roman"/>
          <w:color w:val="auto"/>
        </w:rPr>
      </w:pPr>
      <w:r w:rsidRPr="00104812">
        <w:rPr>
          <w:rFonts w:ascii="Times New Roman" w:hAnsi="Times New Roman" w:cs="Times New Roman"/>
          <w:color w:val="auto"/>
        </w:rPr>
        <w:lastRenderedPageBreak/>
        <w:t>Календарно-тематическоепланированиепоматематике3класс</w:t>
      </w:r>
    </w:p>
    <w:tbl>
      <w:tblPr>
        <w:tblStyle w:val="TableNormal"/>
        <w:tblW w:w="15744" w:type="dxa"/>
        <w:tblInd w:w="1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33"/>
        <w:gridCol w:w="29"/>
        <w:gridCol w:w="976"/>
        <w:gridCol w:w="1129"/>
        <w:gridCol w:w="6"/>
        <w:gridCol w:w="19"/>
        <w:gridCol w:w="1820"/>
        <w:gridCol w:w="23"/>
        <w:gridCol w:w="10"/>
        <w:gridCol w:w="8"/>
        <w:gridCol w:w="2187"/>
        <w:gridCol w:w="42"/>
        <w:gridCol w:w="21"/>
        <w:gridCol w:w="1902"/>
        <w:gridCol w:w="52"/>
        <w:gridCol w:w="30"/>
        <w:gridCol w:w="262"/>
        <w:gridCol w:w="1276"/>
        <w:gridCol w:w="69"/>
        <w:gridCol w:w="73"/>
        <w:gridCol w:w="1476"/>
        <w:gridCol w:w="78"/>
        <w:gridCol w:w="41"/>
        <w:gridCol w:w="1527"/>
        <w:gridCol w:w="87"/>
        <w:gridCol w:w="8"/>
        <w:gridCol w:w="42"/>
        <w:gridCol w:w="1760"/>
        <w:gridCol w:w="6"/>
        <w:gridCol w:w="102"/>
        <w:gridCol w:w="150"/>
      </w:tblGrid>
      <w:tr w:rsidR="006259E5" w:rsidRPr="00B14F1D" w:rsidTr="00B14F1D">
        <w:trPr>
          <w:trHeight w:val="831"/>
        </w:trPr>
        <w:tc>
          <w:tcPr>
            <w:tcW w:w="533" w:type="dxa"/>
            <w:vMerge w:val="restart"/>
            <w:tcBorders>
              <w:right w:val="single" w:sz="4" w:space="0" w:color="000000"/>
            </w:tcBorders>
          </w:tcPr>
          <w:p w:rsidR="00104812" w:rsidRPr="00B14F1D" w:rsidRDefault="00104812" w:rsidP="00104812">
            <w:pPr>
              <w:pStyle w:val="TableParagraph"/>
              <w:spacing w:before="1"/>
              <w:ind w:left="45"/>
              <w:rPr>
                <w:b/>
                <w:sz w:val="20"/>
                <w:szCs w:val="20"/>
              </w:rPr>
            </w:pPr>
            <w:r w:rsidRPr="00B14F1D"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1005" w:type="dxa"/>
            <w:gridSpan w:val="2"/>
            <w:vMerge w:val="restart"/>
            <w:tcBorders>
              <w:left w:val="single" w:sz="4" w:space="0" w:color="000000"/>
            </w:tcBorders>
          </w:tcPr>
          <w:p w:rsidR="00104812" w:rsidRPr="00B14F1D" w:rsidRDefault="00104812" w:rsidP="00104812">
            <w:pPr>
              <w:pStyle w:val="TableParagraph"/>
              <w:spacing w:before="1"/>
              <w:ind w:left="45"/>
              <w:rPr>
                <w:b/>
                <w:sz w:val="20"/>
                <w:szCs w:val="20"/>
              </w:rPr>
            </w:pPr>
            <w:r w:rsidRPr="00B14F1D">
              <w:rPr>
                <w:b/>
                <w:sz w:val="20"/>
                <w:szCs w:val="20"/>
              </w:rPr>
              <w:t>Дата</w:t>
            </w:r>
          </w:p>
        </w:tc>
        <w:tc>
          <w:tcPr>
            <w:tcW w:w="1154" w:type="dxa"/>
            <w:gridSpan w:val="3"/>
            <w:vMerge w:val="restart"/>
          </w:tcPr>
          <w:p w:rsidR="00104812" w:rsidRPr="00B14F1D" w:rsidRDefault="00104812" w:rsidP="00104812">
            <w:pPr>
              <w:pStyle w:val="TableParagraph"/>
              <w:spacing w:before="3" w:line="237" w:lineRule="auto"/>
              <w:ind w:left="41" w:right="430"/>
              <w:rPr>
                <w:b/>
                <w:sz w:val="20"/>
                <w:szCs w:val="20"/>
              </w:rPr>
            </w:pPr>
            <w:r w:rsidRPr="00B14F1D">
              <w:rPr>
                <w:b/>
                <w:sz w:val="20"/>
                <w:szCs w:val="20"/>
              </w:rPr>
              <w:t>Темаурока</w:t>
            </w:r>
          </w:p>
        </w:tc>
        <w:tc>
          <w:tcPr>
            <w:tcW w:w="1861" w:type="dxa"/>
            <w:gridSpan w:val="4"/>
            <w:vMerge w:val="restart"/>
          </w:tcPr>
          <w:p w:rsidR="00104812" w:rsidRPr="00B14F1D" w:rsidRDefault="00104812" w:rsidP="00104812">
            <w:pPr>
              <w:pStyle w:val="TableParagraph"/>
              <w:spacing w:before="1"/>
              <w:ind w:left="185" w:right="152" w:firstLine="441"/>
              <w:rPr>
                <w:b/>
                <w:sz w:val="20"/>
                <w:szCs w:val="20"/>
              </w:rPr>
            </w:pPr>
            <w:r w:rsidRPr="00B14F1D">
              <w:rPr>
                <w:b/>
                <w:sz w:val="20"/>
                <w:szCs w:val="20"/>
              </w:rPr>
              <w:t>Видыдеятельности</w:t>
            </w:r>
            <w:r w:rsidRPr="00B14F1D">
              <w:rPr>
                <w:b/>
                <w:spacing w:val="-1"/>
                <w:sz w:val="20"/>
                <w:szCs w:val="20"/>
              </w:rPr>
              <w:t>обучающихся</w:t>
            </w:r>
          </w:p>
        </w:tc>
        <w:tc>
          <w:tcPr>
            <w:tcW w:w="2250" w:type="dxa"/>
            <w:gridSpan w:val="3"/>
            <w:vMerge w:val="restart"/>
          </w:tcPr>
          <w:p w:rsidR="00104812" w:rsidRPr="00B14F1D" w:rsidRDefault="00104812" w:rsidP="00104812">
            <w:pPr>
              <w:pStyle w:val="TableParagraph"/>
              <w:spacing w:before="10"/>
              <w:rPr>
                <w:b/>
                <w:sz w:val="20"/>
                <w:szCs w:val="20"/>
              </w:rPr>
            </w:pPr>
          </w:p>
          <w:p w:rsidR="00104812" w:rsidRPr="00B14F1D" w:rsidRDefault="00104812" w:rsidP="00104812">
            <w:pPr>
              <w:pStyle w:val="TableParagraph"/>
              <w:spacing w:line="480" w:lineRule="auto"/>
              <w:ind w:left="498" w:right="399" w:hanging="54"/>
              <w:rPr>
                <w:b/>
                <w:sz w:val="20"/>
                <w:szCs w:val="20"/>
              </w:rPr>
            </w:pPr>
            <w:r w:rsidRPr="00B14F1D">
              <w:rPr>
                <w:b/>
                <w:sz w:val="20"/>
                <w:szCs w:val="20"/>
              </w:rPr>
              <w:t>Предметныерезультаты</w:t>
            </w:r>
          </w:p>
        </w:tc>
        <w:tc>
          <w:tcPr>
            <w:tcW w:w="1984" w:type="dxa"/>
            <w:gridSpan w:val="3"/>
            <w:tcBorders>
              <w:bottom w:val="nil"/>
              <w:right w:val="single" w:sz="4" w:space="0" w:color="000000"/>
            </w:tcBorders>
          </w:tcPr>
          <w:p w:rsidR="00104812" w:rsidRPr="00B14F1D" w:rsidRDefault="00104812" w:rsidP="00104812">
            <w:pPr>
              <w:pStyle w:val="TableParagraph"/>
              <w:spacing w:before="10"/>
              <w:rPr>
                <w:b/>
                <w:sz w:val="20"/>
                <w:szCs w:val="20"/>
              </w:rPr>
            </w:pPr>
          </w:p>
          <w:p w:rsidR="00104812" w:rsidRPr="00B14F1D" w:rsidRDefault="00104812" w:rsidP="00104812">
            <w:pPr>
              <w:pStyle w:val="TableParagraph"/>
              <w:ind w:left="290" w:right="271"/>
              <w:jc w:val="center"/>
              <w:rPr>
                <w:b/>
                <w:sz w:val="20"/>
                <w:szCs w:val="20"/>
              </w:rPr>
            </w:pPr>
            <w:r w:rsidRPr="00B14F1D">
              <w:rPr>
                <w:b/>
                <w:sz w:val="20"/>
                <w:szCs w:val="20"/>
              </w:rPr>
              <w:t>Личностные</w:t>
            </w:r>
          </w:p>
        </w:tc>
        <w:tc>
          <w:tcPr>
            <w:tcW w:w="4939" w:type="dxa"/>
            <w:gridSpan w:val="11"/>
            <w:tcBorders>
              <w:left w:val="single" w:sz="4" w:space="0" w:color="000000"/>
              <w:right w:val="single" w:sz="4" w:space="0" w:color="000000"/>
            </w:tcBorders>
          </w:tcPr>
          <w:p w:rsidR="00104812" w:rsidRPr="00B14F1D" w:rsidRDefault="00104812" w:rsidP="00104812">
            <w:pPr>
              <w:pStyle w:val="TableParagraph"/>
              <w:spacing w:before="3" w:line="237" w:lineRule="auto"/>
              <w:ind w:left="625" w:right="25" w:hanging="567"/>
              <w:rPr>
                <w:b/>
                <w:sz w:val="20"/>
                <w:szCs w:val="20"/>
                <w:lang w:val="ru-RU"/>
              </w:rPr>
            </w:pPr>
            <w:r w:rsidRPr="00B14F1D">
              <w:rPr>
                <w:b/>
                <w:sz w:val="20"/>
                <w:szCs w:val="20"/>
                <w:lang w:val="ru-RU"/>
              </w:rPr>
              <w:t>Планируемые результаты (в соответствии сФГОСНООобучающихсяс ОВЗ)</w:t>
            </w:r>
          </w:p>
        </w:tc>
        <w:tc>
          <w:tcPr>
            <w:tcW w:w="2018" w:type="dxa"/>
            <w:gridSpan w:val="4"/>
            <w:vMerge w:val="restart"/>
            <w:tcBorders>
              <w:left w:val="single" w:sz="4" w:space="0" w:color="000000"/>
            </w:tcBorders>
          </w:tcPr>
          <w:p w:rsidR="00104812" w:rsidRPr="00B14F1D" w:rsidRDefault="00104812" w:rsidP="00104812">
            <w:pPr>
              <w:pStyle w:val="TableParagraph"/>
              <w:spacing w:before="3" w:line="237" w:lineRule="auto"/>
              <w:ind w:left="85" w:right="41" w:firstLine="14"/>
              <w:rPr>
                <w:b/>
                <w:sz w:val="20"/>
                <w:szCs w:val="20"/>
              </w:rPr>
            </w:pPr>
            <w:r w:rsidRPr="00B14F1D">
              <w:rPr>
                <w:b/>
                <w:sz w:val="20"/>
                <w:szCs w:val="20"/>
              </w:rPr>
              <w:t>Коррекционная</w:t>
            </w:r>
            <w:r w:rsidRPr="00B14F1D">
              <w:rPr>
                <w:b/>
                <w:spacing w:val="-1"/>
                <w:sz w:val="20"/>
                <w:szCs w:val="20"/>
              </w:rPr>
              <w:t>направленность</w:t>
            </w:r>
          </w:p>
        </w:tc>
      </w:tr>
      <w:tr w:rsidR="00B14F1D" w:rsidRPr="00B14F1D" w:rsidTr="00B14F1D">
        <w:trPr>
          <w:trHeight w:val="608"/>
        </w:trPr>
        <w:tc>
          <w:tcPr>
            <w:tcW w:w="533" w:type="dxa"/>
            <w:vMerge/>
            <w:tcBorders>
              <w:top w:val="nil"/>
              <w:right w:val="single" w:sz="4" w:space="0" w:color="000000"/>
            </w:tcBorders>
          </w:tcPr>
          <w:p w:rsidR="00104812" w:rsidRPr="00B14F1D" w:rsidRDefault="00104812" w:rsidP="00104812">
            <w:pPr>
              <w:rPr>
                <w:sz w:val="20"/>
                <w:szCs w:val="20"/>
              </w:rPr>
            </w:pPr>
          </w:p>
        </w:tc>
        <w:tc>
          <w:tcPr>
            <w:tcW w:w="1005" w:type="dxa"/>
            <w:gridSpan w:val="2"/>
            <w:vMerge/>
            <w:tcBorders>
              <w:top w:val="nil"/>
              <w:left w:val="single" w:sz="4" w:space="0" w:color="000000"/>
            </w:tcBorders>
          </w:tcPr>
          <w:p w:rsidR="00104812" w:rsidRPr="00B14F1D" w:rsidRDefault="00104812" w:rsidP="00104812">
            <w:pPr>
              <w:rPr>
                <w:sz w:val="20"/>
                <w:szCs w:val="20"/>
              </w:rPr>
            </w:pPr>
          </w:p>
        </w:tc>
        <w:tc>
          <w:tcPr>
            <w:tcW w:w="1154" w:type="dxa"/>
            <w:gridSpan w:val="3"/>
            <w:vMerge/>
            <w:tcBorders>
              <w:top w:val="nil"/>
            </w:tcBorders>
          </w:tcPr>
          <w:p w:rsidR="00104812" w:rsidRPr="00B14F1D" w:rsidRDefault="00104812" w:rsidP="00104812">
            <w:pPr>
              <w:rPr>
                <w:sz w:val="20"/>
                <w:szCs w:val="20"/>
              </w:rPr>
            </w:pPr>
          </w:p>
        </w:tc>
        <w:tc>
          <w:tcPr>
            <w:tcW w:w="1861" w:type="dxa"/>
            <w:gridSpan w:val="4"/>
            <w:vMerge/>
            <w:tcBorders>
              <w:top w:val="nil"/>
            </w:tcBorders>
          </w:tcPr>
          <w:p w:rsidR="00104812" w:rsidRPr="00B14F1D" w:rsidRDefault="00104812" w:rsidP="00104812">
            <w:pPr>
              <w:rPr>
                <w:sz w:val="20"/>
                <w:szCs w:val="20"/>
              </w:rPr>
            </w:pPr>
          </w:p>
        </w:tc>
        <w:tc>
          <w:tcPr>
            <w:tcW w:w="2250" w:type="dxa"/>
            <w:gridSpan w:val="3"/>
            <w:vMerge/>
            <w:tcBorders>
              <w:top w:val="nil"/>
            </w:tcBorders>
          </w:tcPr>
          <w:p w:rsidR="00104812" w:rsidRPr="00B14F1D" w:rsidRDefault="00104812" w:rsidP="00104812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gridSpan w:val="3"/>
            <w:tcBorders>
              <w:top w:val="nil"/>
            </w:tcBorders>
          </w:tcPr>
          <w:p w:rsidR="00104812" w:rsidRPr="00B14F1D" w:rsidRDefault="00104812" w:rsidP="00104812">
            <w:pPr>
              <w:pStyle w:val="TableParagraph"/>
              <w:spacing w:line="272" w:lineRule="exact"/>
              <w:ind w:left="345" w:right="319"/>
              <w:jc w:val="center"/>
              <w:rPr>
                <w:b/>
                <w:sz w:val="20"/>
                <w:szCs w:val="20"/>
              </w:rPr>
            </w:pPr>
            <w:r w:rsidRPr="00B14F1D">
              <w:rPr>
                <w:b/>
                <w:sz w:val="20"/>
                <w:szCs w:val="20"/>
              </w:rPr>
              <w:t>результаты</w:t>
            </w:r>
          </w:p>
        </w:tc>
        <w:tc>
          <w:tcPr>
            <w:tcW w:w="1680" w:type="dxa"/>
            <w:gridSpan w:val="4"/>
          </w:tcPr>
          <w:p w:rsidR="00104812" w:rsidRPr="00B14F1D" w:rsidRDefault="00104812" w:rsidP="00104812">
            <w:pPr>
              <w:pStyle w:val="TableParagraph"/>
              <w:spacing w:line="242" w:lineRule="auto"/>
              <w:ind w:left="42" w:right="57"/>
              <w:rPr>
                <w:b/>
                <w:sz w:val="20"/>
                <w:szCs w:val="20"/>
              </w:rPr>
            </w:pPr>
            <w:r w:rsidRPr="00B14F1D">
              <w:rPr>
                <w:b/>
                <w:sz w:val="20"/>
                <w:szCs w:val="20"/>
              </w:rPr>
              <w:t>ПознавательныеУУД</w:t>
            </w:r>
          </w:p>
        </w:tc>
        <w:tc>
          <w:tcPr>
            <w:tcW w:w="1595" w:type="dxa"/>
            <w:gridSpan w:val="3"/>
          </w:tcPr>
          <w:p w:rsidR="00104812" w:rsidRPr="00B14F1D" w:rsidRDefault="00104812" w:rsidP="00104812">
            <w:pPr>
              <w:pStyle w:val="TableParagraph"/>
              <w:spacing w:line="242" w:lineRule="auto"/>
              <w:ind w:left="82" w:right="77"/>
              <w:rPr>
                <w:b/>
                <w:sz w:val="20"/>
                <w:szCs w:val="20"/>
              </w:rPr>
            </w:pPr>
            <w:r w:rsidRPr="00B14F1D">
              <w:rPr>
                <w:b/>
                <w:sz w:val="20"/>
                <w:szCs w:val="20"/>
              </w:rPr>
              <w:t>КоммуникативныеУУД</w:t>
            </w:r>
          </w:p>
        </w:tc>
        <w:tc>
          <w:tcPr>
            <w:tcW w:w="1664" w:type="dxa"/>
            <w:gridSpan w:val="4"/>
            <w:tcBorders>
              <w:right w:val="single" w:sz="4" w:space="0" w:color="000000"/>
            </w:tcBorders>
          </w:tcPr>
          <w:p w:rsidR="00104812" w:rsidRPr="00B14F1D" w:rsidRDefault="00104812" w:rsidP="00104812">
            <w:pPr>
              <w:pStyle w:val="TableParagraph"/>
              <w:spacing w:line="242" w:lineRule="auto"/>
              <w:ind w:left="49" w:right="10"/>
              <w:rPr>
                <w:b/>
                <w:sz w:val="20"/>
                <w:szCs w:val="20"/>
              </w:rPr>
            </w:pPr>
            <w:r w:rsidRPr="00B14F1D">
              <w:rPr>
                <w:b/>
                <w:sz w:val="20"/>
                <w:szCs w:val="20"/>
              </w:rPr>
              <w:t>РегулятивныеУУД</w:t>
            </w:r>
          </w:p>
        </w:tc>
        <w:tc>
          <w:tcPr>
            <w:tcW w:w="2018" w:type="dxa"/>
            <w:gridSpan w:val="4"/>
            <w:vMerge/>
            <w:tcBorders>
              <w:top w:val="nil"/>
              <w:left w:val="single" w:sz="4" w:space="0" w:color="000000"/>
            </w:tcBorders>
          </w:tcPr>
          <w:p w:rsidR="00104812" w:rsidRPr="00B14F1D" w:rsidRDefault="00104812" w:rsidP="00104812">
            <w:pPr>
              <w:rPr>
                <w:sz w:val="20"/>
                <w:szCs w:val="20"/>
              </w:rPr>
            </w:pPr>
          </w:p>
        </w:tc>
      </w:tr>
      <w:tr w:rsidR="00104812" w:rsidRPr="00B14F1D" w:rsidTr="00B14F1D">
        <w:trPr>
          <w:trHeight w:val="303"/>
        </w:trPr>
        <w:tc>
          <w:tcPr>
            <w:tcW w:w="533" w:type="dxa"/>
            <w:tcBorders>
              <w:right w:val="single" w:sz="4" w:space="0" w:color="000000"/>
            </w:tcBorders>
          </w:tcPr>
          <w:p w:rsidR="00104812" w:rsidRPr="00B14F1D" w:rsidRDefault="00104812" w:rsidP="0010481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5211" w:type="dxa"/>
            <w:gridSpan w:val="30"/>
            <w:tcBorders>
              <w:left w:val="single" w:sz="4" w:space="0" w:color="000000"/>
            </w:tcBorders>
          </w:tcPr>
          <w:p w:rsidR="00104812" w:rsidRPr="00B14F1D" w:rsidRDefault="00104812" w:rsidP="00104812">
            <w:pPr>
              <w:pStyle w:val="TableParagraph"/>
              <w:spacing w:line="272" w:lineRule="exact"/>
              <w:ind w:left="4308" w:right="4286"/>
              <w:jc w:val="center"/>
              <w:rPr>
                <w:b/>
                <w:sz w:val="20"/>
                <w:szCs w:val="20"/>
                <w:lang w:val="ru-RU"/>
              </w:rPr>
            </w:pPr>
            <w:r w:rsidRPr="00B14F1D">
              <w:rPr>
                <w:b/>
                <w:sz w:val="20"/>
                <w:szCs w:val="20"/>
                <w:lang w:val="ru-RU"/>
              </w:rPr>
              <w:t>ЧИСЛАОТ1ДО 100.СЛОЖЕНИЕИВЫЧИТАНИЕ(11ч)</w:t>
            </w:r>
          </w:p>
        </w:tc>
      </w:tr>
      <w:tr w:rsidR="00B14F1D" w:rsidRPr="00B14F1D" w:rsidTr="00B14F1D">
        <w:trPr>
          <w:trHeight w:val="1474"/>
        </w:trPr>
        <w:tc>
          <w:tcPr>
            <w:tcW w:w="533" w:type="dxa"/>
            <w:tcBorders>
              <w:right w:val="single" w:sz="4" w:space="0" w:color="000000"/>
            </w:tcBorders>
          </w:tcPr>
          <w:p w:rsidR="00104812" w:rsidRPr="00B14F1D" w:rsidRDefault="00104812" w:rsidP="00104812">
            <w:pPr>
              <w:pStyle w:val="TableParagraph"/>
              <w:spacing w:line="292" w:lineRule="exact"/>
              <w:ind w:left="45"/>
              <w:rPr>
                <w:sz w:val="20"/>
                <w:szCs w:val="20"/>
              </w:rPr>
            </w:pPr>
            <w:r w:rsidRPr="00B14F1D">
              <w:rPr>
                <w:w w:val="99"/>
                <w:sz w:val="20"/>
                <w:szCs w:val="20"/>
              </w:rPr>
              <w:t>1</w:t>
            </w:r>
          </w:p>
        </w:tc>
        <w:tc>
          <w:tcPr>
            <w:tcW w:w="1005" w:type="dxa"/>
            <w:gridSpan w:val="2"/>
            <w:tcBorders>
              <w:left w:val="single" w:sz="4" w:space="0" w:color="000000"/>
            </w:tcBorders>
          </w:tcPr>
          <w:p w:rsidR="00104812" w:rsidRPr="00B14F1D" w:rsidRDefault="00104812" w:rsidP="0010481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54" w:type="dxa"/>
            <w:gridSpan w:val="3"/>
          </w:tcPr>
          <w:p w:rsidR="00104812" w:rsidRPr="00B14F1D" w:rsidRDefault="00104812" w:rsidP="00104812">
            <w:pPr>
              <w:pStyle w:val="TableParagraph"/>
              <w:spacing w:line="242" w:lineRule="auto"/>
              <w:ind w:left="41" w:right="75"/>
              <w:rPr>
                <w:sz w:val="20"/>
                <w:szCs w:val="20"/>
                <w:lang w:val="ru-RU"/>
              </w:rPr>
            </w:pPr>
            <w:r w:rsidRPr="00B14F1D">
              <w:rPr>
                <w:sz w:val="20"/>
                <w:szCs w:val="20"/>
                <w:lang w:val="ru-RU"/>
              </w:rPr>
              <w:t>Повторение.</w:t>
            </w:r>
          </w:p>
          <w:p w:rsidR="00104812" w:rsidRPr="00B14F1D" w:rsidRDefault="00104812" w:rsidP="00104812">
            <w:pPr>
              <w:pStyle w:val="TableParagraph"/>
              <w:spacing w:line="242" w:lineRule="auto"/>
              <w:ind w:left="41" w:right="34"/>
              <w:rPr>
                <w:sz w:val="20"/>
                <w:szCs w:val="20"/>
                <w:lang w:val="ru-RU"/>
              </w:rPr>
            </w:pPr>
            <w:r w:rsidRPr="00B14F1D">
              <w:rPr>
                <w:spacing w:val="-1"/>
                <w:sz w:val="20"/>
                <w:szCs w:val="20"/>
                <w:lang w:val="ru-RU"/>
              </w:rPr>
              <w:t>Нумераци</w:t>
            </w:r>
            <w:r w:rsidRPr="00B14F1D">
              <w:rPr>
                <w:sz w:val="20"/>
                <w:szCs w:val="20"/>
                <w:lang w:val="ru-RU"/>
              </w:rPr>
              <w:t>ячисел.</w:t>
            </w:r>
          </w:p>
        </w:tc>
        <w:tc>
          <w:tcPr>
            <w:tcW w:w="1861" w:type="dxa"/>
            <w:gridSpan w:val="4"/>
            <w:vMerge w:val="restart"/>
            <w:tcBorders>
              <w:bottom w:val="single" w:sz="4" w:space="0" w:color="000000"/>
            </w:tcBorders>
          </w:tcPr>
          <w:p w:rsidR="004016B1" w:rsidRPr="00B14F1D" w:rsidRDefault="00104812" w:rsidP="004016B1">
            <w:pPr>
              <w:pStyle w:val="TableParagraph"/>
              <w:tabs>
                <w:tab w:val="left" w:pos="727"/>
                <w:tab w:val="left" w:pos="842"/>
              </w:tabs>
              <w:ind w:left="46" w:right="14"/>
              <w:rPr>
                <w:sz w:val="20"/>
                <w:szCs w:val="20"/>
                <w:lang w:val="ru-RU"/>
              </w:rPr>
            </w:pPr>
            <w:r w:rsidRPr="00B14F1D">
              <w:rPr>
                <w:sz w:val="20"/>
                <w:szCs w:val="20"/>
                <w:lang w:val="ru-RU"/>
              </w:rPr>
              <w:t>Выполнять</w:t>
            </w:r>
            <w:r w:rsidR="004016B1">
              <w:rPr>
                <w:sz w:val="20"/>
                <w:szCs w:val="20"/>
                <w:lang w:val="ru-RU"/>
              </w:rPr>
              <w:t xml:space="preserve">устно </w:t>
            </w:r>
            <w:r w:rsidRPr="00B14F1D">
              <w:rPr>
                <w:spacing w:val="-1"/>
                <w:sz w:val="20"/>
                <w:szCs w:val="20"/>
                <w:lang w:val="ru-RU"/>
              </w:rPr>
              <w:t>сложение</w:t>
            </w:r>
            <w:r w:rsidR="004016B1">
              <w:rPr>
                <w:sz w:val="20"/>
                <w:szCs w:val="20"/>
                <w:lang w:val="ru-RU"/>
              </w:rPr>
              <w:t xml:space="preserve">и </w:t>
            </w:r>
            <w:r w:rsidRPr="00B14F1D">
              <w:rPr>
                <w:spacing w:val="-1"/>
                <w:sz w:val="20"/>
                <w:szCs w:val="20"/>
                <w:lang w:val="ru-RU"/>
              </w:rPr>
              <w:t>вычитание</w:t>
            </w:r>
            <w:r w:rsidRPr="00B14F1D">
              <w:rPr>
                <w:sz w:val="20"/>
                <w:szCs w:val="20"/>
                <w:lang w:val="ru-RU"/>
              </w:rPr>
              <w:t>чиселвпределах100(табличные,нумерационныеслучаи,сложение</w:t>
            </w:r>
            <w:r w:rsidRPr="00B14F1D">
              <w:rPr>
                <w:sz w:val="20"/>
                <w:szCs w:val="20"/>
                <w:lang w:val="ru-RU"/>
              </w:rPr>
              <w:tab/>
            </w:r>
            <w:r w:rsidRPr="00B14F1D">
              <w:rPr>
                <w:spacing w:val="-4"/>
                <w:sz w:val="20"/>
                <w:szCs w:val="20"/>
                <w:lang w:val="ru-RU"/>
              </w:rPr>
              <w:t>и</w:t>
            </w:r>
            <w:r w:rsidRPr="00B14F1D">
              <w:rPr>
                <w:sz w:val="20"/>
                <w:szCs w:val="20"/>
                <w:lang w:val="ru-RU"/>
              </w:rPr>
              <w:t>вычитаниекруглыхдесятков,сложениедвузначного</w:t>
            </w:r>
            <w:r w:rsidRPr="00B14F1D">
              <w:rPr>
                <w:sz w:val="20"/>
                <w:szCs w:val="20"/>
                <w:lang w:val="ru-RU"/>
              </w:rPr>
              <w:tab/>
            </w:r>
            <w:r w:rsidRPr="00B14F1D">
              <w:rPr>
                <w:spacing w:val="-4"/>
                <w:sz w:val="20"/>
                <w:szCs w:val="20"/>
                <w:lang w:val="ru-RU"/>
              </w:rPr>
              <w:t>и</w:t>
            </w:r>
            <w:r w:rsidRPr="00B14F1D">
              <w:rPr>
                <w:sz w:val="20"/>
                <w:szCs w:val="20"/>
                <w:lang w:val="ru-RU"/>
              </w:rPr>
              <w:t>однозначногочиселидр.)Сравниватьразныеспособывычислений,выбиратьнаиболееудобный.Группироватьчисла позаданному илисамостоятельноустановленномупризнаку,находить</w:t>
            </w:r>
            <w:r w:rsidR="004016B1" w:rsidRPr="00B14F1D">
              <w:rPr>
                <w:sz w:val="20"/>
                <w:szCs w:val="20"/>
                <w:lang w:val="ru-RU"/>
              </w:rPr>
              <w:t xml:space="preserve"> </w:t>
            </w:r>
            <w:r w:rsidR="004016B1" w:rsidRPr="00B14F1D">
              <w:rPr>
                <w:sz w:val="20"/>
                <w:szCs w:val="20"/>
                <w:lang w:val="ru-RU"/>
              </w:rPr>
              <w:lastRenderedPageBreak/>
              <w:t>нескольковариантовгруппировки.Сотрудничатьсовзрослымиисверстниками.</w:t>
            </w:r>
          </w:p>
          <w:p w:rsidR="00104812" w:rsidRPr="00B14F1D" w:rsidRDefault="004016B1" w:rsidP="004016B1">
            <w:pPr>
              <w:pStyle w:val="TableParagraph"/>
              <w:tabs>
                <w:tab w:val="left" w:pos="1695"/>
              </w:tabs>
              <w:ind w:left="46" w:right="16"/>
              <w:rPr>
                <w:sz w:val="20"/>
                <w:szCs w:val="20"/>
                <w:lang w:val="ru-RU"/>
              </w:rPr>
            </w:pPr>
            <w:r w:rsidRPr="00B14F1D">
              <w:rPr>
                <w:sz w:val="20"/>
                <w:szCs w:val="20"/>
                <w:lang w:val="ru-RU"/>
              </w:rPr>
              <w:t>Анализировать иоцениватьрезультатыработы.</w:t>
            </w:r>
          </w:p>
        </w:tc>
        <w:tc>
          <w:tcPr>
            <w:tcW w:w="2250" w:type="dxa"/>
            <w:gridSpan w:val="3"/>
            <w:vMerge w:val="restart"/>
          </w:tcPr>
          <w:p w:rsidR="00104812" w:rsidRPr="00B14F1D" w:rsidRDefault="00104812" w:rsidP="00104812">
            <w:pPr>
              <w:pStyle w:val="TableParagraph"/>
              <w:ind w:left="46" w:right="118"/>
              <w:rPr>
                <w:sz w:val="20"/>
                <w:szCs w:val="20"/>
                <w:lang w:val="ru-RU"/>
              </w:rPr>
            </w:pPr>
            <w:r w:rsidRPr="00B14F1D">
              <w:rPr>
                <w:sz w:val="20"/>
                <w:szCs w:val="20"/>
                <w:lang w:val="ru-RU"/>
              </w:rPr>
              <w:lastRenderedPageBreak/>
              <w:t>Научатся называтьчисла до100впорядке ихследования присчёте; называтьчисла,следующиеипредшествующиеданным; выполнятьсложение ивычитание впределах 100;работать по плану;сопоставлять своидействияс</w:t>
            </w:r>
          </w:p>
          <w:p w:rsidR="00104812" w:rsidRPr="00B14F1D" w:rsidRDefault="00104812" w:rsidP="00104812">
            <w:pPr>
              <w:pStyle w:val="TableParagraph"/>
              <w:spacing w:line="278" w:lineRule="exact"/>
              <w:ind w:left="46" w:right="754"/>
              <w:rPr>
                <w:sz w:val="20"/>
                <w:szCs w:val="20"/>
              </w:rPr>
            </w:pPr>
            <w:r w:rsidRPr="00B14F1D">
              <w:rPr>
                <w:sz w:val="20"/>
                <w:szCs w:val="20"/>
              </w:rPr>
              <w:t>поставленнойзадачей.</w:t>
            </w:r>
          </w:p>
        </w:tc>
        <w:tc>
          <w:tcPr>
            <w:tcW w:w="1984" w:type="dxa"/>
            <w:gridSpan w:val="3"/>
            <w:vMerge w:val="restart"/>
          </w:tcPr>
          <w:p w:rsidR="00104812" w:rsidRPr="00B14F1D" w:rsidRDefault="00104812" w:rsidP="00104812">
            <w:pPr>
              <w:pStyle w:val="TableParagraph"/>
              <w:ind w:left="46" w:right="367"/>
              <w:rPr>
                <w:sz w:val="20"/>
                <w:szCs w:val="20"/>
                <w:lang w:val="ru-RU"/>
              </w:rPr>
            </w:pPr>
            <w:r w:rsidRPr="00B14F1D">
              <w:rPr>
                <w:sz w:val="20"/>
                <w:szCs w:val="20"/>
                <w:lang w:val="ru-RU"/>
              </w:rPr>
              <w:t>Формированиемотива,реализующегопотребность всоциальнозначимой исоциальнооцениваемойдеятельности.</w:t>
            </w:r>
          </w:p>
        </w:tc>
        <w:tc>
          <w:tcPr>
            <w:tcW w:w="1680" w:type="dxa"/>
            <w:gridSpan w:val="4"/>
            <w:vMerge w:val="restart"/>
          </w:tcPr>
          <w:p w:rsidR="00104812" w:rsidRPr="00B14F1D" w:rsidRDefault="00104812" w:rsidP="00104812">
            <w:pPr>
              <w:pStyle w:val="TableParagraph"/>
              <w:ind w:left="42" w:right="96"/>
              <w:rPr>
                <w:sz w:val="20"/>
                <w:szCs w:val="20"/>
                <w:lang w:val="ru-RU"/>
              </w:rPr>
            </w:pPr>
            <w:r w:rsidRPr="00B14F1D">
              <w:rPr>
                <w:sz w:val="20"/>
                <w:szCs w:val="20"/>
                <w:lang w:val="ru-RU"/>
              </w:rPr>
              <w:t>Умениеориентироватьсявсвоейсистемезнаний:отличатьновое от ужеизвестного.</w:t>
            </w:r>
          </w:p>
        </w:tc>
        <w:tc>
          <w:tcPr>
            <w:tcW w:w="1595" w:type="dxa"/>
            <w:gridSpan w:val="3"/>
            <w:vMerge w:val="restart"/>
          </w:tcPr>
          <w:p w:rsidR="00104812" w:rsidRPr="00B14F1D" w:rsidRDefault="00104812" w:rsidP="00104812">
            <w:pPr>
              <w:pStyle w:val="TableParagraph"/>
              <w:ind w:left="5" w:right="53"/>
              <w:rPr>
                <w:sz w:val="20"/>
                <w:szCs w:val="20"/>
                <w:lang w:val="ru-RU"/>
              </w:rPr>
            </w:pPr>
            <w:r w:rsidRPr="00B14F1D">
              <w:rPr>
                <w:sz w:val="20"/>
                <w:szCs w:val="20"/>
                <w:lang w:val="ru-RU"/>
              </w:rPr>
              <w:t>Умениеслушатьипонимать речьдругих.</w:t>
            </w:r>
          </w:p>
        </w:tc>
        <w:tc>
          <w:tcPr>
            <w:tcW w:w="1664" w:type="dxa"/>
            <w:gridSpan w:val="4"/>
            <w:vMerge w:val="restart"/>
          </w:tcPr>
          <w:p w:rsidR="00104812" w:rsidRPr="00B14F1D" w:rsidRDefault="00104812" w:rsidP="00104812">
            <w:pPr>
              <w:pStyle w:val="TableParagraph"/>
              <w:ind w:left="49" w:right="55"/>
              <w:rPr>
                <w:sz w:val="20"/>
                <w:szCs w:val="20"/>
                <w:lang w:val="ru-RU"/>
              </w:rPr>
            </w:pPr>
            <w:r w:rsidRPr="00B14F1D">
              <w:rPr>
                <w:sz w:val="20"/>
                <w:szCs w:val="20"/>
                <w:lang w:val="ru-RU"/>
              </w:rPr>
              <w:t>Умениеработатьпопредложенному учителемплану.</w:t>
            </w:r>
          </w:p>
        </w:tc>
        <w:tc>
          <w:tcPr>
            <w:tcW w:w="2018" w:type="dxa"/>
            <w:gridSpan w:val="4"/>
            <w:vMerge w:val="restart"/>
            <w:tcBorders>
              <w:bottom w:val="nil"/>
            </w:tcBorders>
          </w:tcPr>
          <w:p w:rsidR="00104812" w:rsidRPr="00B14F1D" w:rsidRDefault="00104812" w:rsidP="00104812">
            <w:pPr>
              <w:pStyle w:val="TableParagraph"/>
              <w:ind w:left="49" w:right="229"/>
              <w:rPr>
                <w:sz w:val="20"/>
                <w:szCs w:val="20"/>
                <w:lang w:val="ru-RU"/>
              </w:rPr>
            </w:pPr>
            <w:r w:rsidRPr="00B14F1D">
              <w:rPr>
                <w:b/>
                <w:sz w:val="20"/>
                <w:szCs w:val="20"/>
                <w:lang w:val="ru-RU"/>
              </w:rPr>
              <w:t>Развивать:</w:t>
            </w:r>
            <w:r w:rsidRPr="00B14F1D">
              <w:rPr>
                <w:sz w:val="20"/>
                <w:szCs w:val="20"/>
                <w:lang w:val="ru-RU"/>
              </w:rPr>
              <w:t>логическоемышление(анализ,синтез,сравнение,обобщение);</w:t>
            </w:r>
          </w:p>
          <w:p w:rsidR="00104812" w:rsidRPr="00B14F1D" w:rsidRDefault="00104812" w:rsidP="00104812">
            <w:pPr>
              <w:pStyle w:val="TableParagraph"/>
              <w:rPr>
                <w:b/>
                <w:sz w:val="20"/>
                <w:szCs w:val="20"/>
                <w:lang w:val="ru-RU"/>
              </w:rPr>
            </w:pPr>
          </w:p>
          <w:p w:rsidR="00104812" w:rsidRPr="00B14F1D" w:rsidRDefault="00104812" w:rsidP="00104812">
            <w:pPr>
              <w:pStyle w:val="TableParagraph"/>
              <w:ind w:left="49" w:right="284"/>
              <w:rPr>
                <w:sz w:val="20"/>
                <w:szCs w:val="20"/>
                <w:lang w:val="ru-RU"/>
              </w:rPr>
            </w:pPr>
            <w:r w:rsidRPr="00B14F1D">
              <w:rPr>
                <w:sz w:val="20"/>
                <w:szCs w:val="20"/>
                <w:lang w:val="ru-RU"/>
              </w:rPr>
              <w:t>зрительное изрительно-про-странственноевосприятие;</w:t>
            </w:r>
          </w:p>
          <w:p w:rsidR="00104812" w:rsidRPr="00B14F1D" w:rsidRDefault="00104812" w:rsidP="00104812">
            <w:pPr>
              <w:pStyle w:val="TableParagraph"/>
              <w:spacing w:before="2"/>
              <w:rPr>
                <w:b/>
                <w:sz w:val="20"/>
                <w:szCs w:val="20"/>
                <w:lang w:val="ru-RU"/>
              </w:rPr>
            </w:pPr>
          </w:p>
          <w:p w:rsidR="00104812" w:rsidRPr="00B14F1D" w:rsidRDefault="00104812" w:rsidP="00104812">
            <w:pPr>
              <w:pStyle w:val="TableParagraph"/>
              <w:spacing w:before="1" w:line="242" w:lineRule="auto"/>
              <w:ind w:left="49" w:right="365"/>
              <w:rPr>
                <w:sz w:val="20"/>
                <w:szCs w:val="20"/>
                <w:lang w:val="ru-RU"/>
              </w:rPr>
            </w:pPr>
            <w:r w:rsidRPr="00B14F1D">
              <w:rPr>
                <w:sz w:val="20"/>
                <w:szCs w:val="20"/>
                <w:lang w:val="ru-RU"/>
              </w:rPr>
              <w:t>зрительно-мо-торные коор-динации;</w:t>
            </w:r>
          </w:p>
          <w:p w:rsidR="00104812" w:rsidRPr="00B14F1D" w:rsidRDefault="00104812" w:rsidP="00104812">
            <w:pPr>
              <w:pStyle w:val="TableParagraph"/>
              <w:spacing w:before="8"/>
              <w:rPr>
                <w:b/>
                <w:sz w:val="20"/>
                <w:szCs w:val="20"/>
                <w:lang w:val="ru-RU"/>
              </w:rPr>
            </w:pPr>
          </w:p>
          <w:p w:rsidR="00104812" w:rsidRPr="00B14F1D" w:rsidRDefault="00104812" w:rsidP="00104812">
            <w:pPr>
              <w:pStyle w:val="TableParagraph"/>
              <w:spacing w:line="242" w:lineRule="auto"/>
              <w:ind w:left="49" w:right="628"/>
              <w:rPr>
                <w:sz w:val="20"/>
                <w:szCs w:val="20"/>
                <w:lang w:val="ru-RU"/>
              </w:rPr>
            </w:pPr>
            <w:r w:rsidRPr="00B14F1D">
              <w:rPr>
                <w:spacing w:val="-1"/>
                <w:sz w:val="20"/>
                <w:szCs w:val="20"/>
                <w:lang w:val="ru-RU"/>
              </w:rPr>
              <w:t>зрительную</w:t>
            </w:r>
            <w:r w:rsidRPr="00B14F1D">
              <w:rPr>
                <w:sz w:val="20"/>
                <w:szCs w:val="20"/>
                <w:lang w:val="ru-RU"/>
              </w:rPr>
              <w:t>память;</w:t>
            </w:r>
          </w:p>
          <w:p w:rsidR="00104812" w:rsidRPr="00B14F1D" w:rsidRDefault="00104812" w:rsidP="00104812">
            <w:pPr>
              <w:pStyle w:val="TableParagraph"/>
              <w:spacing w:before="9"/>
              <w:rPr>
                <w:b/>
                <w:sz w:val="20"/>
                <w:szCs w:val="20"/>
                <w:lang w:val="ru-RU"/>
              </w:rPr>
            </w:pPr>
          </w:p>
          <w:p w:rsidR="00104812" w:rsidRPr="00B14F1D" w:rsidRDefault="00104812" w:rsidP="00104812">
            <w:pPr>
              <w:pStyle w:val="TableParagraph"/>
              <w:spacing w:line="247" w:lineRule="auto"/>
              <w:ind w:left="49" w:right="661"/>
              <w:rPr>
                <w:sz w:val="20"/>
                <w:szCs w:val="20"/>
                <w:lang w:val="ru-RU"/>
              </w:rPr>
            </w:pPr>
            <w:r w:rsidRPr="00B14F1D">
              <w:rPr>
                <w:sz w:val="20"/>
                <w:szCs w:val="20"/>
                <w:lang w:val="ru-RU"/>
              </w:rPr>
              <w:t>устойчивоевнимание;</w:t>
            </w:r>
          </w:p>
          <w:p w:rsidR="00104812" w:rsidRPr="00B14F1D" w:rsidRDefault="00104812" w:rsidP="00104812">
            <w:pPr>
              <w:pStyle w:val="TableParagraph"/>
              <w:spacing w:before="9"/>
              <w:rPr>
                <w:b/>
                <w:sz w:val="20"/>
                <w:szCs w:val="20"/>
                <w:lang w:val="ru-RU"/>
              </w:rPr>
            </w:pPr>
          </w:p>
          <w:p w:rsidR="00104812" w:rsidRPr="00B14F1D" w:rsidRDefault="00104812" w:rsidP="00104812">
            <w:pPr>
              <w:pStyle w:val="TableParagraph"/>
              <w:ind w:left="49" w:right="300"/>
              <w:rPr>
                <w:sz w:val="20"/>
                <w:szCs w:val="20"/>
                <w:lang w:val="ru-RU"/>
              </w:rPr>
            </w:pPr>
            <w:r w:rsidRPr="00B14F1D">
              <w:rPr>
                <w:sz w:val="20"/>
                <w:szCs w:val="20"/>
                <w:lang w:val="ru-RU"/>
              </w:rPr>
              <w:t>механизмы ор-ганизациидеятельности</w:t>
            </w:r>
          </w:p>
        </w:tc>
      </w:tr>
      <w:tr w:rsidR="00B14F1D" w:rsidRPr="00B14F1D" w:rsidTr="00B14F1D">
        <w:trPr>
          <w:trHeight w:val="3032"/>
        </w:trPr>
        <w:tc>
          <w:tcPr>
            <w:tcW w:w="533" w:type="dxa"/>
            <w:tcBorders>
              <w:right w:val="single" w:sz="4" w:space="0" w:color="000000"/>
            </w:tcBorders>
          </w:tcPr>
          <w:p w:rsidR="00104812" w:rsidRPr="00B14F1D" w:rsidRDefault="00104812" w:rsidP="00104812">
            <w:pPr>
              <w:pStyle w:val="TableParagraph"/>
              <w:spacing w:line="291" w:lineRule="exact"/>
              <w:ind w:left="45"/>
              <w:rPr>
                <w:sz w:val="20"/>
                <w:szCs w:val="20"/>
              </w:rPr>
            </w:pPr>
            <w:r w:rsidRPr="00B14F1D">
              <w:rPr>
                <w:w w:val="99"/>
                <w:sz w:val="20"/>
                <w:szCs w:val="20"/>
              </w:rPr>
              <w:t>2</w:t>
            </w:r>
          </w:p>
        </w:tc>
        <w:tc>
          <w:tcPr>
            <w:tcW w:w="1005" w:type="dxa"/>
            <w:gridSpan w:val="2"/>
            <w:tcBorders>
              <w:left w:val="single" w:sz="4" w:space="0" w:color="000000"/>
            </w:tcBorders>
          </w:tcPr>
          <w:p w:rsidR="00104812" w:rsidRPr="00B14F1D" w:rsidRDefault="00104812" w:rsidP="0010481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54" w:type="dxa"/>
            <w:gridSpan w:val="3"/>
          </w:tcPr>
          <w:p w:rsidR="00104812" w:rsidRPr="00B14F1D" w:rsidRDefault="00104812" w:rsidP="00104812">
            <w:pPr>
              <w:pStyle w:val="TableParagraph"/>
              <w:ind w:left="41" w:right="70"/>
              <w:rPr>
                <w:sz w:val="20"/>
                <w:szCs w:val="20"/>
                <w:lang w:val="ru-RU"/>
              </w:rPr>
            </w:pPr>
            <w:r w:rsidRPr="00B14F1D">
              <w:rPr>
                <w:sz w:val="20"/>
                <w:szCs w:val="20"/>
                <w:lang w:val="ru-RU"/>
              </w:rPr>
              <w:t>Устные иписьменныеприёмысложенияивычитания.</w:t>
            </w:r>
          </w:p>
        </w:tc>
        <w:tc>
          <w:tcPr>
            <w:tcW w:w="1861" w:type="dxa"/>
            <w:gridSpan w:val="4"/>
            <w:vMerge/>
            <w:tcBorders>
              <w:top w:val="nil"/>
              <w:bottom w:val="single" w:sz="4" w:space="0" w:color="000000"/>
            </w:tcBorders>
          </w:tcPr>
          <w:p w:rsidR="00104812" w:rsidRPr="00B14F1D" w:rsidRDefault="00104812" w:rsidP="0010481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2250" w:type="dxa"/>
            <w:gridSpan w:val="3"/>
            <w:vMerge/>
            <w:tcBorders>
              <w:top w:val="nil"/>
            </w:tcBorders>
          </w:tcPr>
          <w:p w:rsidR="00104812" w:rsidRPr="00B14F1D" w:rsidRDefault="00104812" w:rsidP="0010481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gridSpan w:val="3"/>
            <w:vMerge/>
            <w:tcBorders>
              <w:top w:val="nil"/>
            </w:tcBorders>
          </w:tcPr>
          <w:p w:rsidR="00104812" w:rsidRPr="00B14F1D" w:rsidRDefault="00104812" w:rsidP="0010481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680" w:type="dxa"/>
            <w:gridSpan w:val="4"/>
            <w:vMerge/>
            <w:tcBorders>
              <w:top w:val="nil"/>
            </w:tcBorders>
          </w:tcPr>
          <w:p w:rsidR="00104812" w:rsidRPr="00B14F1D" w:rsidRDefault="00104812" w:rsidP="0010481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595" w:type="dxa"/>
            <w:gridSpan w:val="3"/>
            <w:vMerge/>
            <w:tcBorders>
              <w:top w:val="nil"/>
            </w:tcBorders>
          </w:tcPr>
          <w:p w:rsidR="00104812" w:rsidRPr="00B14F1D" w:rsidRDefault="00104812" w:rsidP="0010481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664" w:type="dxa"/>
            <w:gridSpan w:val="4"/>
            <w:vMerge/>
            <w:tcBorders>
              <w:top w:val="nil"/>
            </w:tcBorders>
          </w:tcPr>
          <w:p w:rsidR="00104812" w:rsidRPr="00B14F1D" w:rsidRDefault="00104812" w:rsidP="0010481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2018" w:type="dxa"/>
            <w:gridSpan w:val="4"/>
            <w:vMerge/>
            <w:tcBorders>
              <w:top w:val="nil"/>
              <w:bottom w:val="nil"/>
            </w:tcBorders>
          </w:tcPr>
          <w:p w:rsidR="00104812" w:rsidRPr="00B14F1D" w:rsidRDefault="00104812" w:rsidP="00104812">
            <w:pPr>
              <w:rPr>
                <w:sz w:val="20"/>
                <w:szCs w:val="20"/>
                <w:lang w:val="ru-RU"/>
              </w:rPr>
            </w:pPr>
          </w:p>
        </w:tc>
      </w:tr>
      <w:tr w:rsidR="00B14F1D" w:rsidRPr="00B14F1D" w:rsidTr="00B14F1D">
        <w:trPr>
          <w:trHeight w:val="3391"/>
        </w:trPr>
        <w:tc>
          <w:tcPr>
            <w:tcW w:w="533" w:type="dxa"/>
            <w:tcBorders>
              <w:bottom w:val="single" w:sz="4" w:space="0" w:color="000000"/>
              <w:right w:val="single" w:sz="4" w:space="0" w:color="000000"/>
            </w:tcBorders>
          </w:tcPr>
          <w:p w:rsidR="00104812" w:rsidRPr="00B14F1D" w:rsidRDefault="00104812" w:rsidP="00104812">
            <w:pPr>
              <w:pStyle w:val="TableParagraph"/>
              <w:spacing w:line="289" w:lineRule="exact"/>
              <w:ind w:left="45"/>
              <w:rPr>
                <w:sz w:val="20"/>
                <w:szCs w:val="20"/>
              </w:rPr>
            </w:pPr>
            <w:r w:rsidRPr="00B14F1D">
              <w:rPr>
                <w:w w:val="99"/>
                <w:sz w:val="20"/>
                <w:szCs w:val="20"/>
              </w:rPr>
              <w:lastRenderedPageBreak/>
              <w:t>3</w:t>
            </w:r>
          </w:p>
        </w:tc>
        <w:tc>
          <w:tcPr>
            <w:tcW w:w="1005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104812" w:rsidRPr="00B14F1D" w:rsidRDefault="00104812" w:rsidP="0010481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54" w:type="dxa"/>
            <w:gridSpan w:val="3"/>
            <w:tcBorders>
              <w:bottom w:val="single" w:sz="4" w:space="0" w:color="000000"/>
            </w:tcBorders>
          </w:tcPr>
          <w:p w:rsidR="00104812" w:rsidRPr="00B14F1D" w:rsidRDefault="00104812" w:rsidP="00104812">
            <w:pPr>
              <w:pStyle w:val="TableParagraph"/>
              <w:ind w:left="41" w:right="85"/>
              <w:rPr>
                <w:sz w:val="20"/>
                <w:szCs w:val="20"/>
                <w:lang w:val="ru-RU"/>
              </w:rPr>
            </w:pPr>
            <w:r w:rsidRPr="00B14F1D">
              <w:rPr>
                <w:sz w:val="20"/>
                <w:szCs w:val="20"/>
                <w:lang w:val="ru-RU"/>
              </w:rPr>
              <w:t>Выражениеспеременной</w:t>
            </w:r>
          </w:p>
        </w:tc>
        <w:tc>
          <w:tcPr>
            <w:tcW w:w="1861" w:type="dxa"/>
            <w:gridSpan w:val="4"/>
            <w:vMerge/>
            <w:tcBorders>
              <w:top w:val="nil"/>
              <w:bottom w:val="single" w:sz="4" w:space="0" w:color="000000"/>
            </w:tcBorders>
          </w:tcPr>
          <w:p w:rsidR="00104812" w:rsidRPr="00B14F1D" w:rsidRDefault="00104812" w:rsidP="0010481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2250" w:type="dxa"/>
            <w:gridSpan w:val="3"/>
            <w:tcBorders>
              <w:bottom w:val="single" w:sz="4" w:space="0" w:color="000000"/>
            </w:tcBorders>
          </w:tcPr>
          <w:p w:rsidR="00104812" w:rsidRPr="00B14F1D" w:rsidRDefault="00104812" w:rsidP="00104812">
            <w:pPr>
              <w:pStyle w:val="TableParagraph"/>
              <w:ind w:left="46" w:right="39"/>
              <w:rPr>
                <w:sz w:val="20"/>
                <w:szCs w:val="20"/>
                <w:lang w:val="ru-RU"/>
              </w:rPr>
            </w:pPr>
            <w:r w:rsidRPr="00B14F1D">
              <w:rPr>
                <w:sz w:val="20"/>
                <w:szCs w:val="20"/>
                <w:lang w:val="ru-RU"/>
              </w:rPr>
              <w:t>Научатся решатьуравнения подборомчисла; выполнятьписьменныевычисления встолбик, используяизученныеприёмы.</w:t>
            </w:r>
          </w:p>
        </w:tc>
        <w:tc>
          <w:tcPr>
            <w:tcW w:w="1984" w:type="dxa"/>
            <w:gridSpan w:val="3"/>
            <w:tcBorders>
              <w:bottom w:val="single" w:sz="4" w:space="0" w:color="000000"/>
            </w:tcBorders>
          </w:tcPr>
          <w:p w:rsidR="00104812" w:rsidRPr="00B14F1D" w:rsidRDefault="00104812" w:rsidP="00104812">
            <w:pPr>
              <w:pStyle w:val="TableParagraph"/>
              <w:ind w:left="46" w:right="176"/>
              <w:rPr>
                <w:sz w:val="20"/>
                <w:szCs w:val="20"/>
                <w:lang w:val="ru-RU"/>
              </w:rPr>
            </w:pPr>
            <w:r w:rsidRPr="00B14F1D">
              <w:rPr>
                <w:sz w:val="20"/>
                <w:szCs w:val="20"/>
                <w:lang w:val="ru-RU"/>
              </w:rPr>
              <w:t>Умениеопределять ивысказывать подруководствомпедагога самыепростые общиедля всех людейправилаповеденияприсотрудничестве(этические</w:t>
            </w:r>
          </w:p>
          <w:p w:rsidR="00104812" w:rsidRPr="00B14F1D" w:rsidRDefault="00104812" w:rsidP="00104812">
            <w:pPr>
              <w:pStyle w:val="TableParagraph"/>
              <w:spacing w:line="261" w:lineRule="exact"/>
              <w:ind w:left="46"/>
              <w:rPr>
                <w:sz w:val="20"/>
                <w:szCs w:val="20"/>
              </w:rPr>
            </w:pPr>
            <w:r w:rsidRPr="00B14F1D">
              <w:rPr>
                <w:sz w:val="20"/>
                <w:szCs w:val="20"/>
              </w:rPr>
              <w:t>нормы).</w:t>
            </w:r>
          </w:p>
        </w:tc>
        <w:tc>
          <w:tcPr>
            <w:tcW w:w="1680" w:type="dxa"/>
            <w:gridSpan w:val="4"/>
            <w:tcBorders>
              <w:bottom w:val="single" w:sz="4" w:space="0" w:color="000000"/>
            </w:tcBorders>
          </w:tcPr>
          <w:p w:rsidR="00104812" w:rsidRPr="00B14F1D" w:rsidRDefault="00104812" w:rsidP="00104812">
            <w:pPr>
              <w:pStyle w:val="TableParagraph"/>
              <w:ind w:left="42" w:right="564"/>
              <w:rPr>
                <w:sz w:val="20"/>
                <w:szCs w:val="20"/>
                <w:lang w:val="ru-RU"/>
              </w:rPr>
            </w:pPr>
            <w:r w:rsidRPr="00B14F1D">
              <w:rPr>
                <w:sz w:val="20"/>
                <w:szCs w:val="20"/>
                <w:lang w:val="ru-RU"/>
              </w:rPr>
              <w:t>Умениенаходитьответы,</w:t>
            </w:r>
            <w:r w:rsidRPr="00B14F1D">
              <w:rPr>
                <w:spacing w:val="-1"/>
                <w:sz w:val="20"/>
                <w:szCs w:val="20"/>
                <w:lang w:val="ru-RU"/>
              </w:rPr>
              <w:t>используя</w:t>
            </w:r>
            <w:r w:rsidRPr="00B14F1D">
              <w:rPr>
                <w:sz w:val="20"/>
                <w:szCs w:val="20"/>
                <w:lang w:val="ru-RU"/>
              </w:rPr>
              <w:t>учебник.</w:t>
            </w:r>
          </w:p>
        </w:tc>
        <w:tc>
          <w:tcPr>
            <w:tcW w:w="1595" w:type="dxa"/>
            <w:gridSpan w:val="3"/>
            <w:tcBorders>
              <w:bottom w:val="single" w:sz="4" w:space="0" w:color="000000"/>
            </w:tcBorders>
          </w:tcPr>
          <w:p w:rsidR="00104812" w:rsidRPr="00B14F1D" w:rsidRDefault="00104812" w:rsidP="00104812">
            <w:pPr>
              <w:pStyle w:val="TableParagraph"/>
              <w:ind w:left="5" w:right="111"/>
              <w:rPr>
                <w:sz w:val="20"/>
                <w:szCs w:val="20"/>
                <w:lang w:val="ru-RU"/>
              </w:rPr>
            </w:pPr>
            <w:r w:rsidRPr="00B14F1D">
              <w:rPr>
                <w:sz w:val="20"/>
                <w:szCs w:val="20"/>
                <w:lang w:val="ru-RU"/>
              </w:rPr>
              <w:t>Умениеоформлятьсвою мысль вустнойиписьменнойформе (науровнепредложения)</w:t>
            </w:r>
          </w:p>
        </w:tc>
        <w:tc>
          <w:tcPr>
            <w:tcW w:w="1664" w:type="dxa"/>
            <w:gridSpan w:val="4"/>
            <w:tcBorders>
              <w:bottom w:val="single" w:sz="4" w:space="0" w:color="000000"/>
            </w:tcBorders>
          </w:tcPr>
          <w:p w:rsidR="00104812" w:rsidRPr="00B14F1D" w:rsidRDefault="00104812" w:rsidP="00104812">
            <w:pPr>
              <w:pStyle w:val="TableParagraph"/>
              <w:ind w:left="49" w:right="92"/>
              <w:rPr>
                <w:sz w:val="20"/>
                <w:szCs w:val="20"/>
                <w:lang w:val="ru-RU"/>
              </w:rPr>
            </w:pPr>
            <w:r w:rsidRPr="00B14F1D">
              <w:rPr>
                <w:sz w:val="20"/>
                <w:szCs w:val="20"/>
                <w:lang w:val="ru-RU"/>
              </w:rPr>
              <w:t>Умениеопределять иформулироватьцельдеятельностина уроке спомощьюучителя.</w:t>
            </w:r>
          </w:p>
        </w:tc>
        <w:tc>
          <w:tcPr>
            <w:tcW w:w="2018" w:type="dxa"/>
            <w:gridSpan w:val="4"/>
            <w:vMerge/>
            <w:tcBorders>
              <w:top w:val="nil"/>
              <w:bottom w:val="nil"/>
            </w:tcBorders>
          </w:tcPr>
          <w:p w:rsidR="00104812" w:rsidRPr="00B14F1D" w:rsidRDefault="00104812" w:rsidP="00104812">
            <w:pPr>
              <w:rPr>
                <w:sz w:val="20"/>
                <w:szCs w:val="20"/>
                <w:lang w:val="ru-RU"/>
              </w:rPr>
            </w:pPr>
          </w:p>
        </w:tc>
      </w:tr>
      <w:tr w:rsidR="006259E5" w:rsidRPr="00B14F1D" w:rsidTr="00B14F1D">
        <w:trPr>
          <w:gridAfter w:val="5"/>
          <w:wAfter w:w="2060" w:type="dxa"/>
          <w:trHeight w:val="1656"/>
        </w:trPr>
        <w:tc>
          <w:tcPr>
            <w:tcW w:w="533" w:type="dxa"/>
            <w:tcBorders>
              <w:right w:val="single" w:sz="4" w:space="0" w:color="000000"/>
            </w:tcBorders>
          </w:tcPr>
          <w:p w:rsidR="00104812" w:rsidRPr="00B14F1D" w:rsidRDefault="00104812" w:rsidP="00104812">
            <w:pPr>
              <w:pStyle w:val="TableParagraph"/>
              <w:spacing w:line="291" w:lineRule="exact"/>
              <w:ind w:left="45"/>
              <w:rPr>
                <w:sz w:val="20"/>
                <w:szCs w:val="20"/>
              </w:rPr>
            </w:pPr>
            <w:r w:rsidRPr="00B14F1D">
              <w:rPr>
                <w:w w:val="99"/>
                <w:sz w:val="20"/>
                <w:szCs w:val="20"/>
              </w:rPr>
              <w:lastRenderedPageBreak/>
              <w:t>4</w:t>
            </w:r>
          </w:p>
        </w:tc>
        <w:tc>
          <w:tcPr>
            <w:tcW w:w="1005" w:type="dxa"/>
            <w:gridSpan w:val="2"/>
            <w:tcBorders>
              <w:left w:val="single" w:sz="4" w:space="0" w:color="000000"/>
            </w:tcBorders>
          </w:tcPr>
          <w:p w:rsidR="00104812" w:rsidRPr="00B14F1D" w:rsidRDefault="00104812" w:rsidP="0010481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54" w:type="dxa"/>
            <w:gridSpan w:val="3"/>
            <w:tcBorders>
              <w:right w:val="single" w:sz="4" w:space="0" w:color="000000"/>
            </w:tcBorders>
          </w:tcPr>
          <w:p w:rsidR="00104812" w:rsidRPr="00B14F1D" w:rsidRDefault="00104812" w:rsidP="00104812">
            <w:pPr>
              <w:pStyle w:val="TableParagraph"/>
              <w:ind w:left="41" w:right="135"/>
              <w:jc w:val="both"/>
              <w:rPr>
                <w:sz w:val="20"/>
                <w:szCs w:val="20"/>
              </w:rPr>
            </w:pPr>
            <w:r w:rsidRPr="00B14F1D">
              <w:rPr>
                <w:sz w:val="20"/>
                <w:szCs w:val="20"/>
              </w:rPr>
              <w:t>Решение</w:t>
            </w:r>
            <w:r w:rsidRPr="00B14F1D">
              <w:rPr>
                <w:spacing w:val="-1"/>
                <w:sz w:val="20"/>
                <w:szCs w:val="20"/>
              </w:rPr>
              <w:t>уравнени</w:t>
            </w:r>
            <w:r w:rsidRPr="00B14F1D">
              <w:rPr>
                <w:sz w:val="20"/>
                <w:szCs w:val="20"/>
              </w:rPr>
              <w:t>й.</w:t>
            </w:r>
          </w:p>
        </w:tc>
        <w:tc>
          <w:tcPr>
            <w:tcW w:w="185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04812" w:rsidRPr="00B14F1D" w:rsidRDefault="00104812" w:rsidP="00104812">
            <w:pPr>
              <w:pStyle w:val="TableParagraph"/>
              <w:ind w:left="46" w:right="25"/>
              <w:rPr>
                <w:sz w:val="20"/>
                <w:szCs w:val="20"/>
                <w:lang w:val="ru-RU"/>
              </w:rPr>
            </w:pPr>
            <w:r w:rsidRPr="00B14F1D">
              <w:rPr>
                <w:sz w:val="20"/>
                <w:szCs w:val="20"/>
                <w:lang w:val="ru-RU"/>
              </w:rPr>
              <w:t>Решатьуравнениянанахождениенеизвестногослагаемого,неизвестногоуменьшаемого,неизвестноговычитаемогонаоснове знаний овзаимосвязичиселприсложении, привычитанииОбозначатьгеометрические</w:t>
            </w:r>
            <w:r w:rsidRPr="00B14F1D">
              <w:rPr>
                <w:spacing w:val="-1"/>
                <w:sz w:val="20"/>
                <w:szCs w:val="20"/>
                <w:lang w:val="ru-RU"/>
              </w:rPr>
              <w:t xml:space="preserve">фигуры </w:t>
            </w:r>
            <w:r w:rsidRPr="00B14F1D">
              <w:rPr>
                <w:sz w:val="20"/>
                <w:szCs w:val="20"/>
                <w:lang w:val="ru-RU"/>
              </w:rPr>
              <w:t>буквами.Сравниватьпредметыпоразмерам.</w:t>
            </w:r>
          </w:p>
          <w:p w:rsidR="00104812" w:rsidRPr="00B14F1D" w:rsidRDefault="00104812" w:rsidP="00104812">
            <w:pPr>
              <w:pStyle w:val="TableParagraph"/>
              <w:ind w:left="46" w:right="108"/>
              <w:rPr>
                <w:sz w:val="20"/>
                <w:szCs w:val="20"/>
                <w:lang w:val="ru-RU"/>
              </w:rPr>
            </w:pPr>
            <w:r w:rsidRPr="00B14F1D">
              <w:rPr>
                <w:sz w:val="20"/>
                <w:szCs w:val="20"/>
                <w:lang w:val="ru-RU"/>
              </w:rPr>
              <w:t>Чертить отрезокнаклетчатойбумаге.сравнивать</w:t>
            </w:r>
          </w:p>
        </w:tc>
        <w:tc>
          <w:tcPr>
            <w:tcW w:w="223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04812" w:rsidRPr="00B14F1D" w:rsidRDefault="00104812" w:rsidP="00104812">
            <w:pPr>
              <w:pStyle w:val="TableParagraph"/>
              <w:ind w:left="47" w:right="162"/>
              <w:rPr>
                <w:sz w:val="20"/>
                <w:szCs w:val="20"/>
                <w:lang w:val="ru-RU"/>
              </w:rPr>
            </w:pPr>
            <w:r w:rsidRPr="00B14F1D">
              <w:rPr>
                <w:sz w:val="20"/>
                <w:szCs w:val="20"/>
                <w:lang w:val="ru-RU"/>
              </w:rPr>
              <w:t>Научатся решатьуравнениянанахождениенеизвестногослагаемогоиуменьшаемого;выполнятьписьменныевычисления,используяизученныеприёмы.</w:t>
            </w:r>
          </w:p>
        </w:tc>
        <w:tc>
          <w:tcPr>
            <w:tcW w:w="197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812" w:rsidRPr="00B14F1D" w:rsidRDefault="00104812" w:rsidP="00104812">
            <w:pPr>
              <w:pStyle w:val="TableParagraph"/>
              <w:ind w:left="51" w:right="176"/>
              <w:rPr>
                <w:sz w:val="20"/>
                <w:szCs w:val="20"/>
                <w:lang w:val="ru-RU"/>
              </w:rPr>
            </w:pPr>
            <w:r w:rsidRPr="00B14F1D">
              <w:rPr>
                <w:sz w:val="20"/>
                <w:szCs w:val="20"/>
                <w:lang w:val="ru-RU"/>
              </w:rPr>
              <w:t>Умениеопределять ивысказывать подруководствомпедагога самыепростые общиедля всех людейправилаповеденияприсотрудничестве</w:t>
            </w:r>
          </w:p>
          <w:p w:rsidR="00104812" w:rsidRPr="00B14F1D" w:rsidRDefault="00104812" w:rsidP="00104812">
            <w:pPr>
              <w:pStyle w:val="TableParagraph"/>
              <w:spacing w:line="274" w:lineRule="exact"/>
              <w:ind w:left="51" w:right="809"/>
              <w:rPr>
                <w:sz w:val="20"/>
                <w:szCs w:val="20"/>
              </w:rPr>
            </w:pPr>
            <w:r w:rsidRPr="00B14F1D">
              <w:rPr>
                <w:spacing w:val="-1"/>
                <w:sz w:val="20"/>
                <w:szCs w:val="20"/>
              </w:rPr>
              <w:t>(этические</w:t>
            </w:r>
            <w:r w:rsidRPr="00B14F1D">
              <w:rPr>
                <w:sz w:val="20"/>
                <w:szCs w:val="20"/>
              </w:rPr>
              <w:t>нормы).</w:t>
            </w:r>
          </w:p>
        </w:tc>
        <w:tc>
          <w:tcPr>
            <w:tcW w:w="1637" w:type="dxa"/>
            <w:gridSpan w:val="4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:rsidR="00104812" w:rsidRPr="00B14F1D" w:rsidRDefault="00104812" w:rsidP="00104812">
            <w:pPr>
              <w:pStyle w:val="TableParagraph"/>
              <w:ind w:left="47" w:right="46"/>
              <w:rPr>
                <w:sz w:val="20"/>
                <w:szCs w:val="20"/>
                <w:lang w:val="ru-RU"/>
              </w:rPr>
            </w:pPr>
            <w:r w:rsidRPr="00B14F1D">
              <w:rPr>
                <w:sz w:val="20"/>
                <w:szCs w:val="20"/>
                <w:lang w:val="ru-RU"/>
              </w:rPr>
              <w:t>Умениеделатьвыводы врезультатесовместнойдеятельностикласса иучителя.</w:t>
            </w:r>
          </w:p>
        </w:tc>
        <w:tc>
          <w:tcPr>
            <w:tcW w:w="1627" w:type="dxa"/>
            <w:gridSpan w:val="3"/>
            <w:vMerge w:val="restart"/>
            <w:tcBorders>
              <w:bottom w:val="single" w:sz="4" w:space="0" w:color="000000"/>
            </w:tcBorders>
          </w:tcPr>
          <w:p w:rsidR="00104812" w:rsidRPr="00B14F1D" w:rsidRDefault="00104812" w:rsidP="00104812">
            <w:pPr>
              <w:pStyle w:val="TableParagraph"/>
              <w:ind w:left="45" w:right="77"/>
              <w:rPr>
                <w:sz w:val="20"/>
                <w:szCs w:val="20"/>
                <w:lang w:val="ru-RU"/>
              </w:rPr>
            </w:pPr>
            <w:r w:rsidRPr="00B14F1D">
              <w:rPr>
                <w:sz w:val="20"/>
                <w:szCs w:val="20"/>
                <w:lang w:val="ru-RU"/>
              </w:rPr>
              <w:t>Умениедоговариваться,находитьобщеерешение.</w:t>
            </w:r>
          </w:p>
        </w:tc>
        <w:tc>
          <w:tcPr>
            <w:tcW w:w="1663" w:type="dxa"/>
            <w:gridSpan w:val="4"/>
          </w:tcPr>
          <w:p w:rsidR="00104812" w:rsidRPr="00B14F1D" w:rsidRDefault="00104812" w:rsidP="00104812">
            <w:pPr>
              <w:pStyle w:val="TableParagraph"/>
              <w:spacing w:line="237" w:lineRule="auto"/>
              <w:ind w:left="50" w:right="56"/>
              <w:rPr>
                <w:sz w:val="20"/>
                <w:szCs w:val="20"/>
                <w:lang w:val="ru-RU"/>
              </w:rPr>
            </w:pPr>
            <w:r w:rsidRPr="00B14F1D">
              <w:rPr>
                <w:sz w:val="20"/>
                <w:szCs w:val="20"/>
                <w:lang w:val="ru-RU"/>
              </w:rPr>
              <w:t>Волевая</w:t>
            </w:r>
            <w:r w:rsidRPr="00B14F1D">
              <w:rPr>
                <w:spacing w:val="-1"/>
                <w:sz w:val="20"/>
                <w:szCs w:val="20"/>
                <w:lang w:val="ru-RU"/>
              </w:rPr>
              <w:t>саморегуляция</w:t>
            </w:r>
          </w:p>
          <w:p w:rsidR="00104812" w:rsidRPr="00B14F1D" w:rsidRDefault="00104812" w:rsidP="00104812">
            <w:pPr>
              <w:pStyle w:val="TableParagraph"/>
              <w:spacing w:line="275" w:lineRule="exact"/>
              <w:ind w:left="50"/>
              <w:rPr>
                <w:sz w:val="20"/>
                <w:szCs w:val="20"/>
                <w:lang w:val="ru-RU"/>
              </w:rPr>
            </w:pPr>
            <w:r w:rsidRPr="00B14F1D">
              <w:rPr>
                <w:sz w:val="20"/>
                <w:szCs w:val="20"/>
                <w:lang w:val="ru-RU"/>
              </w:rPr>
              <w:t>.</w:t>
            </w:r>
          </w:p>
          <w:p w:rsidR="00104812" w:rsidRPr="00B14F1D" w:rsidRDefault="00104812" w:rsidP="00104812">
            <w:pPr>
              <w:pStyle w:val="TableParagraph"/>
              <w:spacing w:line="242" w:lineRule="auto"/>
              <w:ind w:left="50" w:right="-1"/>
              <w:rPr>
                <w:sz w:val="20"/>
                <w:szCs w:val="20"/>
                <w:lang w:val="ru-RU"/>
              </w:rPr>
            </w:pPr>
            <w:r w:rsidRPr="00B14F1D">
              <w:rPr>
                <w:sz w:val="20"/>
                <w:szCs w:val="20"/>
                <w:lang w:val="ru-RU"/>
              </w:rPr>
              <w:t>Прогнозированиерезультата.</w:t>
            </w:r>
          </w:p>
        </w:tc>
      </w:tr>
      <w:tr w:rsidR="006259E5" w:rsidRPr="00B14F1D" w:rsidTr="00B14F1D">
        <w:trPr>
          <w:gridAfter w:val="5"/>
          <w:wAfter w:w="2060" w:type="dxa"/>
          <w:trHeight w:val="1641"/>
        </w:trPr>
        <w:tc>
          <w:tcPr>
            <w:tcW w:w="533" w:type="dxa"/>
            <w:tcBorders>
              <w:right w:val="single" w:sz="4" w:space="0" w:color="000000"/>
            </w:tcBorders>
          </w:tcPr>
          <w:p w:rsidR="00104812" w:rsidRPr="00B14F1D" w:rsidRDefault="00104812" w:rsidP="00104812">
            <w:pPr>
              <w:pStyle w:val="TableParagraph"/>
              <w:spacing w:line="292" w:lineRule="exact"/>
              <w:ind w:left="45"/>
              <w:rPr>
                <w:sz w:val="20"/>
                <w:szCs w:val="20"/>
              </w:rPr>
            </w:pPr>
            <w:r w:rsidRPr="00B14F1D">
              <w:rPr>
                <w:w w:val="99"/>
                <w:sz w:val="20"/>
                <w:szCs w:val="20"/>
              </w:rPr>
              <w:t>5</w:t>
            </w:r>
          </w:p>
        </w:tc>
        <w:tc>
          <w:tcPr>
            <w:tcW w:w="1005" w:type="dxa"/>
            <w:gridSpan w:val="2"/>
            <w:tcBorders>
              <w:left w:val="single" w:sz="4" w:space="0" w:color="000000"/>
            </w:tcBorders>
          </w:tcPr>
          <w:p w:rsidR="00104812" w:rsidRPr="00B14F1D" w:rsidRDefault="00104812" w:rsidP="0010481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54" w:type="dxa"/>
            <w:gridSpan w:val="3"/>
            <w:tcBorders>
              <w:right w:val="single" w:sz="4" w:space="0" w:color="000000"/>
            </w:tcBorders>
          </w:tcPr>
          <w:p w:rsidR="00104812" w:rsidRPr="00B14F1D" w:rsidRDefault="00104812" w:rsidP="00104812">
            <w:pPr>
              <w:pStyle w:val="TableParagraph"/>
              <w:ind w:left="41" w:right="89"/>
              <w:rPr>
                <w:sz w:val="20"/>
                <w:szCs w:val="20"/>
                <w:lang w:val="ru-RU"/>
              </w:rPr>
            </w:pPr>
            <w:r w:rsidRPr="00B14F1D">
              <w:rPr>
                <w:sz w:val="20"/>
                <w:szCs w:val="20"/>
                <w:lang w:val="ru-RU"/>
              </w:rPr>
              <w:t>Выражениеспеременн ой</w:t>
            </w:r>
          </w:p>
        </w:tc>
        <w:tc>
          <w:tcPr>
            <w:tcW w:w="1853" w:type="dxa"/>
            <w:gridSpan w:val="3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04812" w:rsidRPr="00B14F1D" w:rsidRDefault="00104812" w:rsidP="0010481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2237" w:type="dxa"/>
            <w:gridSpan w:val="3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104812" w:rsidRPr="00B14F1D" w:rsidRDefault="00104812" w:rsidP="0010481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75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812" w:rsidRPr="00B14F1D" w:rsidRDefault="00104812" w:rsidP="0010481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637" w:type="dxa"/>
            <w:gridSpan w:val="4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:rsidR="00104812" w:rsidRPr="00B14F1D" w:rsidRDefault="00104812" w:rsidP="0010481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627" w:type="dxa"/>
            <w:gridSpan w:val="3"/>
            <w:vMerge/>
            <w:tcBorders>
              <w:top w:val="nil"/>
              <w:bottom w:val="single" w:sz="4" w:space="0" w:color="000000"/>
            </w:tcBorders>
          </w:tcPr>
          <w:p w:rsidR="00104812" w:rsidRPr="00B14F1D" w:rsidRDefault="00104812" w:rsidP="0010481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663" w:type="dxa"/>
            <w:gridSpan w:val="4"/>
            <w:tcBorders>
              <w:bottom w:val="single" w:sz="4" w:space="0" w:color="000000"/>
            </w:tcBorders>
          </w:tcPr>
          <w:p w:rsidR="00104812" w:rsidRPr="00B14F1D" w:rsidRDefault="00104812" w:rsidP="00104812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</w:tr>
      <w:tr w:rsidR="006259E5" w:rsidRPr="00B14F1D" w:rsidTr="00B14F1D">
        <w:trPr>
          <w:gridAfter w:val="5"/>
          <w:wAfter w:w="2060" w:type="dxa"/>
          <w:trHeight w:val="2486"/>
        </w:trPr>
        <w:tc>
          <w:tcPr>
            <w:tcW w:w="533" w:type="dxa"/>
            <w:tcBorders>
              <w:right w:val="single" w:sz="4" w:space="0" w:color="000000"/>
            </w:tcBorders>
          </w:tcPr>
          <w:p w:rsidR="00104812" w:rsidRPr="00B14F1D" w:rsidRDefault="00104812" w:rsidP="00104812">
            <w:pPr>
              <w:pStyle w:val="TableParagraph"/>
              <w:spacing w:line="291" w:lineRule="exact"/>
              <w:ind w:left="45"/>
              <w:rPr>
                <w:sz w:val="20"/>
                <w:szCs w:val="20"/>
              </w:rPr>
            </w:pPr>
            <w:r w:rsidRPr="00B14F1D">
              <w:rPr>
                <w:w w:val="99"/>
                <w:sz w:val="20"/>
                <w:szCs w:val="20"/>
              </w:rPr>
              <w:t>6</w:t>
            </w:r>
          </w:p>
        </w:tc>
        <w:tc>
          <w:tcPr>
            <w:tcW w:w="1005" w:type="dxa"/>
            <w:gridSpan w:val="2"/>
            <w:tcBorders>
              <w:left w:val="single" w:sz="4" w:space="0" w:color="000000"/>
            </w:tcBorders>
          </w:tcPr>
          <w:p w:rsidR="00104812" w:rsidRPr="00B14F1D" w:rsidRDefault="00104812" w:rsidP="0010481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54" w:type="dxa"/>
            <w:gridSpan w:val="3"/>
            <w:tcBorders>
              <w:right w:val="single" w:sz="4" w:space="0" w:color="000000"/>
            </w:tcBorders>
          </w:tcPr>
          <w:p w:rsidR="00104812" w:rsidRPr="00B14F1D" w:rsidRDefault="00104812" w:rsidP="00104812">
            <w:pPr>
              <w:pStyle w:val="TableParagraph"/>
              <w:ind w:left="41" w:right="135"/>
              <w:jc w:val="both"/>
              <w:rPr>
                <w:sz w:val="20"/>
                <w:szCs w:val="20"/>
              </w:rPr>
            </w:pPr>
            <w:r w:rsidRPr="00B14F1D">
              <w:rPr>
                <w:sz w:val="20"/>
                <w:szCs w:val="20"/>
              </w:rPr>
              <w:t>Решение</w:t>
            </w:r>
            <w:r w:rsidRPr="00B14F1D">
              <w:rPr>
                <w:spacing w:val="-1"/>
                <w:sz w:val="20"/>
                <w:szCs w:val="20"/>
              </w:rPr>
              <w:t>уравнени</w:t>
            </w:r>
            <w:r w:rsidRPr="00B14F1D">
              <w:rPr>
                <w:sz w:val="20"/>
                <w:szCs w:val="20"/>
              </w:rPr>
              <w:t>й.</w:t>
            </w:r>
          </w:p>
        </w:tc>
        <w:tc>
          <w:tcPr>
            <w:tcW w:w="1853" w:type="dxa"/>
            <w:gridSpan w:val="3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04812" w:rsidRPr="00B14F1D" w:rsidRDefault="00104812" w:rsidP="00104812">
            <w:pPr>
              <w:rPr>
                <w:sz w:val="20"/>
                <w:szCs w:val="20"/>
              </w:rPr>
            </w:pPr>
          </w:p>
        </w:tc>
        <w:tc>
          <w:tcPr>
            <w:tcW w:w="2237" w:type="dxa"/>
            <w:gridSpan w:val="3"/>
            <w:tcBorders>
              <w:left w:val="single" w:sz="4" w:space="0" w:color="000000"/>
            </w:tcBorders>
          </w:tcPr>
          <w:p w:rsidR="00104812" w:rsidRPr="00B14F1D" w:rsidRDefault="00104812" w:rsidP="00104812">
            <w:pPr>
              <w:pStyle w:val="TableParagraph"/>
              <w:ind w:left="47" w:right="198"/>
              <w:rPr>
                <w:sz w:val="20"/>
                <w:szCs w:val="20"/>
                <w:lang w:val="ru-RU"/>
              </w:rPr>
            </w:pPr>
            <w:r w:rsidRPr="00B14F1D">
              <w:rPr>
                <w:sz w:val="20"/>
                <w:szCs w:val="20"/>
                <w:lang w:val="ru-RU"/>
              </w:rPr>
              <w:t>Научатся решатьуравнениянанахождениенеизвестноговычитаемого;</w:t>
            </w:r>
            <w:r w:rsidRPr="00B14F1D">
              <w:rPr>
                <w:spacing w:val="-1"/>
                <w:sz w:val="20"/>
                <w:szCs w:val="20"/>
                <w:lang w:val="ru-RU"/>
              </w:rPr>
              <w:t xml:space="preserve">обозначать </w:t>
            </w:r>
            <w:r w:rsidRPr="00B14F1D">
              <w:rPr>
                <w:sz w:val="20"/>
                <w:szCs w:val="20"/>
                <w:lang w:val="ru-RU"/>
              </w:rPr>
              <w:t>фигурыбуквами.</w:t>
            </w:r>
          </w:p>
        </w:tc>
        <w:tc>
          <w:tcPr>
            <w:tcW w:w="1975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104812" w:rsidRPr="00B14F1D" w:rsidRDefault="00104812" w:rsidP="00104812">
            <w:pPr>
              <w:pStyle w:val="TableParagraph"/>
              <w:ind w:left="48" w:right="365"/>
              <w:rPr>
                <w:sz w:val="20"/>
                <w:szCs w:val="20"/>
                <w:lang w:val="ru-RU"/>
              </w:rPr>
            </w:pPr>
            <w:r w:rsidRPr="00B14F1D">
              <w:rPr>
                <w:sz w:val="20"/>
                <w:szCs w:val="20"/>
                <w:lang w:val="ru-RU"/>
              </w:rPr>
              <w:t>Формированиемотива,реализующегопотребность всоциальнозначимой исоциально</w:t>
            </w:r>
          </w:p>
          <w:p w:rsidR="00104812" w:rsidRPr="00B14F1D" w:rsidRDefault="00104812" w:rsidP="00104812">
            <w:pPr>
              <w:pStyle w:val="TableParagraph"/>
              <w:spacing w:line="274" w:lineRule="exact"/>
              <w:ind w:left="48" w:right="471"/>
              <w:rPr>
                <w:sz w:val="20"/>
                <w:szCs w:val="20"/>
              </w:rPr>
            </w:pPr>
            <w:r w:rsidRPr="00B14F1D">
              <w:rPr>
                <w:sz w:val="20"/>
                <w:szCs w:val="20"/>
              </w:rPr>
              <w:t>оцениваемойдеятельности.</w:t>
            </w:r>
          </w:p>
        </w:tc>
        <w:tc>
          <w:tcPr>
            <w:tcW w:w="1637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 w:rsidR="00104812" w:rsidRPr="00B14F1D" w:rsidRDefault="00104812" w:rsidP="00104812">
            <w:pPr>
              <w:pStyle w:val="TableParagraph"/>
              <w:ind w:left="44" w:right="56"/>
              <w:rPr>
                <w:sz w:val="20"/>
                <w:szCs w:val="20"/>
                <w:lang w:val="ru-RU"/>
              </w:rPr>
            </w:pPr>
            <w:r w:rsidRPr="00B14F1D">
              <w:rPr>
                <w:sz w:val="20"/>
                <w:szCs w:val="20"/>
                <w:lang w:val="ru-RU"/>
              </w:rPr>
              <w:t>Умениеориентироватьсявсвоейсистемезнаний:отличатьновое от ужеизвестного.</w:t>
            </w:r>
          </w:p>
        </w:tc>
        <w:tc>
          <w:tcPr>
            <w:tcW w:w="1627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104812" w:rsidRPr="00B14F1D" w:rsidRDefault="00104812" w:rsidP="00104812">
            <w:pPr>
              <w:pStyle w:val="TableParagraph"/>
              <w:ind w:left="45" w:right="52"/>
              <w:rPr>
                <w:sz w:val="20"/>
                <w:szCs w:val="20"/>
                <w:lang w:val="ru-RU"/>
              </w:rPr>
            </w:pPr>
            <w:r w:rsidRPr="00B14F1D">
              <w:rPr>
                <w:sz w:val="20"/>
                <w:szCs w:val="20"/>
                <w:lang w:val="ru-RU"/>
              </w:rPr>
              <w:t>Умениеслушатьипонимать речьдругих.</w:t>
            </w:r>
          </w:p>
        </w:tc>
        <w:tc>
          <w:tcPr>
            <w:tcW w:w="1663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 w:rsidR="00104812" w:rsidRPr="00B14F1D" w:rsidRDefault="00104812" w:rsidP="00104812">
            <w:pPr>
              <w:pStyle w:val="TableParagraph"/>
              <w:ind w:left="50" w:right="53"/>
              <w:rPr>
                <w:sz w:val="20"/>
                <w:szCs w:val="20"/>
                <w:lang w:val="ru-RU"/>
              </w:rPr>
            </w:pPr>
            <w:r w:rsidRPr="00B14F1D">
              <w:rPr>
                <w:sz w:val="20"/>
                <w:szCs w:val="20"/>
                <w:lang w:val="ru-RU"/>
              </w:rPr>
              <w:t>Умениеработатьпопредложенному учителемплану.</w:t>
            </w:r>
          </w:p>
        </w:tc>
      </w:tr>
      <w:tr w:rsidR="006259E5" w:rsidRPr="00B14F1D" w:rsidTr="00B14F1D">
        <w:trPr>
          <w:gridAfter w:val="5"/>
          <w:wAfter w:w="2060" w:type="dxa"/>
          <w:trHeight w:val="877"/>
        </w:trPr>
        <w:tc>
          <w:tcPr>
            <w:tcW w:w="533" w:type="dxa"/>
            <w:tcBorders>
              <w:bottom w:val="nil"/>
              <w:right w:val="single" w:sz="4" w:space="0" w:color="000000"/>
            </w:tcBorders>
          </w:tcPr>
          <w:p w:rsidR="00104812" w:rsidRPr="00B14F1D" w:rsidRDefault="00104812" w:rsidP="00104812">
            <w:pPr>
              <w:pStyle w:val="TableParagraph"/>
              <w:spacing w:line="291" w:lineRule="exact"/>
              <w:ind w:left="45"/>
              <w:rPr>
                <w:sz w:val="20"/>
                <w:szCs w:val="20"/>
              </w:rPr>
            </w:pPr>
            <w:r w:rsidRPr="00B14F1D">
              <w:rPr>
                <w:w w:val="99"/>
                <w:sz w:val="20"/>
                <w:szCs w:val="20"/>
              </w:rPr>
              <w:lastRenderedPageBreak/>
              <w:t>7</w:t>
            </w:r>
          </w:p>
        </w:tc>
        <w:tc>
          <w:tcPr>
            <w:tcW w:w="1005" w:type="dxa"/>
            <w:gridSpan w:val="2"/>
            <w:tcBorders>
              <w:left w:val="single" w:sz="4" w:space="0" w:color="000000"/>
              <w:bottom w:val="nil"/>
            </w:tcBorders>
          </w:tcPr>
          <w:p w:rsidR="00104812" w:rsidRPr="00B14F1D" w:rsidRDefault="00104812" w:rsidP="0010481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54" w:type="dxa"/>
            <w:gridSpan w:val="3"/>
            <w:tcBorders>
              <w:bottom w:val="nil"/>
              <w:right w:val="single" w:sz="4" w:space="0" w:color="000000"/>
            </w:tcBorders>
          </w:tcPr>
          <w:p w:rsidR="00104812" w:rsidRPr="00B14F1D" w:rsidRDefault="00104812" w:rsidP="00104812">
            <w:pPr>
              <w:pStyle w:val="TableParagraph"/>
              <w:ind w:left="41" w:right="9"/>
              <w:rPr>
                <w:sz w:val="20"/>
                <w:szCs w:val="20"/>
              </w:rPr>
            </w:pPr>
            <w:r w:rsidRPr="00B14F1D">
              <w:rPr>
                <w:sz w:val="20"/>
                <w:szCs w:val="20"/>
              </w:rPr>
              <w:t>Обозначениегеометрич</w:t>
            </w:r>
          </w:p>
        </w:tc>
        <w:tc>
          <w:tcPr>
            <w:tcW w:w="1853" w:type="dxa"/>
            <w:gridSpan w:val="3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04812" w:rsidRPr="00B14F1D" w:rsidRDefault="00104812" w:rsidP="00104812">
            <w:pPr>
              <w:rPr>
                <w:sz w:val="20"/>
                <w:szCs w:val="20"/>
              </w:rPr>
            </w:pPr>
          </w:p>
        </w:tc>
        <w:tc>
          <w:tcPr>
            <w:tcW w:w="2237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:rsidR="00104812" w:rsidRPr="00B14F1D" w:rsidRDefault="00104812" w:rsidP="00104812">
            <w:pPr>
              <w:pStyle w:val="TableParagraph"/>
              <w:spacing w:line="237" w:lineRule="auto"/>
              <w:ind w:left="47" w:right="22"/>
              <w:rPr>
                <w:sz w:val="20"/>
                <w:szCs w:val="20"/>
              </w:rPr>
            </w:pPr>
            <w:r w:rsidRPr="00B14F1D">
              <w:rPr>
                <w:sz w:val="20"/>
                <w:szCs w:val="20"/>
              </w:rPr>
              <w:t>Научатся обозначатьфигуры буквами.</w:t>
            </w:r>
          </w:p>
        </w:tc>
        <w:tc>
          <w:tcPr>
            <w:tcW w:w="1975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104812" w:rsidRPr="00B14F1D" w:rsidRDefault="00104812" w:rsidP="00104812">
            <w:pPr>
              <w:pStyle w:val="TableParagraph"/>
              <w:ind w:left="48" w:right="365"/>
              <w:rPr>
                <w:sz w:val="20"/>
                <w:szCs w:val="20"/>
              </w:rPr>
            </w:pPr>
            <w:r w:rsidRPr="00B14F1D">
              <w:rPr>
                <w:sz w:val="20"/>
                <w:szCs w:val="20"/>
              </w:rPr>
              <w:t>Формированиемотива,реализующего</w:t>
            </w:r>
          </w:p>
        </w:tc>
        <w:tc>
          <w:tcPr>
            <w:tcW w:w="1637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 w:rsidR="00104812" w:rsidRPr="00B14F1D" w:rsidRDefault="00104812" w:rsidP="00104812">
            <w:pPr>
              <w:pStyle w:val="TableParagraph"/>
              <w:ind w:left="44" w:right="42"/>
              <w:rPr>
                <w:sz w:val="20"/>
                <w:szCs w:val="20"/>
                <w:lang w:val="ru-RU"/>
              </w:rPr>
            </w:pPr>
            <w:r w:rsidRPr="00B14F1D">
              <w:rPr>
                <w:sz w:val="20"/>
                <w:szCs w:val="20"/>
                <w:lang w:val="ru-RU"/>
              </w:rPr>
              <w:t>Умениеориентироватьсявсвоей</w:t>
            </w:r>
          </w:p>
        </w:tc>
        <w:tc>
          <w:tcPr>
            <w:tcW w:w="1627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104812" w:rsidRPr="00B14F1D" w:rsidRDefault="00104812" w:rsidP="00104812">
            <w:pPr>
              <w:pStyle w:val="TableParagraph"/>
              <w:ind w:left="45" w:right="65"/>
              <w:rPr>
                <w:sz w:val="20"/>
                <w:szCs w:val="20"/>
                <w:lang w:val="ru-RU"/>
              </w:rPr>
            </w:pPr>
            <w:r w:rsidRPr="00B14F1D">
              <w:rPr>
                <w:sz w:val="20"/>
                <w:szCs w:val="20"/>
                <w:lang w:val="ru-RU"/>
              </w:rPr>
              <w:t>Умениеслушатьипониматьречь</w:t>
            </w:r>
          </w:p>
        </w:tc>
        <w:tc>
          <w:tcPr>
            <w:tcW w:w="1663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 w:rsidR="00104812" w:rsidRPr="00B14F1D" w:rsidRDefault="00104812" w:rsidP="00104812">
            <w:pPr>
              <w:pStyle w:val="TableParagraph"/>
              <w:ind w:left="50" w:right="53"/>
              <w:rPr>
                <w:sz w:val="20"/>
                <w:szCs w:val="20"/>
              </w:rPr>
            </w:pPr>
            <w:r w:rsidRPr="00B14F1D">
              <w:rPr>
                <w:sz w:val="20"/>
                <w:szCs w:val="20"/>
              </w:rPr>
              <w:t>Умениеработатьпопредложенном</w:t>
            </w:r>
          </w:p>
        </w:tc>
      </w:tr>
      <w:tr w:rsidR="006259E5" w:rsidRPr="00B14F1D" w:rsidTr="00B14F1D">
        <w:trPr>
          <w:gridAfter w:val="6"/>
          <w:wAfter w:w="2068" w:type="dxa"/>
          <w:trHeight w:val="1656"/>
        </w:trPr>
        <w:tc>
          <w:tcPr>
            <w:tcW w:w="562" w:type="dxa"/>
            <w:gridSpan w:val="2"/>
            <w:tcBorders>
              <w:right w:val="single" w:sz="4" w:space="0" w:color="000000"/>
            </w:tcBorders>
          </w:tcPr>
          <w:p w:rsidR="00104812" w:rsidRPr="00B14F1D" w:rsidRDefault="0042359A" w:rsidP="00104812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pict>
                <v:shape id="_x0000_s1026" style="position:absolute;margin-left:822pt;margin-top:42.5pt;width:.75pt;height:488.85pt;z-index:251659264;mso-position-horizontal-relative:page;mso-position-vertical-relative:page" coordorigin="16440,850" coordsize="15,9777" o:spt="100" adj="0,,0" path="m16454,9748r-14,l16440,10626r14,l16454,9748xm16454,3918r-14,l16440,5575r,14l16440,5589r,1643l16440,7246r,2487l16440,9748r14,l16454,9733r,-2487l16454,7232r,-1643l16454,5589r,-14l16454,3918xm16454,850r-14,l16440,864r,3040l16440,3918r14,l16454,3904r,-3040l16454,850xe" fillcolor="black" stroked="f">
                  <v:stroke joinstyle="round"/>
                  <v:formulas/>
                  <v:path arrowok="t" o:connecttype="segments"/>
                  <w10:wrap anchorx="page" anchory="page"/>
                </v:shape>
              </w:pict>
            </w:r>
          </w:p>
        </w:tc>
        <w:tc>
          <w:tcPr>
            <w:tcW w:w="976" w:type="dxa"/>
            <w:tcBorders>
              <w:left w:val="single" w:sz="4" w:space="0" w:color="000000"/>
            </w:tcBorders>
          </w:tcPr>
          <w:p w:rsidR="00104812" w:rsidRPr="00B14F1D" w:rsidRDefault="00104812" w:rsidP="0010481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right w:val="single" w:sz="4" w:space="0" w:color="000000"/>
            </w:tcBorders>
          </w:tcPr>
          <w:p w:rsidR="00104812" w:rsidRPr="00B14F1D" w:rsidRDefault="00104812" w:rsidP="00104812">
            <w:pPr>
              <w:pStyle w:val="TableParagraph"/>
              <w:ind w:left="40" w:right="213"/>
              <w:rPr>
                <w:sz w:val="20"/>
                <w:szCs w:val="20"/>
              </w:rPr>
            </w:pPr>
            <w:r w:rsidRPr="00B14F1D">
              <w:rPr>
                <w:sz w:val="20"/>
                <w:szCs w:val="20"/>
              </w:rPr>
              <w:t>ескихфигур</w:t>
            </w:r>
            <w:r w:rsidRPr="00B14F1D">
              <w:rPr>
                <w:spacing w:val="-1"/>
                <w:sz w:val="20"/>
                <w:szCs w:val="20"/>
              </w:rPr>
              <w:t>буквами</w:t>
            </w:r>
          </w:p>
        </w:tc>
        <w:tc>
          <w:tcPr>
            <w:tcW w:w="1862" w:type="dxa"/>
            <w:gridSpan w:val="3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104812" w:rsidRPr="00B14F1D" w:rsidRDefault="00104812" w:rsidP="00104812">
            <w:pPr>
              <w:pStyle w:val="TableParagraph"/>
              <w:ind w:left="47" w:right="754"/>
              <w:rPr>
                <w:sz w:val="20"/>
                <w:szCs w:val="20"/>
              </w:rPr>
            </w:pPr>
            <w:r w:rsidRPr="00B14F1D">
              <w:rPr>
                <w:sz w:val="20"/>
                <w:szCs w:val="20"/>
              </w:rPr>
              <w:t>отрезки.Находитьпериметр.</w:t>
            </w:r>
          </w:p>
        </w:tc>
        <w:tc>
          <w:tcPr>
            <w:tcW w:w="2247" w:type="dxa"/>
            <w:gridSpan w:val="4"/>
            <w:tcBorders>
              <w:left w:val="single" w:sz="4" w:space="0" w:color="000000"/>
              <w:bottom w:val="single" w:sz="4" w:space="0" w:color="000000"/>
            </w:tcBorders>
          </w:tcPr>
          <w:p w:rsidR="00104812" w:rsidRPr="00B14F1D" w:rsidRDefault="00104812" w:rsidP="0010481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975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104812" w:rsidRPr="00B14F1D" w:rsidRDefault="00104812" w:rsidP="00104812">
            <w:pPr>
              <w:pStyle w:val="TableParagraph"/>
              <w:ind w:left="45" w:right="457"/>
              <w:rPr>
                <w:sz w:val="20"/>
                <w:szCs w:val="20"/>
                <w:lang w:val="ru-RU"/>
              </w:rPr>
            </w:pPr>
            <w:r w:rsidRPr="00B14F1D">
              <w:rPr>
                <w:sz w:val="20"/>
                <w:szCs w:val="20"/>
                <w:lang w:val="ru-RU"/>
              </w:rPr>
              <w:t>потребность всоциальнозначимой исоциальнооцениваемой</w:t>
            </w:r>
          </w:p>
          <w:p w:rsidR="00104812" w:rsidRPr="00B14F1D" w:rsidRDefault="00104812" w:rsidP="00104812">
            <w:pPr>
              <w:pStyle w:val="TableParagraph"/>
              <w:spacing w:line="261" w:lineRule="exact"/>
              <w:ind w:left="45"/>
              <w:rPr>
                <w:sz w:val="20"/>
                <w:szCs w:val="20"/>
              </w:rPr>
            </w:pPr>
            <w:r w:rsidRPr="00B14F1D">
              <w:rPr>
                <w:sz w:val="20"/>
                <w:szCs w:val="20"/>
              </w:rPr>
              <w:t>деятельности.</w:t>
            </w:r>
          </w:p>
        </w:tc>
        <w:tc>
          <w:tcPr>
            <w:tcW w:w="1637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 w:rsidR="00104812" w:rsidRPr="00B14F1D" w:rsidRDefault="00104812" w:rsidP="00104812">
            <w:pPr>
              <w:pStyle w:val="TableParagraph"/>
              <w:ind w:left="41" w:right="251"/>
              <w:rPr>
                <w:sz w:val="20"/>
                <w:szCs w:val="20"/>
                <w:lang w:val="ru-RU"/>
              </w:rPr>
            </w:pPr>
            <w:r w:rsidRPr="00B14F1D">
              <w:rPr>
                <w:sz w:val="20"/>
                <w:szCs w:val="20"/>
                <w:lang w:val="ru-RU"/>
              </w:rPr>
              <w:t>системезнаний:отличатьновоеотужеизвестного.</w:t>
            </w:r>
          </w:p>
        </w:tc>
        <w:tc>
          <w:tcPr>
            <w:tcW w:w="1627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104812" w:rsidRPr="00B14F1D" w:rsidRDefault="00104812" w:rsidP="00104812">
            <w:pPr>
              <w:pStyle w:val="TableParagraph"/>
              <w:spacing w:line="268" w:lineRule="exact"/>
              <w:ind w:left="42"/>
              <w:rPr>
                <w:sz w:val="20"/>
                <w:szCs w:val="20"/>
              </w:rPr>
            </w:pPr>
            <w:r w:rsidRPr="00B14F1D">
              <w:rPr>
                <w:sz w:val="20"/>
                <w:szCs w:val="20"/>
              </w:rPr>
              <w:t>других.</w:t>
            </w:r>
          </w:p>
        </w:tc>
        <w:tc>
          <w:tcPr>
            <w:tcW w:w="1655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104812" w:rsidRPr="00B14F1D" w:rsidRDefault="00104812" w:rsidP="00104812">
            <w:pPr>
              <w:pStyle w:val="TableParagraph"/>
              <w:spacing w:line="242" w:lineRule="auto"/>
              <w:ind w:left="47" w:right="445"/>
              <w:rPr>
                <w:sz w:val="20"/>
                <w:szCs w:val="20"/>
              </w:rPr>
            </w:pPr>
            <w:r w:rsidRPr="00B14F1D">
              <w:rPr>
                <w:spacing w:val="-1"/>
                <w:sz w:val="20"/>
                <w:szCs w:val="20"/>
              </w:rPr>
              <w:t>у учителем</w:t>
            </w:r>
            <w:r w:rsidRPr="00B14F1D">
              <w:rPr>
                <w:sz w:val="20"/>
                <w:szCs w:val="20"/>
              </w:rPr>
              <w:t>плану.</w:t>
            </w:r>
          </w:p>
        </w:tc>
      </w:tr>
      <w:tr w:rsidR="006259E5" w:rsidRPr="00B14F1D" w:rsidTr="00B14F1D">
        <w:trPr>
          <w:gridAfter w:val="6"/>
          <w:wAfter w:w="2068" w:type="dxa"/>
          <w:trHeight w:val="4969"/>
        </w:trPr>
        <w:tc>
          <w:tcPr>
            <w:tcW w:w="562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104812" w:rsidRPr="00B14F1D" w:rsidRDefault="00104812" w:rsidP="00104812">
            <w:pPr>
              <w:pStyle w:val="TableParagraph"/>
              <w:spacing w:line="296" w:lineRule="exact"/>
              <w:ind w:left="45"/>
              <w:rPr>
                <w:sz w:val="20"/>
                <w:szCs w:val="20"/>
              </w:rPr>
            </w:pPr>
            <w:r w:rsidRPr="00B14F1D">
              <w:rPr>
                <w:w w:val="99"/>
                <w:sz w:val="20"/>
                <w:szCs w:val="20"/>
              </w:rPr>
              <w:t>8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</w:tcPr>
          <w:p w:rsidR="00104812" w:rsidRPr="00B14F1D" w:rsidRDefault="00104812" w:rsidP="0010481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bottom w:val="single" w:sz="4" w:space="0" w:color="000000"/>
            </w:tcBorders>
          </w:tcPr>
          <w:p w:rsidR="00104812" w:rsidRPr="00B14F1D" w:rsidRDefault="00104812" w:rsidP="00104812">
            <w:pPr>
              <w:pStyle w:val="TableParagraph"/>
              <w:spacing w:before="1"/>
              <w:ind w:left="40" w:right="124"/>
              <w:rPr>
                <w:b/>
                <w:sz w:val="20"/>
                <w:szCs w:val="20"/>
                <w:lang w:val="ru-RU"/>
              </w:rPr>
            </w:pPr>
            <w:r w:rsidRPr="00B14F1D">
              <w:rPr>
                <w:b/>
                <w:sz w:val="20"/>
                <w:szCs w:val="20"/>
                <w:lang w:val="ru-RU"/>
              </w:rPr>
              <w:t>Контрольнаяработа</w:t>
            </w:r>
          </w:p>
          <w:p w:rsidR="00104812" w:rsidRPr="00B14F1D" w:rsidRDefault="00104812" w:rsidP="00104812">
            <w:pPr>
              <w:pStyle w:val="TableParagraph"/>
              <w:spacing w:line="237" w:lineRule="auto"/>
              <w:ind w:left="40" w:right="383"/>
              <w:rPr>
                <w:b/>
                <w:sz w:val="20"/>
                <w:szCs w:val="20"/>
                <w:lang w:val="ru-RU"/>
              </w:rPr>
            </w:pPr>
            <w:r w:rsidRPr="00B14F1D">
              <w:rPr>
                <w:b/>
                <w:sz w:val="20"/>
                <w:szCs w:val="20"/>
                <w:lang w:val="ru-RU"/>
              </w:rPr>
              <w:t>№1 потеме</w:t>
            </w:r>
          </w:p>
          <w:p w:rsidR="00104812" w:rsidRPr="00B14F1D" w:rsidRDefault="00104812" w:rsidP="00104812">
            <w:pPr>
              <w:pStyle w:val="TableParagraph"/>
              <w:spacing w:before="4"/>
              <w:ind w:left="40" w:right="28"/>
              <w:rPr>
                <w:b/>
                <w:sz w:val="20"/>
                <w:szCs w:val="20"/>
                <w:lang w:val="ru-RU"/>
              </w:rPr>
            </w:pPr>
            <w:r w:rsidRPr="00B14F1D">
              <w:rPr>
                <w:b/>
                <w:sz w:val="20"/>
                <w:szCs w:val="20"/>
                <w:lang w:val="ru-RU"/>
              </w:rPr>
              <w:t>«Повторение:сложениеивычитание»</w:t>
            </w:r>
          </w:p>
        </w:tc>
        <w:tc>
          <w:tcPr>
            <w:tcW w:w="1862" w:type="dxa"/>
            <w:gridSpan w:val="3"/>
            <w:tcBorders>
              <w:bottom w:val="single" w:sz="4" w:space="0" w:color="000000"/>
            </w:tcBorders>
          </w:tcPr>
          <w:p w:rsidR="00104812" w:rsidRPr="00B14F1D" w:rsidRDefault="00104812" w:rsidP="00104812">
            <w:pPr>
              <w:pStyle w:val="TableParagraph"/>
              <w:ind w:left="45" w:right="16" w:firstLine="62"/>
              <w:rPr>
                <w:sz w:val="20"/>
                <w:szCs w:val="20"/>
                <w:lang w:val="ru-RU"/>
              </w:rPr>
            </w:pPr>
            <w:r w:rsidRPr="00B14F1D">
              <w:rPr>
                <w:sz w:val="20"/>
                <w:szCs w:val="20"/>
                <w:lang w:val="ru-RU"/>
              </w:rPr>
              <w:t>Оцениватьрезультатыусвоенияучебногоматериала.Делать выводы,планироватьдействияпоустранениювыявленныхнедочётов.</w:t>
            </w:r>
          </w:p>
          <w:p w:rsidR="00104812" w:rsidRPr="00B14F1D" w:rsidRDefault="00104812" w:rsidP="00104812">
            <w:pPr>
              <w:pStyle w:val="TableParagraph"/>
              <w:ind w:left="45" w:right="59"/>
              <w:rPr>
                <w:sz w:val="20"/>
                <w:szCs w:val="20"/>
                <w:lang w:val="ru-RU"/>
              </w:rPr>
            </w:pPr>
            <w:r w:rsidRPr="00B14F1D">
              <w:rPr>
                <w:sz w:val="20"/>
                <w:szCs w:val="20"/>
                <w:lang w:val="ru-RU"/>
              </w:rPr>
              <w:t>Составлять планрешениятекстовых задачирешатьих</w:t>
            </w:r>
            <w:r w:rsidRPr="00B14F1D">
              <w:rPr>
                <w:spacing w:val="-1"/>
                <w:sz w:val="20"/>
                <w:szCs w:val="20"/>
                <w:lang w:val="ru-RU"/>
              </w:rPr>
              <w:t>арифметическим</w:t>
            </w:r>
            <w:r w:rsidRPr="00B14F1D">
              <w:rPr>
                <w:sz w:val="20"/>
                <w:szCs w:val="20"/>
                <w:lang w:val="ru-RU"/>
              </w:rPr>
              <w:t>способом.</w:t>
            </w:r>
          </w:p>
        </w:tc>
        <w:tc>
          <w:tcPr>
            <w:tcW w:w="2247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 w:rsidR="00104812" w:rsidRPr="00B14F1D" w:rsidRDefault="00104812" w:rsidP="00104812">
            <w:pPr>
              <w:pStyle w:val="TableParagraph"/>
              <w:tabs>
                <w:tab w:val="left" w:pos="774"/>
                <w:tab w:val="left" w:pos="1311"/>
                <w:tab w:val="left" w:pos="1999"/>
              </w:tabs>
              <w:ind w:left="45" w:right="17"/>
              <w:rPr>
                <w:sz w:val="20"/>
                <w:szCs w:val="20"/>
                <w:lang w:val="ru-RU"/>
              </w:rPr>
            </w:pPr>
            <w:r w:rsidRPr="00B14F1D">
              <w:rPr>
                <w:sz w:val="20"/>
                <w:szCs w:val="20"/>
                <w:lang w:val="ru-RU"/>
              </w:rPr>
              <w:t>Научатсяприменятьполученныезнания,умения инавыкинапрактике;</w:t>
            </w:r>
            <w:r w:rsidRPr="00B14F1D">
              <w:rPr>
                <w:sz w:val="20"/>
                <w:szCs w:val="20"/>
                <w:lang w:val="ru-RU"/>
              </w:rPr>
              <w:tab/>
              <w:t>работатьсамостоятельно;контролироватьсвою</w:t>
            </w:r>
            <w:r w:rsidRPr="00B14F1D">
              <w:rPr>
                <w:sz w:val="20"/>
                <w:szCs w:val="20"/>
                <w:lang w:val="ru-RU"/>
              </w:rPr>
              <w:tab/>
              <w:t>работу  и</w:t>
            </w:r>
            <w:r w:rsidRPr="00B14F1D">
              <w:rPr>
                <w:sz w:val="20"/>
                <w:szCs w:val="20"/>
                <w:lang w:val="ru-RU"/>
              </w:rPr>
              <w:tab/>
            </w:r>
            <w:r w:rsidRPr="00B14F1D">
              <w:rPr>
                <w:spacing w:val="-2"/>
                <w:sz w:val="20"/>
                <w:szCs w:val="20"/>
                <w:lang w:val="ru-RU"/>
              </w:rPr>
              <w:t>её</w:t>
            </w:r>
            <w:r w:rsidRPr="00B14F1D">
              <w:rPr>
                <w:sz w:val="20"/>
                <w:szCs w:val="20"/>
                <w:lang w:val="ru-RU"/>
              </w:rPr>
              <w:t>результат.</w:t>
            </w:r>
          </w:p>
        </w:tc>
        <w:tc>
          <w:tcPr>
            <w:tcW w:w="1975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104812" w:rsidRPr="00B14F1D" w:rsidRDefault="00104812" w:rsidP="00104812">
            <w:pPr>
              <w:pStyle w:val="TableParagraph"/>
              <w:ind w:left="45" w:right="177"/>
              <w:rPr>
                <w:sz w:val="20"/>
                <w:szCs w:val="20"/>
                <w:lang w:val="ru-RU"/>
              </w:rPr>
            </w:pPr>
            <w:r w:rsidRPr="00B14F1D">
              <w:rPr>
                <w:sz w:val="20"/>
                <w:szCs w:val="20"/>
                <w:lang w:val="ru-RU"/>
              </w:rPr>
              <w:t>Умениеопределять ивысказывать подруководствомпедагога самыепростые общиедля всех людейправилаповеденияприсотрудничестве(этическиенормы).</w:t>
            </w:r>
          </w:p>
        </w:tc>
        <w:tc>
          <w:tcPr>
            <w:tcW w:w="1637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 w:rsidR="00104812" w:rsidRPr="00B14F1D" w:rsidRDefault="00104812" w:rsidP="00104812">
            <w:pPr>
              <w:pStyle w:val="TableParagraph"/>
              <w:ind w:left="41" w:right="50"/>
              <w:rPr>
                <w:sz w:val="20"/>
                <w:szCs w:val="20"/>
                <w:lang w:val="ru-RU"/>
              </w:rPr>
            </w:pPr>
            <w:r w:rsidRPr="00B14F1D">
              <w:rPr>
                <w:sz w:val="20"/>
                <w:szCs w:val="20"/>
                <w:lang w:val="ru-RU"/>
              </w:rPr>
              <w:t>Умениеделатьвыводы врезультатесовместнойдеятельностикласса иучителя.</w:t>
            </w:r>
          </w:p>
        </w:tc>
        <w:tc>
          <w:tcPr>
            <w:tcW w:w="1627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104812" w:rsidRPr="00B14F1D" w:rsidRDefault="00104812" w:rsidP="00104812">
            <w:pPr>
              <w:pStyle w:val="TableParagraph"/>
              <w:ind w:left="42" w:right="55"/>
              <w:rPr>
                <w:sz w:val="20"/>
                <w:szCs w:val="20"/>
                <w:lang w:val="ru-RU"/>
              </w:rPr>
            </w:pPr>
            <w:r w:rsidRPr="00B14F1D">
              <w:rPr>
                <w:sz w:val="20"/>
                <w:szCs w:val="20"/>
                <w:lang w:val="ru-RU"/>
              </w:rPr>
              <w:t>Умениеслушатьипонимать речьдругих.</w:t>
            </w:r>
          </w:p>
        </w:tc>
        <w:tc>
          <w:tcPr>
            <w:tcW w:w="1655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104812" w:rsidRPr="00B14F1D" w:rsidRDefault="00104812" w:rsidP="00104812">
            <w:pPr>
              <w:pStyle w:val="TableParagraph"/>
              <w:ind w:left="47" w:right="93"/>
              <w:rPr>
                <w:sz w:val="20"/>
                <w:szCs w:val="20"/>
                <w:lang w:val="ru-RU"/>
              </w:rPr>
            </w:pPr>
            <w:r w:rsidRPr="00B14F1D">
              <w:rPr>
                <w:sz w:val="20"/>
                <w:szCs w:val="20"/>
                <w:lang w:val="ru-RU"/>
              </w:rPr>
              <w:t>Умениеопределять иформулироватьцельдеятельностина уроке спомощьюучителя.</w:t>
            </w:r>
          </w:p>
        </w:tc>
      </w:tr>
      <w:tr w:rsidR="00B14F1D" w:rsidRPr="00B14F1D" w:rsidTr="00B14F1D">
        <w:trPr>
          <w:gridAfter w:val="6"/>
          <w:wAfter w:w="2068" w:type="dxa"/>
          <w:trHeight w:val="3038"/>
        </w:trPr>
        <w:tc>
          <w:tcPr>
            <w:tcW w:w="56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14F1D" w:rsidRPr="00B14F1D" w:rsidRDefault="00B14F1D" w:rsidP="00104812">
            <w:pPr>
              <w:pStyle w:val="TableParagraph"/>
              <w:spacing w:line="296" w:lineRule="exact"/>
              <w:ind w:left="47"/>
              <w:rPr>
                <w:sz w:val="20"/>
                <w:szCs w:val="20"/>
              </w:rPr>
            </w:pPr>
            <w:r w:rsidRPr="00B14F1D">
              <w:rPr>
                <w:w w:val="99"/>
                <w:sz w:val="20"/>
                <w:szCs w:val="20"/>
              </w:rPr>
              <w:lastRenderedPageBreak/>
              <w:t>9</w:t>
            </w:r>
          </w:p>
          <w:p w:rsidR="00B14F1D" w:rsidRPr="00B14F1D" w:rsidRDefault="0042359A" w:rsidP="00104812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pict>
                <v:shape id="_x0000_s1059" style="position:absolute;margin-left:822pt;margin-top:42.5pt;width:.75pt;height:485.25pt;z-index:251695104;mso-position-horizontal-relative:page;mso-position-vertical-relative:page" coordorigin="16440,850" coordsize="15,9705" o:spt="100" adj="0,,0" path="m16454,7515r-14,l16440,10554r14,l16454,7515xm16454,7505r-14,l16440,7515r14,l16454,7505xm16454,2521r-14,l16440,2535r,l16440,7505r14,l16454,2535r,l16454,2521xm16454,865r-14,l16440,2521r14,l16454,865xm16454,850r-14,l16440,864r14,l16454,850xe" fillcolor="black" stroked="f">
                  <v:stroke joinstyle="round"/>
                  <v:formulas/>
                  <v:path arrowok="t" o:connecttype="segments"/>
                  <w10:wrap anchorx="page" anchory="page"/>
                </v:shape>
              </w:pic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</w:tcBorders>
          </w:tcPr>
          <w:p w:rsidR="00B14F1D" w:rsidRPr="00B14F1D" w:rsidRDefault="00B14F1D" w:rsidP="0010481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000000"/>
            </w:tcBorders>
          </w:tcPr>
          <w:p w:rsidR="00B14F1D" w:rsidRPr="00B14F1D" w:rsidRDefault="00B14F1D" w:rsidP="00104812">
            <w:pPr>
              <w:pStyle w:val="TableParagraph"/>
              <w:ind w:left="40" w:right="21"/>
              <w:rPr>
                <w:sz w:val="20"/>
                <w:szCs w:val="20"/>
                <w:lang w:val="ru-RU"/>
              </w:rPr>
            </w:pPr>
            <w:r w:rsidRPr="00B14F1D">
              <w:rPr>
                <w:sz w:val="20"/>
                <w:szCs w:val="20"/>
                <w:lang w:val="ru-RU"/>
              </w:rPr>
              <w:t>РаботанадошибкамиЗакреплениеизученногопотеме</w:t>
            </w:r>
          </w:p>
          <w:p w:rsidR="00B14F1D" w:rsidRPr="00B14F1D" w:rsidRDefault="00B14F1D" w:rsidP="00104812">
            <w:pPr>
              <w:pStyle w:val="TableParagraph"/>
              <w:spacing w:line="237" w:lineRule="auto"/>
              <w:ind w:left="40" w:right="13"/>
              <w:rPr>
                <w:sz w:val="20"/>
                <w:szCs w:val="20"/>
                <w:lang w:val="ru-RU"/>
              </w:rPr>
            </w:pPr>
            <w:r w:rsidRPr="00B14F1D">
              <w:rPr>
                <w:sz w:val="20"/>
                <w:szCs w:val="20"/>
                <w:lang w:val="ru-RU"/>
              </w:rPr>
              <w:t>«Сложениеи</w:t>
            </w:r>
          </w:p>
          <w:p w:rsidR="00B14F1D" w:rsidRPr="00B14F1D" w:rsidRDefault="00B14F1D" w:rsidP="00104812">
            <w:pPr>
              <w:pStyle w:val="TableParagraph"/>
              <w:spacing w:line="274" w:lineRule="exact"/>
              <w:ind w:left="40" w:right="71"/>
              <w:rPr>
                <w:sz w:val="20"/>
                <w:szCs w:val="20"/>
                <w:lang w:val="ru-RU"/>
              </w:rPr>
            </w:pPr>
            <w:r w:rsidRPr="00B14F1D">
              <w:rPr>
                <w:sz w:val="20"/>
                <w:szCs w:val="20"/>
                <w:lang w:val="ru-RU"/>
              </w:rPr>
              <w:t>вычитание»</w:t>
            </w:r>
          </w:p>
        </w:tc>
        <w:tc>
          <w:tcPr>
            <w:tcW w:w="1862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F1D" w:rsidRPr="00B14F1D" w:rsidRDefault="00B14F1D" w:rsidP="00104812">
            <w:pPr>
              <w:pStyle w:val="TableParagraph"/>
              <w:ind w:left="45" w:right="54"/>
              <w:rPr>
                <w:sz w:val="20"/>
                <w:szCs w:val="20"/>
                <w:lang w:val="ru-RU"/>
              </w:rPr>
            </w:pPr>
            <w:r w:rsidRPr="00B14F1D">
              <w:rPr>
                <w:sz w:val="20"/>
                <w:szCs w:val="20"/>
                <w:lang w:val="ru-RU"/>
              </w:rPr>
              <w:t>Уметьобсуждатьдопущенные приконтрольнойработе ошибки,рассуждатьприихисправлении;решатьсамостоятельно</w:t>
            </w:r>
          </w:p>
          <w:p w:rsidR="00B14F1D" w:rsidRPr="00B14F1D" w:rsidRDefault="00B14F1D" w:rsidP="00104812">
            <w:pPr>
              <w:pStyle w:val="TableParagraph"/>
              <w:spacing w:line="263" w:lineRule="exact"/>
              <w:ind w:left="45"/>
              <w:rPr>
                <w:sz w:val="20"/>
                <w:szCs w:val="20"/>
              </w:rPr>
            </w:pPr>
            <w:r w:rsidRPr="00B14F1D">
              <w:rPr>
                <w:sz w:val="20"/>
                <w:szCs w:val="20"/>
              </w:rPr>
              <w:t>задания подобные</w:t>
            </w:r>
            <w:r w:rsidRPr="00B14F1D">
              <w:rPr>
                <w:spacing w:val="-1"/>
                <w:sz w:val="20"/>
                <w:szCs w:val="20"/>
              </w:rPr>
              <w:t>допущенным</w:t>
            </w:r>
            <w:r w:rsidRPr="00B14F1D">
              <w:rPr>
                <w:sz w:val="20"/>
                <w:szCs w:val="20"/>
              </w:rPr>
              <w:t>ошибкам.</w:t>
            </w:r>
          </w:p>
        </w:tc>
        <w:tc>
          <w:tcPr>
            <w:tcW w:w="22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F1D" w:rsidRPr="00B14F1D" w:rsidRDefault="00B14F1D" w:rsidP="00104812">
            <w:pPr>
              <w:pStyle w:val="TableParagraph"/>
              <w:ind w:left="47" w:right="113"/>
              <w:rPr>
                <w:sz w:val="20"/>
                <w:szCs w:val="20"/>
                <w:lang w:val="ru-RU"/>
              </w:rPr>
            </w:pPr>
            <w:r w:rsidRPr="00B14F1D">
              <w:rPr>
                <w:sz w:val="20"/>
                <w:szCs w:val="20"/>
                <w:lang w:val="ru-RU"/>
              </w:rPr>
              <w:t>Научатся пониматьпричины ошибок,допущенных вконтрольной работеиисправлятьих.</w:t>
            </w:r>
          </w:p>
        </w:tc>
        <w:tc>
          <w:tcPr>
            <w:tcW w:w="19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14F1D" w:rsidRPr="00B14F1D" w:rsidRDefault="00B14F1D" w:rsidP="00104812">
            <w:pPr>
              <w:pStyle w:val="TableParagraph"/>
              <w:ind w:left="48" w:right="33"/>
              <w:rPr>
                <w:sz w:val="20"/>
                <w:szCs w:val="20"/>
                <w:lang w:val="ru-RU"/>
              </w:rPr>
            </w:pPr>
            <w:r w:rsidRPr="00B14F1D">
              <w:rPr>
                <w:sz w:val="20"/>
                <w:szCs w:val="20"/>
                <w:lang w:val="ru-RU"/>
              </w:rPr>
              <w:t>Умение впредложенныхпедагогомситуацияхобщения исотрудничества,опираясьнаэтические нормы,делать выбор, приподдержкедругих</w:t>
            </w:r>
          </w:p>
          <w:p w:rsidR="00B14F1D" w:rsidRPr="00B14F1D" w:rsidRDefault="00B14F1D" w:rsidP="00104812">
            <w:pPr>
              <w:pStyle w:val="TableParagraph"/>
              <w:spacing w:line="263" w:lineRule="exact"/>
              <w:ind w:left="48"/>
              <w:rPr>
                <w:sz w:val="20"/>
                <w:szCs w:val="20"/>
                <w:lang w:val="ru-RU"/>
              </w:rPr>
            </w:pPr>
            <w:r w:rsidRPr="00B14F1D">
              <w:rPr>
                <w:sz w:val="20"/>
                <w:szCs w:val="20"/>
                <w:lang w:val="ru-RU"/>
              </w:rPr>
              <w:t>участников группыипедагога, какпоступить.</w:t>
            </w:r>
          </w:p>
        </w:tc>
        <w:tc>
          <w:tcPr>
            <w:tcW w:w="1637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 w:rsidR="00B14F1D" w:rsidRPr="00B14F1D" w:rsidRDefault="00B14F1D" w:rsidP="00104812">
            <w:pPr>
              <w:pStyle w:val="TableParagraph"/>
              <w:ind w:left="41" w:right="28"/>
              <w:rPr>
                <w:sz w:val="20"/>
                <w:szCs w:val="20"/>
                <w:lang w:val="ru-RU"/>
              </w:rPr>
            </w:pPr>
            <w:r w:rsidRPr="00B14F1D">
              <w:rPr>
                <w:sz w:val="20"/>
                <w:szCs w:val="20"/>
                <w:lang w:val="ru-RU"/>
              </w:rPr>
              <w:t>Умениесравнивать игруппироватьтакие</w:t>
            </w:r>
            <w:r w:rsidRPr="00B14F1D">
              <w:rPr>
                <w:spacing w:val="-1"/>
                <w:sz w:val="20"/>
                <w:szCs w:val="20"/>
                <w:lang w:val="ru-RU"/>
              </w:rPr>
              <w:t>математически</w:t>
            </w:r>
            <w:r w:rsidRPr="00B14F1D">
              <w:rPr>
                <w:sz w:val="20"/>
                <w:szCs w:val="20"/>
                <w:lang w:val="ru-RU"/>
              </w:rPr>
              <w:t>е объекты, какчисла,совокупности,фигуры.</w:t>
            </w:r>
          </w:p>
        </w:tc>
        <w:tc>
          <w:tcPr>
            <w:tcW w:w="1627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B14F1D" w:rsidRPr="00B14F1D" w:rsidRDefault="00B14F1D" w:rsidP="00104812">
            <w:pPr>
              <w:pStyle w:val="TableParagraph"/>
              <w:ind w:left="42" w:right="482"/>
              <w:rPr>
                <w:sz w:val="20"/>
                <w:szCs w:val="20"/>
                <w:lang w:val="ru-RU"/>
              </w:rPr>
            </w:pPr>
            <w:r w:rsidRPr="00B14F1D">
              <w:rPr>
                <w:sz w:val="20"/>
                <w:szCs w:val="20"/>
                <w:lang w:val="ru-RU"/>
              </w:rPr>
              <w:t>Умениеслушать ивступать вдиалог.</w:t>
            </w:r>
          </w:p>
        </w:tc>
        <w:tc>
          <w:tcPr>
            <w:tcW w:w="1655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B14F1D" w:rsidRPr="00B14F1D" w:rsidRDefault="00B14F1D" w:rsidP="00104812">
            <w:pPr>
              <w:pStyle w:val="TableParagraph"/>
              <w:ind w:left="47" w:right="77"/>
              <w:rPr>
                <w:sz w:val="20"/>
                <w:szCs w:val="20"/>
                <w:lang w:val="ru-RU"/>
              </w:rPr>
            </w:pPr>
            <w:r w:rsidRPr="00B14F1D">
              <w:rPr>
                <w:sz w:val="20"/>
                <w:szCs w:val="20"/>
                <w:lang w:val="ru-RU"/>
              </w:rPr>
              <w:t>Планированиеи контроль вформесличенияспособадействийиегорезультата сэталоном.</w:t>
            </w:r>
          </w:p>
        </w:tc>
      </w:tr>
      <w:tr w:rsidR="006259E5" w:rsidRPr="00B14F1D" w:rsidTr="00B14F1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2"/>
          <w:wAfter w:w="252" w:type="dxa"/>
          <w:trHeight w:val="4197"/>
        </w:trPr>
        <w:tc>
          <w:tcPr>
            <w:tcW w:w="5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104812" w:rsidRPr="00B14F1D" w:rsidRDefault="00104812" w:rsidP="00104812">
            <w:pPr>
              <w:pStyle w:val="TableParagraph"/>
              <w:spacing w:line="291" w:lineRule="exact"/>
              <w:ind w:left="45"/>
              <w:rPr>
                <w:sz w:val="20"/>
                <w:szCs w:val="20"/>
              </w:rPr>
            </w:pPr>
            <w:r w:rsidRPr="00B14F1D">
              <w:rPr>
                <w:sz w:val="20"/>
                <w:szCs w:val="20"/>
              </w:rPr>
              <w:t>10</w:t>
            </w:r>
          </w:p>
        </w:tc>
        <w:tc>
          <w:tcPr>
            <w:tcW w:w="97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4812" w:rsidRPr="00B14F1D" w:rsidRDefault="00104812" w:rsidP="0010481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4812" w:rsidRPr="00B14F1D" w:rsidRDefault="00104812" w:rsidP="00104812">
            <w:pPr>
              <w:pStyle w:val="TableParagraph"/>
              <w:ind w:left="40" w:right="17"/>
              <w:rPr>
                <w:sz w:val="20"/>
                <w:szCs w:val="20"/>
                <w:lang w:val="ru-RU"/>
              </w:rPr>
            </w:pPr>
            <w:r w:rsidRPr="00B14F1D">
              <w:rPr>
                <w:spacing w:val="-1"/>
                <w:sz w:val="20"/>
                <w:szCs w:val="20"/>
                <w:lang w:val="ru-RU"/>
              </w:rPr>
              <w:t>Закреплен</w:t>
            </w:r>
            <w:r w:rsidRPr="00B14F1D">
              <w:rPr>
                <w:sz w:val="20"/>
                <w:szCs w:val="20"/>
                <w:lang w:val="ru-RU"/>
              </w:rPr>
              <w:t>иеизученногопотеме</w:t>
            </w:r>
          </w:p>
          <w:p w:rsidR="00104812" w:rsidRPr="00B14F1D" w:rsidRDefault="00104812" w:rsidP="00104812">
            <w:pPr>
              <w:pStyle w:val="TableParagraph"/>
              <w:ind w:left="40" w:right="13"/>
              <w:rPr>
                <w:sz w:val="20"/>
                <w:szCs w:val="20"/>
                <w:lang w:val="ru-RU"/>
              </w:rPr>
            </w:pPr>
            <w:r w:rsidRPr="00B14F1D">
              <w:rPr>
                <w:sz w:val="20"/>
                <w:szCs w:val="20"/>
                <w:lang w:val="ru-RU"/>
              </w:rPr>
              <w:t>«Сложениеивычитание»</w:t>
            </w:r>
          </w:p>
        </w:tc>
        <w:tc>
          <w:tcPr>
            <w:tcW w:w="184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4812" w:rsidRPr="00B14F1D" w:rsidRDefault="00104812" w:rsidP="00104812">
            <w:pPr>
              <w:pStyle w:val="TableParagraph"/>
              <w:ind w:left="45" w:right="91"/>
              <w:rPr>
                <w:sz w:val="20"/>
                <w:szCs w:val="20"/>
                <w:lang w:val="ru-RU"/>
              </w:rPr>
            </w:pPr>
            <w:r w:rsidRPr="00B14F1D">
              <w:rPr>
                <w:sz w:val="20"/>
                <w:szCs w:val="20"/>
                <w:lang w:val="ru-RU"/>
              </w:rPr>
              <w:t>Выполнятьзаданиятворческогоипоисковогохарактера: сбор,систематизацияи представлениеинформации втабличнойформе.</w:t>
            </w:r>
          </w:p>
        </w:tc>
        <w:tc>
          <w:tcPr>
            <w:tcW w:w="222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4812" w:rsidRPr="00B14F1D" w:rsidRDefault="00104812" w:rsidP="00104812">
            <w:pPr>
              <w:pStyle w:val="TableParagraph"/>
              <w:ind w:left="45" w:right="119"/>
              <w:rPr>
                <w:sz w:val="20"/>
                <w:szCs w:val="20"/>
                <w:lang w:val="ru-RU"/>
              </w:rPr>
            </w:pPr>
            <w:r w:rsidRPr="00B14F1D">
              <w:rPr>
                <w:sz w:val="20"/>
                <w:szCs w:val="20"/>
                <w:lang w:val="ru-RU"/>
              </w:rPr>
              <w:t>Научатся называтьчисла до100впорядке ихследования присчёте; называтьчисла,следующиеипредшествующиеданным; выполнятьсложение ивычитание впределах 100;работать по плану;сопоставлять своидействияспоставленной</w:t>
            </w:r>
          </w:p>
          <w:p w:rsidR="00104812" w:rsidRPr="00B14F1D" w:rsidRDefault="00104812" w:rsidP="00104812">
            <w:pPr>
              <w:pStyle w:val="TableParagraph"/>
              <w:spacing w:line="261" w:lineRule="exact"/>
              <w:ind w:left="45"/>
              <w:rPr>
                <w:sz w:val="20"/>
                <w:szCs w:val="20"/>
              </w:rPr>
            </w:pPr>
            <w:r w:rsidRPr="00B14F1D">
              <w:rPr>
                <w:sz w:val="20"/>
                <w:szCs w:val="20"/>
              </w:rPr>
              <w:t>задачей.</w:t>
            </w:r>
          </w:p>
        </w:tc>
        <w:tc>
          <w:tcPr>
            <w:tcW w:w="1965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4812" w:rsidRPr="00B14F1D" w:rsidRDefault="00104812" w:rsidP="00104812">
            <w:pPr>
              <w:pStyle w:val="TableParagraph"/>
              <w:ind w:left="45" w:right="368"/>
              <w:rPr>
                <w:sz w:val="20"/>
                <w:szCs w:val="20"/>
                <w:lang w:val="ru-RU"/>
              </w:rPr>
            </w:pPr>
            <w:r w:rsidRPr="00B14F1D">
              <w:rPr>
                <w:sz w:val="20"/>
                <w:szCs w:val="20"/>
                <w:lang w:val="ru-RU"/>
              </w:rPr>
              <w:t>Формированиемотива,реализующегопотребность всоциальнозначимой исоциальнооцениваемойдеятельности.</w:t>
            </w:r>
          </w:p>
        </w:tc>
        <w:tc>
          <w:tcPr>
            <w:tcW w:w="1620" w:type="dxa"/>
            <w:gridSpan w:val="4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4812" w:rsidRPr="00B14F1D" w:rsidRDefault="00104812" w:rsidP="00104812">
            <w:pPr>
              <w:pStyle w:val="TableParagraph"/>
              <w:ind w:left="41" w:right="59"/>
              <w:rPr>
                <w:sz w:val="20"/>
                <w:szCs w:val="20"/>
                <w:lang w:val="ru-RU"/>
              </w:rPr>
            </w:pPr>
            <w:r w:rsidRPr="00B14F1D">
              <w:rPr>
                <w:sz w:val="20"/>
                <w:szCs w:val="20"/>
                <w:lang w:val="ru-RU"/>
              </w:rPr>
              <w:t>Умениеориентироватьсявсвоейсистемезнаний:отличатьновое от ужеизвестного.</w:t>
            </w:r>
          </w:p>
        </w:tc>
        <w:tc>
          <w:tcPr>
            <w:tcW w:w="1618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4812" w:rsidRPr="00B14F1D" w:rsidRDefault="00104812" w:rsidP="00104812">
            <w:pPr>
              <w:pStyle w:val="TableParagraph"/>
              <w:ind w:left="42" w:right="55"/>
              <w:rPr>
                <w:sz w:val="20"/>
                <w:szCs w:val="20"/>
                <w:lang w:val="ru-RU"/>
              </w:rPr>
            </w:pPr>
            <w:r w:rsidRPr="00B14F1D">
              <w:rPr>
                <w:sz w:val="20"/>
                <w:szCs w:val="20"/>
                <w:lang w:val="ru-RU"/>
              </w:rPr>
              <w:t>Умениеслушатьипонимать речьдругих.</w:t>
            </w:r>
          </w:p>
        </w:tc>
        <w:tc>
          <w:tcPr>
            <w:tcW w:w="1646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4812" w:rsidRPr="00B14F1D" w:rsidRDefault="00104812" w:rsidP="00104812">
            <w:pPr>
              <w:pStyle w:val="TableParagraph"/>
              <w:ind w:left="47" w:right="56"/>
              <w:rPr>
                <w:sz w:val="20"/>
                <w:szCs w:val="20"/>
                <w:lang w:val="ru-RU"/>
              </w:rPr>
            </w:pPr>
            <w:r w:rsidRPr="00B14F1D">
              <w:rPr>
                <w:sz w:val="20"/>
                <w:szCs w:val="20"/>
                <w:lang w:val="ru-RU"/>
              </w:rPr>
              <w:t>Умениеработатьпопредложенному учителемплану.</w:t>
            </w:r>
          </w:p>
        </w:tc>
        <w:tc>
          <w:tcPr>
            <w:tcW w:w="1903" w:type="dxa"/>
            <w:gridSpan w:val="5"/>
            <w:vMerge w:val="restart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104812" w:rsidRPr="00B14F1D" w:rsidRDefault="00104812" w:rsidP="00104812">
            <w:pPr>
              <w:rPr>
                <w:sz w:val="20"/>
                <w:szCs w:val="20"/>
                <w:lang w:val="ru-RU"/>
              </w:rPr>
            </w:pPr>
          </w:p>
        </w:tc>
      </w:tr>
      <w:tr w:rsidR="006259E5" w:rsidRPr="00B14F1D" w:rsidTr="00B14F1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2"/>
          <w:wAfter w:w="252" w:type="dxa"/>
          <w:trHeight w:val="3632"/>
        </w:trPr>
        <w:tc>
          <w:tcPr>
            <w:tcW w:w="562" w:type="dxa"/>
            <w:gridSpan w:val="2"/>
            <w:tcBorders>
              <w:top w:val="single" w:sz="6" w:space="0" w:color="000000"/>
              <w:left w:val="single" w:sz="6" w:space="0" w:color="000000"/>
            </w:tcBorders>
          </w:tcPr>
          <w:p w:rsidR="00104812" w:rsidRPr="00B14F1D" w:rsidRDefault="00104812" w:rsidP="00104812">
            <w:pPr>
              <w:pStyle w:val="TableParagraph"/>
              <w:spacing w:line="296" w:lineRule="exact"/>
              <w:ind w:left="45"/>
              <w:rPr>
                <w:sz w:val="20"/>
                <w:szCs w:val="20"/>
              </w:rPr>
            </w:pPr>
            <w:r w:rsidRPr="00B14F1D">
              <w:rPr>
                <w:sz w:val="20"/>
                <w:szCs w:val="20"/>
              </w:rPr>
              <w:lastRenderedPageBreak/>
              <w:t>11</w:t>
            </w:r>
          </w:p>
        </w:tc>
        <w:tc>
          <w:tcPr>
            <w:tcW w:w="976" w:type="dxa"/>
            <w:tcBorders>
              <w:top w:val="single" w:sz="6" w:space="0" w:color="000000"/>
              <w:right w:val="single" w:sz="6" w:space="0" w:color="000000"/>
            </w:tcBorders>
          </w:tcPr>
          <w:p w:rsidR="00104812" w:rsidRPr="00B14F1D" w:rsidRDefault="00104812" w:rsidP="0010481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04812" w:rsidRPr="00B14F1D" w:rsidRDefault="00104812" w:rsidP="00104812">
            <w:pPr>
              <w:pStyle w:val="TableParagraph"/>
              <w:ind w:left="40" w:right="77"/>
              <w:rPr>
                <w:sz w:val="20"/>
                <w:szCs w:val="20"/>
                <w:lang w:val="ru-RU"/>
              </w:rPr>
            </w:pPr>
            <w:r w:rsidRPr="00B14F1D">
              <w:rPr>
                <w:sz w:val="20"/>
                <w:szCs w:val="20"/>
                <w:lang w:val="ru-RU"/>
              </w:rPr>
              <w:t>Страничкидлялюбознательных.</w:t>
            </w:r>
          </w:p>
        </w:tc>
        <w:tc>
          <w:tcPr>
            <w:tcW w:w="1845" w:type="dxa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04812" w:rsidRPr="00B14F1D" w:rsidRDefault="00104812" w:rsidP="00104812">
            <w:pPr>
              <w:pStyle w:val="TableParagraph"/>
              <w:ind w:left="45" w:right="157"/>
              <w:rPr>
                <w:sz w:val="20"/>
                <w:szCs w:val="20"/>
                <w:lang w:val="ru-RU"/>
              </w:rPr>
            </w:pPr>
            <w:r w:rsidRPr="00B14F1D">
              <w:rPr>
                <w:sz w:val="20"/>
                <w:szCs w:val="20"/>
                <w:lang w:val="ru-RU"/>
              </w:rPr>
              <w:t>Работать вгруппе:планироватьработу,распределятьеемежду членамигруппы.</w:t>
            </w:r>
          </w:p>
          <w:p w:rsidR="00104812" w:rsidRPr="00B14F1D" w:rsidRDefault="00104812" w:rsidP="00104812">
            <w:pPr>
              <w:pStyle w:val="TableParagraph"/>
              <w:ind w:left="45" w:right="666"/>
              <w:rPr>
                <w:sz w:val="20"/>
                <w:szCs w:val="20"/>
              </w:rPr>
            </w:pPr>
            <w:r w:rsidRPr="00B14F1D">
              <w:rPr>
                <w:sz w:val="20"/>
                <w:szCs w:val="20"/>
              </w:rPr>
              <w:t>Совместнооцениватьрезультатработы.</w:t>
            </w:r>
          </w:p>
        </w:tc>
        <w:tc>
          <w:tcPr>
            <w:tcW w:w="2228" w:type="dxa"/>
            <w:gridSpan w:val="4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04812" w:rsidRPr="00B14F1D" w:rsidRDefault="00104812" w:rsidP="00104812">
            <w:pPr>
              <w:pStyle w:val="TableParagraph"/>
              <w:spacing w:line="249" w:lineRule="exact"/>
              <w:ind w:left="45"/>
              <w:rPr>
                <w:sz w:val="20"/>
                <w:szCs w:val="20"/>
                <w:lang w:val="ru-RU"/>
              </w:rPr>
            </w:pPr>
            <w:r w:rsidRPr="00B14F1D">
              <w:rPr>
                <w:sz w:val="20"/>
                <w:szCs w:val="20"/>
                <w:lang w:val="ru-RU"/>
              </w:rPr>
              <w:t>Научатся:</w:t>
            </w:r>
          </w:p>
          <w:p w:rsidR="00104812" w:rsidRPr="00B14F1D" w:rsidRDefault="00104812" w:rsidP="00104812">
            <w:pPr>
              <w:pStyle w:val="TableParagraph"/>
              <w:spacing w:before="1"/>
              <w:ind w:left="45" w:right="56"/>
              <w:rPr>
                <w:sz w:val="20"/>
                <w:szCs w:val="20"/>
                <w:lang w:val="ru-RU"/>
              </w:rPr>
            </w:pPr>
            <w:r w:rsidRPr="00B14F1D">
              <w:rPr>
                <w:sz w:val="20"/>
                <w:szCs w:val="20"/>
                <w:lang w:val="ru-RU"/>
              </w:rPr>
              <w:t>-пониматьзакономерности,покоторой составленычисловые ряды и рядыгеометрическихфигур;</w:t>
            </w:r>
          </w:p>
          <w:p w:rsidR="00104812" w:rsidRPr="00B14F1D" w:rsidRDefault="00104812" w:rsidP="00104812">
            <w:pPr>
              <w:pStyle w:val="TableParagraph"/>
              <w:ind w:left="45" w:right="156"/>
              <w:rPr>
                <w:sz w:val="20"/>
                <w:szCs w:val="20"/>
                <w:lang w:val="ru-RU"/>
              </w:rPr>
            </w:pPr>
            <w:r w:rsidRPr="00B14F1D">
              <w:rPr>
                <w:sz w:val="20"/>
                <w:szCs w:val="20"/>
                <w:lang w:val="ru-RU"/>
              </w:rPr>
              <w:t>-выполнятьписьменныевычисления,используя изученныеприёмы;</w:t>
            </w:r>
          </w:p>
          <w:p w:rsidR="00104812" w:rsidRPr="00B14F1D" w:rsidRDefault="00104812" w:rsidP="00104812">
            <w:pPr>
              <w:pStyle w:val="TableParagraph"/>
              <w:spacing w:before="5" w:line="237" w:lineRule="auto"/>
              <w:ind w:left="45" w:right="254"/>
              <w:rPr>
                <w:sz w:val="20"/>
                <w:szCs w:val="20"/>
              </w:rPr>
            </w:pPr>
            <w:r w:rsidRPr="00B14F1D">
              <w:rPr>
                <w:sz w:val="20"/>
                <w:szCs w:val="20"/>
              </w:rPr>
              <w:t>-решать задачиразнымиспособами.</w:t>
            </w:r>
          </w:p>
        </w:tc>
        <w:tc>
          <w:tcPr>
            <w:tcW w:w="1965" w:type="dxa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04812" w:rsidRPr="00B14F1D" w:rsidRDefault="00104812" w:rsidP="00104812">
            <w:pPr>
              <w:pStyle w:val="TableParagraph"/>
              <w:ind w:left="45" w:right="474"/>
              <w:rPr>
                <w:sz w:val="20"/>
                <w:szCs w:val="20"/>
              </w:rPr>
            </w:pPr>
            <w:r w:rsidRPr="00B14F1D">
              <w:rPr>
                <w:sz w:val="20"/>
                <w:szCs w:val="20"/>
              </w:rPr>
              <w:t>Мотивацияучебнойдеятельности.</w:t>
            </w:r>
          </w:p>
        </w:tc>
        <w:tc>
          <w:tcPr>
            <w:tcW w:w="1620" w:type="dxa"/>
            <w:gridSpan w:val="4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04812" w:rsidRPr="00B14F1D" w:rsidRDefault="00104812" w:rsidP="00104812">
            <w:pPr>
              <w:pStyle w:val="TableParagraph"/>
              <w:ind w:left="41" w:right="68"/>
              <w:rPr>
                <w:sz w:val="20"/>
                <w:szCs w:val="20"/>
                <w:lang w:val="ru-RU"/>
              </w:rPr>
            </w:pPr>
            <w:r w:rsidRPr="00B14F1D">
              <w:rPr>
                <w:sz w:val="20"/>
                <w:szCs w:val="20"/>
                <w:lang w:val="ru-RU"/>
              </w:rPr>
              <w:t>Ориентироватьсянаразнообразиеспособоврешениязадач; сбор,систематизацияипредставлениеинформации втабличнойформе</w:t>
            </w:r>
          </w:p>
        </w:tc>
        <w:tc>
          <w:tcPr>
            <w:tcW w:w="1618" w:type="dxa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04812" w:rsidRPr="00B14F1D" w:rsidRDefault="00104812" w:rsidP="00104812">
            <w:pPr>
              <w:pStyle w:val="TableParagraph"/>
              <w:ind w:left="42" w:right="130"/>
              <w:rPr>
                <w:sz w:val="20"/>
                <w:szCs w:val="20"/>
                <w:lang w:val="ru-RU"/>
              </w:rPr>
            </w:pPr>
            <w:r w:rsidRPr="00B14F1D">
              <w:rPr>
                <w:sz w:val="20"/>
                <w:szCs w:val="20"/>
                <w:lang w:val="ru-RU"/>
              </w:rPr>
              <w:t>Работать вгруппе:планироватьработу,распределятьработу междучленамигруппы.</w:t>
            </w:r>
          </w:p>
          <w:p w:rsidR="00104812" w:rsidRPr="00B14F1D" w:rsidRDefault="00104812" w:rsidP="00104812">
            <w:pPr>
              <w:pStyle w:val="TableParagraph"/>
              <w:ind w:left="42" w:right="438"/>
              <w:rPr>
                <w:sz w:val="20"/>
                <w:szCs w:val="20"/>
              </w:rPr>
            </w:pPr>
            <w:r w:rsidRPr="00B14F1D">
              <w:rPr>
                <w:sz w:val="20"/>
                <w:szCs w:val="20"/>
              </w:rPr>
              <w:t>Совместнооцениватьрезультатработы.</w:t>
            </w:r>
          </w:p>
        </w:tc>
        <w:tc>
          <w:tcPr>
            <w:tcW w:w="1646" w:type="dxa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04812" w:rsidRPr="00B14F1D" w:rsidRDefault="00104812" w:rsidP="00104812">
            <w:pPr>
              <w:pStyle w:val="TableParagraph"/>
              <w:ind w:left="47" w:right="57"/>
              <w:rPr>
                <w:sz w:val="20"/>
                <w:szCs w:val="20"/>
                <w:lang w:val="ru-RU"/>
              </w:rPr>
            </w:pPr>
            <w:r w:rsidRPr="00B14F1D">
              <w:rPr>
                <w:sz w:val="20"/>
                <w:szCs w:val="20"/>
                <w:lang w:val="ru-RU"/>
              </w:rPr>
              <w:t>Планироватьсвои действияв соответствииспоставленнойзадачейиусловиями еёреализации.</w:t>
            </w:r>
          </w:p>
        </w:tc>
        <w:tc>
          <w:tcPr>
            <w:tcW w:w="1903" w:type="dxa"/>
            <w:gridSpan w:val="5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104812" w:rsidRPr="00B14F1D" w:rsidRDefault="00104812" w:rsidP="00104812">
            <w:pPr>
              <w:rPr>
                <w:sz w:val="20"/>
                <w:szCs w:val="20"/>
                <w:lang w:val="ru-RU"/>
              </w:rPr>
            </w:pPr>
          </w:p>
        </w:tc>
      </w:tr>
      <w:tr w:rsidR="00104812" w:rsidRPr="00B14F1D" w:rsidTr="00B14F1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2"/>
          <w:wAfter w:w="252" w:type="dxa"/>
          <w:trHeight w:val="282"/>
        </w:trPr>
        <w:tc>
          <w:tcPr>
            <w:tcW w:w="562" w:type="dxa"/>
            <w:gridSpan w:val="2"/>
            <w:tcBorders>
              <w:bottom w:val="single" w:sz="6" w:space="0" w:color="000000"/>
            </w:tcBorders>
          </w:tcPr>
          <w:p w:rsidR="00104812" w:rsidRPr="00B14F1D" w:rsidRDefault="00104812" w:rsidP="00104812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14930" w:type="dxa"/>
            <w:gridSpan w:val="27"/>
            <w:tcBorders>
              <w:bottom w:val="single" w:sz="6" w:space="0" w:color="000000"/>
            </w:tcBorders>
          </w:tcPr>
          <w:p w:rsidR="00104812" w:rsidRPr="00B14F1D" w:rsidRDefault="00104812" w:rsidP="00104812">
            <w:pPr>
              <w:pStyle w:val="TableParagraph"/>
              <w:spacing w:line="273" w:lineRule="exact"/>
              <w:ind w:left="3431" w:right="3408"/>
              <w:jc w:val="center"/>
              <w:rPr>
                <w:b/>
                <w:sz w:val="20"/>
                <w:szCs w:val="20"/>
                <w:lang w:val="ru-RU"/>
              </w:rPr>
            </w:pPr>
            <w:r w:rsidRPr="00B14F1D">
              <w:rPr>
                <w:b/>
                <w:sz w:val="20"/>
                <w:szCs w:val="20"/>
                <w:lang w:val="ru-RU"/>
              </w:rPr>
              <w:t>ЧИСЛАОТ1 ДО 100.ТАБЛИЧНОЕУМНОЖЕНИЕИ ДЕЛЕНИЕ</w:t>
            </w:r>
            <w:r w:rsidR="00741D4C">
              <w:rPr>
                <w:b/>
                <w:sz w:val="20"/>
                <w:szCs w:val="20"/>
                <w:lang w:val="ru-RU"/>
              </w:rPr>
              <w:t>(58</w:t>
            </w:r>
            <w:r w:rsidRPr="00B14F1D">
              <w:rPr>
                <w:b/>
                <w:sz w:val="20"/>
                <w:szCs w:val="20"/>
                <w:lang w:val="ru-RU"/>
              </w:rPr>
              <w:t>час)</w:t>
            </w:r>
          </w:p>
        </w:tc>
      </w:tr>
      <w:tr w:rsidR="006259E5" w:rsidRPr="00B14F1D" w:rsidTr="00B14F1D">
        <w:trPr>
          <w:gridAfter w:val="3"/>
          <w:wAfter w:w="258" w:type="dxa"/>
          <w:trHeight w:val="542"/>
        </w:trPr>
        <w:tc>
          <w:tcPr>
            <w:tcW w:w="562" w:type="dxa"/>
            <w:gridSpan w:val="2"/>
            <w:tcBorders>
              <w:bottom w:val="nil"/>
              <w:right w:val="single" w:sz="4" w:space="0" w:color="000000"/>
            </w:tcBorders>
          </w:tcPr>
          <w:p w:rsidR="00104812" w:rsidRPr="00B14F1D" w:rsidRDefault="00104812" w:rsidP="00104812">
            <w:pPr>
              <w:pStyle w:val="TableParagraph"/>
              <w:spacing w:line="291" w:lineRule="exact"/>
              <w:ind w:left="45"/>
              <w:rPr>
                <w:sz w:val="20"/>
                <w:szCs w:val="20"/>
              </w:rPr>
            </w:pPr>
            <w:r w:rsidRPr="00B14F1D">
              <w:rPr>
                <w:sz w:val="20"/>
                <w:szCs w:val="20"/>
              </w:rPr>
              <w:t>12</w:t>
            </w:r>
          </w:p>
        </w:tc>
        <w:tc>
          <w:tcPr>
            <w:tcW w:w="976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:rsidR="00104812" w:rsidRPr="00B14F1D" w:rsidRDefault="00104812" w:rsidP="0010481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54" w:type="dxa"/>
            <w:gridSpan w:val="3"/>
            <w:tcBorders>
              <w:bottom w:val="nil"/>
            </w:tcBorders>
          </w:tcPr>
          <w:p w:rsidR="00104812" w:rsidRPr="00B14F1D" w:rsidRDefault="00104812" w:rsidP="00104812">
            <w:pPr>
              <w:pStyle w:val="TableParagraph"/>
              <w:spacing w:line="268" w:lineRule="exact"/>
              <w:ind w:left="40"/>
              <w:rPr>
                <w:sz w:val="20"/>
                <w:szCs w:val="20"/>
              </w:rPr>
            </w:pPr>
            <w:r w:rsidRPr="00B14F1D">
              <w:rPr>
                <w:sz w:val="20"/>
                <w:szCs w:val="20"/>
              </w:rPr>
              <w:t>Связь</w:t>
            </w:r>
          </w:p>
          <w:p w:rsidR="00104812" w:rsidRPr="00B14F1D" w:rsidRDefault="00104812" w:rsidP="00104812">
            <w:pPr>
              <w:pStyle w:val="TableParagraph"/>
              <w:spacing w:before="2" w:line="252" w:lineRule="exact"/>
              <w:ind w:left="40"/>
              <w:rPr>
                <w:sz w:val="20"/>
                <w:szCs w:val="20"/>
              </w:rPr>
            </w:pPr>
            <w:r w:rsidRPr="00B14F1D">
              <w:rPr>
                <w:sz w:val="20"/>
                <w:szCs w:val="20"/>
              </w:rPr>
              <w:t>умножени</w:t>
            </w:r>
          </w:p>
        </w:tc>
        <w:tc>
          <w:tcPr>
            <w:tcW w:w="1843" w:type="dxa"/>
            <w:gridSpan w:val="2"/>
            <w:vMerge w:val="restart"/>
          </w:tcPr>
          <w:p w:rsidR="00104812" w:rsidRPr="00B14F1D" w:rsidRDefault="00104812" w:rsidP="00104812">
            <w:pPr>
              <w:pStyle w:val="TableParagraph"/>
              <w:ind w:left="44" w:right="176"/>
              <w:rPr>
                <w:sz w:val="20"/>
                <w:szCs w:val="20"/>
                <w:lang w:val="ru-RU"/>
              </w:rPr>
            </w:pPr>
            <w:r w:rsidRPr="00B14F1D">
              <w:rPr>
                <w:sz w:val="20"/>
                <w:szCs w:val="20"/>
                <w:lang w:val="ru-RU"/>
              </w:rPr>
              <w:t>Должнызнать/пониматьтаблицуумножения иделенияоднозначныхчисел;</w:t>
            </w:r>
          </w:p>
          <w:p w:rsidR="00104812" w:rsidRPr="00B14F1D" w:rsidRDefault="00104812" w:rsidP="00275D45">
            <w:pPr>
              <w:pStyle w:val="TableParagraph"/>
              <w:numPr>
                <w:ilvl w:val="0"/>
                <w:numId w:val="8"/>
              </w:numPr>
              <w:tabs>
                <w:tab w:val="left" w:pos="184"/>
              </w:tabs>
              <w:ind w:right="166" w:firstLine="0"/>
              <w:rPr>
                <w:sz w:val="20"/>
                <w:szCs w:val="20"/>
              </w:rPr>
            </w:pPr>
            <w:r w:rsidRPr="00B14F1D">
              <w:rPr>
                <w:sz w:val="20"/>
                <w:szCs w:val="20"/>
              </w:rPr>
              <w:t>отличиечётных и</w:t>
            </w:r>
            <w:r w:rsidRPr="00B14F1D">
              <w:rPr>
                <w:spacing w:val="-1"/>
                <w:sz w:val="20"/>
                <w:szCs w:val="20"/>
              </w:rPr>
              <w:t>нечётных</w:t>
            </w:r>
            <w:r w:rsidRPr="00B14F1D">
              <w:rPr>
                <w:sz w:val="20"/>
                <w:szCs w:val="20"/>
              </w:rPr>
              <w:t>чисел</w:t>
            </w:r>
          </w:p>
          <w:p w:rsidR="00104812" w:rsidRPr="00B14F1D" w:rsidRDefault="00104812" w:rsidP="00104812">
            <w:pPr>
              <w:pStyle w:val="TableParagraph"/>
              <w:ind w:left="44" w:right="119"/>
              <w:rPr>
                <w:sz w:val="20"/>
                <w:szCs w:val="20"/>
              </w:rPr>
            </w:pPr>
            <w:r w:rsidRPr="00B14F1D">
              <w:rPr>
                <w:sz w:val="20"/>
                <w:szCs w:val="20"/>
              </w:rPr>
              <w:t>-уметь заменятьсложениеумножением;</w:t>
            </w:r>
          </w:p>
          <w:p w:rsidR="00104812" w:rsidRPr="00B14F1D" w:rsidRDefault="00104812" w:rsidP="00275D45">
            <w:pPr>
              <w:pStyle w:val="TableParagraph"/>
              <w:numPr>
                <w:ilvl w:val="0"/>
                <w:numId w:val="8"/>
              </w:numPr>
              <w:tabs>
                <w:tab w:val="left" w:pos="189"/>
              </w:tabs>
              <w:ind w:right="171" w:firstLine="0"/>
              <w:rPr>
                <w:sz w:val="20"/>
                <w:szCs w:val="20"/>
                <w:lang w:val="ru-RU"/>
              </w:rPr>
            </w:pPr>
            <w:r w:rsidRPr="00B14F1D">
              <w:rPr>
                <w:spacing w:val="-1"/>
                <w:sz w:val="20"/>
                <w:szCs w:val="20"/>
                <w:lang w:val="ru-RU"/>
              </w:rPr>
              <w:t xml:space="preserve">решать </w:t>
            </w:r>
            <w:r w:rsidRPr="00B14F1D">
              <w:rPr>
                <w:sz w:val="20"/>
                <w:szCs w:val="20"/>
                <w:lang w:val="ru-RU"/>
              </w:rPr>
              <w:t>задачина нахождениепроизведения;</w:t>
            </w:r>
          </w:p>
          <w:p w:rsidR="00104812" w:rsidRPr="00B14F1D" w:rsidRDefault="00104812" w:rsidP="00275D45">
            <w:pPr>
              <w:pStyle w:val="TableParagraph"/>
              <w:numPr>
                <w:ilvl w:val="0"/>
                <w:numId w:val="8"/>
              </w:numPr>
              <w:tabs>
                <w:tab w:val="left" w:pos="189"/>
              </w:tabs>
              <w:ind w:right="118" w:firstLine="0"/>
              <w:rPr>
                <w:sz w:val="20"/>
                <w:szCs w:val="20"/>
                <w:lang w:val="ru-RU"/>
              </w:rPr>
            </w:pPr>
            <w:r w:rsidRPr="00B14F1D">
              <w:rPr>
                <w:sz w:val="20"/>
                <w:szCs w:val="20"/>
                <w:lang w:val="ru-RU"/>
              </w:rPr>
              <w:t>должны уметьпользоватьсяизученнойматематическойтерминологией;</w:t>
            </w:r>
          </w:p>
          <w:p w:rsidR="00104812" w:rsidRPr="00B14F1D" w:rsidRDefault="00104812" w:rsidP="00275D45">
            <w:pPr>
              <w:pStyle w:val="TableParagraph"/>
              <w:numPr>
                <w:ilvl w:val="0"/>
                <w:numId w:val="8"/>
              </w:numPr>
              <w:tabs>
                <w:tab w:val="left" w:pos="189"/>
              </w:tabs>
              <w:ind w:right="108" w:firstLine="0"/>
              <w:rPr>
                <w:sz w:val="20"/>
                <w:szCs w:val="20"/>
                <w:lang w:val="ru-RU"/>
              </w:rPr>
            </w:pPr>
            <w:r w:rsidRPr="00B14F1D">
              <w:rPr>
                <w:sz w:val="20"/>
                <w:szCs w:val="20"/>
                <w:lang w:val="ru-RU"/>
              </w:rPr>
              <w:t>находитьчётныеинечётныечисла;</w:t>
            </w:r>
          </w:p>
          <w:p w:rsidR="00104812" w:rsidRPr="00B14F1D" w:rsidRDefault="00104812" w:rsidP="00275D45">
            <w:pPr>
              <w:pStyle w:val="TableParagraph"/>
              <w:numPr>
                <w:ilvl w:val="0"/>
                <w:numId w:val="8"/>
              </w:numPr>
              <w:tabs>
                <w:tab w:val="left" w:pos="189"/>
              </w:tabs>
              <w:ind w:right="343" w:firstLine="0"/>
              <w:rPr>
                <w:sz w:val="20"/>
                <w:szCs w:val="20"/>
                <w:lang w:val="ru-RU"/>
              </w:rPr>
            </w:pPr>
            <w:r w:rsidRPr="00B14F1D">
              <w:rPr>
                <w:sz w:val="20"/>
                <w:szCs w:val="20"/>
                <w:lang w:val="ru-RU"/>
              </w:rPr>
              <w:t>решатьвыражения наумножение иделение.</w:t>
            </w:r>
          </w:p>
        </w:tc>
        <w:tc>
          <w:tcPr>
            <w:tcW w:w="2247" w:type="dxa"/>
            <w:gridSpan w:val="4"/>
            <w:tcBorders>
              <w:top w:val="single" w:sz="4" w:space="0" w:color="000000"/>
              <w:bottom w:val="nil"/>
            </w:tcBorders>
          </w:tcPr>
          <w:p w:rsidR="00104812" w:rsidRPr="00B14F1D" w:rsidRDefault="00104812" w:rsidP="00104812">
            <w:pPr>
              <w:pStyle w:val="TableParagraph"/>
              <w:spacing w:line="268" w:lineRule="exact"/>
              <w:ind w:left="44"/>
              <w:rPr>
                <w:sz w:val="20"/>
                <w:szCs w:val="20"/>
              </w:rPr>
            </w:pPr>
            <w:r w:rsidRPr="00B14F1D">
              <w:rPr>
                <w:sz w:val="20"/>
                <w:szCs w:val="20"/>
              </w:rPr>
              <w:t>Научатсязаменять</w:t>
            </w:r>
          </w:p>
          <w:p w:rsidR="00104812" w:rsidRPr="00B14F1D" w:rsidRDefault="00104812" w:rsidP="00104812">
            <w:pPr>
              <w:pStyle w:val="TableParagraph"/>
              <w:spacing w:before="2" w:line="252" w:lineRule="exact"/>
              <w:ind w:left="44"/>
              <w:rPr>
                <w:sz w:val="20"/>
                <w:szCs w:val="20"/>
              </w:rPr>
            </w:pPr>
            <w:r w:rsidRPr="00B14F1D">
              <w:rPr>
                <w:sz w:val="20"/>
                <w:szCs w:val="20"/>
              </w:rPr>
              <w:t>сложение</w:t>
            </w:r>
          </w:p>
        </w:tc>
        <w:tc>
          <w:tcPr>
            <w:tcW w:w="2267" w:type="dxa"/>
            <w:gridSpan w:val="5"/>
            <w:tcBorders>
              <w:bottom w:val="nil"/>
            </w:tcBorders>
          </w:tcPr>
          <w:p w:rsidR="00104812" w:rsidRPr="00B14F1D" w:rsidRDefault="00104812" w:rsidP="00104812">
            <w:pPr>
              <w:pStyle w:val="TableParagraph"/>
              <w:spacing w:line="268" w:lineRule="exact"/>
              <w:ind w:left="43"/>
              <w:rPr>
                <w:sz w:val="20"/>
                <w:szCs w:val="20"/>
                <w:lang w:val="ru-RU"/>
              </w:rPr>
            </w:pPr>
            <w:r w:rsidRPr="00B14F1D">
              <w:rPr>
                <w:sz w:val="20"/>
                <w:szCs w:val="20"/>
                <w:lang w:val="ru-RU"/>
              </w:rPr>
              <w:t>Умениеопределятьи</w:t>
            </w:r>
          </w:p>
          <w:p w:rsidR="00104812" w:rsidRPr="00B14F1D" w:rsidRDefault="00104812" w:rsidP="00104812">
            <w:pPr>
              <w:pStyle w:val="TableParagraph"/>
              <w:spacing w:before="2" w:line="252" w:lineRule="exact"/>
              <w:ind w:left="43"/>
              <w:rPr>
                <w:sz w:val="20"/>
                <w:szCs w:val="20"/>
                <w:lang w:val="ru-RU"/>
              </w:rPr>
            </w:pPr>
            <w:r w:rsidRPr="00B14F1D">
              <w:rPr>
                <w:sz w:val="20"/>
                <w:szCs w:val="20"/>
                <w:lang w:val="ru-RU"/>
              </w:rPr>
              <w:t>высказыватьпод</w:t>
            </w:r>
          </w:p>
        </w:tc>
        <w:tc>
          <w:tcPr>
            <w:tcW w:w="1345" w:type="dxa"/>
            <w:gridSpan w:val="2"/>
            <w:tcBorders>
              <w:bottom w:val="nil"/>
            </w:tcBorders>
          </w:tcPr>
          <w:p w:rsidR="00104812" w:rsidRPr="00B14F1D" w:rsidRDefault="00104812" w:rsidP="00104812">
            <w:pPr>
              <w:pStyle w:val="TableParagraph"/>
              <w:spacing w:line="268" w:lineRule="exact"/>
              <w:ind w:left="38"/>
              <w:rPr>
                <w:sz w:val="20"/>
                <w:szCs w:val="20"/>
              </w:rPr>
            </w:pPr>
            <w:r w:rsidRPr="00B14F1D">
              <w:rPr>
                <w:sz w:val="20"/>
                <w:szCs w:val="20"/>
              </w:rPr>
              <w:t>Умение</w:t>
            </w:r>
          </w:p>
          <w:p w:rsidR="00104812" w:rsidRPr="00B14F1D" w:rsidRDefault="00104812" w:rsidP="00104812">
            <w:pPr>
              <w:pStyle w:val="TableParagraph"/>
              <w:spacing w:before="2" w:line="252" w:lineRule="exact"/>
              <w:ind w:left="38"/>
              <w:rPr>
                <w:sz w:val="20"/>
                <w:szCs w:val="20"/>
              </w:rPr>
            </w:pPr>
            <w:r w:rsidRPr="00B14F1D">
              <w:rPr>
                <w:sz w:val="20"/>
                <w:szCs w:val="20"/>
              </w:rPr>
              <w:t>делать</w:t>
            </w:r>
          </w:p>
        </w:tc>
        <w:tc>
          <w:tcPr>
            <w:tcW w:w="1627" w:type="dxa"/>
            <w:gridSpan w:val="3"/>
            <w:tcBorders>
              <w:bottom w:val="nil"/>
            </w:tcBorders>
          </w:tcPr>
          <w:p w:rsidR="00104812" w:rsidRPr="00B14F1D" w:rsidRDefault="00104812" w:rsidP="00104812">
            <w:pPr>
              <w:pStyle w:val="TableParagraph"/>
              <w:spacing w:line="268" w:lineRule="exact"/>
              <w:ind w:left="38"/>
              <w:rPr>
                <w:sz w:val="20"/>
                <w:szCs w:val="20"/>
              </w:rPr>
            </w:pPr>
            <w:r w:rsidRPr="00B14F1D">
              <w:rPr>
                <w:sz w:val="20"/>
                <w:szCs w:val="20"/>
              </w:rPr>
              <w:t>Умение</w:t>
            </w:r>
          </w:p>
          <w:p w:rsidR="00104812" w:rsidRPr="00B14F1D" w:rsidRDefault="00104812" w:rsidP="00104812">
            <w:pPr>
              <w:pStyle w:val="TableParagraph"/>
              <w:spacing w:before="2" w:line="252" w:lineRule="exact"/>
              <w:ind w:left="38"/>
              <w:rPr>
                <w:sz w:val="20"/>
                <w:szCs w:val="20"/>
              </w:rPr>
            </w:pPr>
            <w:r w:rsidRPr="00B14F1D">
              <w:rPr>
                <w:sz w:val="20"/>
                <w:szCs w:val="20"/>
              </w:rPr>
              <w:t>слушать и</w:t>
            </w:r>
          </w:p>
        </w:tc>
        <w:tc>
          <w:tcPr>
            <w:tcW w:w="1663" w:type="dxa"/>
            <w:gridSpan w:val="4"/>
            <w:tcBorders>
              <w:bottom w:val="nil"/>
            </w:tcBorders>
          </w:tcPr>
          <w:p w:rsidR="00104812" w:rsidRPr="00B14F1D" w:rsidRDefault="00104812" w:rsidP="00104812">
            <w:pPr>
              <w:pStyle w:val="TableParagraph"/>
              <w:spacing w:line="268" w:lineRule="exact"/>
              <w:ind w:left="42"/>
              <w:rPr>
                <w:sz w:val="20"/>
                <w:szCs w:val="20"/>
              </w:rPr>
            </w:pPr>
            <w:r w:rsidRPr="00B14F1D">
              <w:rPr>
                <w:sz w:val="20"/>
                <w:szCs w:val="20"/>
              </w:rPr>
              <w:t>Умение</w:t>
            </w:r>
          </w:p>
          <w:p w:rsidR="00104812" w:rsidRPr="00B14F1D" w:rsidRDefault="00104812" w:rsidP="00104812">
            <w:pPr>
              <w:pStyle w:val="TableParagraph"/>
              <w:spacing w:before="2" w:line="252" w:lineRule="exact"/>
              <w:ind w:left="42"/>
              <w:rPr>
                <w:sz w:val="20"/>
                <w:szCs w:val="20"/>
              </w:rPr>
            </w:pPr>
            <w:r w:rsidRPr="00B14F1D">
              <w:rPr>
                <w:sz w:val="20"/>
                <w:szCs w:val="20"/>
              </w:rPr>
              <w:t>определятьи</w:t>
            </w:r>
          </w:p>
        </w:tc>
        <w:tc>
          <w:tcPr>
            <w:tcW w:w="1802" w:type="dxa"/>
            <w:gridSpan w:val="2"/>
            <w:vMerge w:val="restart"/>
            <w:tcBorders>
              <w:top w:val="single" w:sz="4" w:space="0" w:color="000000"/>
              <w:bottom w:val="nil"/>
              <w:right w:val="single" w:sz="4" w:space="0" w:color="000000"/>
            </w:tcBorders>
          </w:tcPr>
          <w:p w:rsidR="00104812" w:rsidRPr="00B14F1D" w:rsidRDefault="00104812" w:rsidP="00104812">
            <w:pPr>
              <w:pStyle w:val="TableParagraph"/>
              <w:ind w:left="42" w:right="232" w:firstLine="312"/>
              <w:rPr>
                <w:sz w:val="20"/>
                <w:szCs w:val="20"/>
                <w:lang w:val="ru-RU"/>
              </w:rPr>
            </w:pPr>
            <w:r w:rsidRPr="00B14F1D">
              <w:rPr>
                <w:b/>
                <w:sz w:val="20"/>
                <w:szCs w:val="20"/>
                <w:lang w:val="ru-RU"/>
              </w:rPr>
              <w:t>Развивать:</w:t>
            </w:r>
            <w:r w:rsidRPr="00B14F1D">
              <w:rPr>
                <w:sz w:val="20"/>
                <w:szCs w:val="20"/>
                <w:lang w:val="ru-RU"/>
              </w:rPr>
              <w:t>мыслительныеоперации(логическоемышление,сравнение,обобщение,анализ,синтез);</w:t>
            </w:r>
          </w:p>
          <w:p w:rsidR="00104812" w:rsidRPr="00B14F1D" w:rsidRDefault="00104812" w:rsidP="00104812">
            <w:pPr>
              <w:pStyle w:val="TableParagraph"/>
              <w:rPr>
                <w:b/>
                <w:sz w:val="20"/>
                <w:szCs w:val="20"/>
                <w:lang w:val="ru-RU"/>
              </w:rPr>
            </w:pPr>
          </w:p>
          <w:p w:rsidR="00104812" w:rsidRPr="00B14F1D" w:rsidRDefault="00104812" w:rsidP="00104812">
            <w:pPr>
              <w:pStyle w:val="TableParagraph"/>
              <w:ind w:left="42" w:right="120"/>
              <w:rPr>
                <w:sz w:val="20"/>
                <w:szCs w:val="20"/>
                <w:lang w:val="ru-RU"/>
              </w:rPr>
            </w:pPr>
            <w:r w:rsidRPr="00B14F1D">
              <w:rPr>
                <w:sz w:val="20"/>
                <w:szCs w:val="20"/>
                <w:lang w:val="ru-RU"/>
              </w:rPr>
              <w:t>зрительное изрительно-</w:t>
            </w:r>
            <w:r w:rsidRPr="00B14F1D">
              <w:rPr>
                <w:spacing w:val="-1"/>
                <w:sz w:val="20"/>
                <w:szCs w:val="20"/>
                <w:lang w:val="ru-RU"/>
              </w:rPr>
              <w:t>пространственно</w:t>
            </w:r>
            <w:r w:rsidRPr="00B14F1D">
              <w:rPr>
                <w:sz w:val="20"/>
                <w:szCs w:val="20"/>
                <w:lang w:val="ru-RU"/>
              </w:rPr>
              <w:t>евосприятие;</w:t>
            </w:r>
          </w:p>
          <w:p w:rsidR="00104812" w:rsidRPr="00B14F1D" w:rsidRDefault="00104812" w:rsidP="00104812">
            <w:pPr>
              <w:pStyle w:val="TableParagraph"/>
              <w:spacing w:before="3"/>
              <w:rPr>
                <w:b/>
                <w:sz w:val="20"/>
                <w:szCs w:val="20"/>
                <w:lang w:val="ru-RU"/>
              </w:rPr>
            </w:pPr>
          </w:p>
          <w:p w:rsidR="00104812" w:rsidRPr="00B14F1D" w:rsidRDefault="00104812" w:rsidP="00104812">
            <w:pPr>
              <w:pStyle w:val="TableParagraph"/>
              <w:spacing w:line="242" w:lineRule="auto"/>
              <w:ind w:left="42" w:right="379"/>
              <w:rPr>
                <w:sz w:val="20"/>
                <w:szCs w:val="20"/>
                <w:lang w:val="ru-RU"/>
              </w:rPr>
            </w:pPr>
            <w:r w:rsidRPr="00B14F1D">
              <w:rPr>
                <w:sz w:val="20"/>
                <w:szCs w:val="20"/>
                <w:lang w:val="ru-RU"/>
              </w:rPr>
              <w:t>зрительно-мо-торные коор-динации;</w:t>
            </w:r>
          </w:p>
          <w:p w:rsidR="00104812" w:rsidRPr="00B14F1D" w:rsidRDefault="00104812" w:rsidP="00104812">
            <w:pPr>
              <w:pStyle w:val="TableParagraph"/>
              <w:spacing w:before="4" w:line="550" w:lineRule="atLeast"/>
              <w:ind w:left="42" w:right="115"/>
              <w:rPr>
                <w:sz w:val="20"/>
                <w:szCs w:val="20"/>
                <w:lang w:val="ru-RU"/>
              </w:rPr>
            </w:pPr>
            <w:r w:rsidRPr="00B14F1D">
              <w:rPr>
                <w:sz w:val="20"/>
                <w:szCs w:val="20"/>
                <w:lang w:val="ru-RU"/>
              </w:rPr>
              <w:t>память;</w:t>
            </w:r>
            <w:r w:rsidRPr="00B14F1D">
              <w:rPr>
                <w:spacing w:val="-1"/>
                <w:sz w:val="20"/>
                <w:szCs w:val="20"/>
                <w:lang w:val="ru-RU"/>
              </w:rPr>
              <w:t>пространственно</w:t>
            </w:r>
          </w:p>
          <w:p w:rsidR="00104812" w:rsidRPr="00B14F1D" w:rsidRDefault="00104812" w:rsidP="00104812">
            <w:pPr>
              <w:pStyle w:val="TableParagraph"/>
              <w:spacing w:line="242" w:lineRule="auto"/>
              <w:ind w:left="42" w:right="288"/>
              <w:rPr>
                <w:sz w:val="20"/>
                <w:szCs w:val="20"/>
                <w:lang w:val="ru-RU"/>
              </w:rPr>
            </w:pPr>
            <w:r w:rsidRPr="00B14F1D">
              <w:rPr>
                <w:sz w:val="20"/>
                <w:szCs w:val="20"/>
                <w:lang w:val="ru-RU"/>
              </w:rPr>
              <w:t>-временные</w:t>
            </w:r>
            <w:r w:rsidRPr="00B14F1D">
              <w:rPr>
                <w:spacing w:val="-1"/>
                <w:sz w:val="20"/>
                <w:szCs w:val="20"/>
                <w:lang w:val="ru-RU"/>
              </w:rPr>
              <w:t>представления;</w:t>
            </w:r>
          </w:p>
          <w:p w:rsidR="00104812" w:rsidRPr="00B14F1D" w:rsidRDefault="00104812" w:rsidP="00104812">
            <w:pPr>
              <w:pStyle w:val="TableParagraph"/>
              <w:spacing w:before="1"/>
              <w:rPr>
                <w:b/>
                <w:sz w:val="20"/>
                <w:szCs w:val="20"/>
                <w:lang w:val="ru-RU"/>
              </w:rPr>
            </w:pPr>
          </w:p>
          <w:p w:rsidR="00104812" w:rsidRPr="00B14F1D" w:rsidRDefault="00104812" w:rsidP="00104812">
            <w:pPr>
              <w:pStyle w:val="TableParagraph"/>
              <w:ind w:left="42" w:right="360"/>
              <w:jc w:val="both"/>
              <w:rPr>
                <w:sz w:val="20"/>
                <w:szCs w:val="20"/>
                <w:lang w:val="ru-RU"/>
              </w:rPr>
            </w:pPr>
            <w:r w:rsidRPr="00B14F1D">
              <w:rPr>
                <w:sz w:val="20"/>
                <w:szCs w:val="20"/>
                <w:lang w:val="ru-RU"/>
              </w:rPr>
              <w:t>произвольнуюр</w:t>
            </w:r>
            <w:r w:rsidRPr="00B14F1D">
              <w:rPr>
                <w:sz w:val="20"/>
                <w:szCs w:val="20"/>
                <w:lang w:val="ru-RU"/>
              </w:rPr>
              <w:lastRenderedPageBreak/>
              <w:t>егуляцию по-ведения;</w:t>
            </w:r>
          </w:p>
          <w:p w:rsidR="00104812" w:rsidRPr="00B14F1D" w:rsidRDefault="00104812" w:rsidP="00104812">
            <w:pPr>
              <w:pStyle w:val="TableParagraph"/>
              <w:spacing w:before="1"/>
              <w:rPr>
                <w:b/>
                <w:sz w:val="20"/>
                <w:szCs w:val="20"/>
                <w:lang w:val="ru-RU"/>
              </w:rPr>
            </w:pPr>
          </w:p>
          <w:p w:rsidR="00104812" w:rsidRPr="00EE1B1F" w:rsidRDefault="00104812" w:rsidP="00104812">
            <w:pPr>
              <w:pStyle w:val="TableParagraph"/>
              <w:spacing w:line="247" w:lineRule="auto"/>
              <w:ind w:left="42" w:right="285" w:firstLine="62"/>
              <w:rPr>
                <w:sz w:val="20"/>
                <w:szCs w:val="20"/>
                <w:lang w:val="ru-RU"/>
              </w:rPr>
            </w:pPr>
            <w:r w:rsidRPr="00EE1B1F">
              <w:rPr>
                <w:sz w:val="20"/>
                <w:szCs w:val="20"/>
                <w:lang w:val="ru-RU"/>
              </w:rPr>
              <w:t>концентрациювнимания;</w:t>
            </w:r>
          </w:p>
          <w:p w:rsidR="00104812" w:rsidRPr="00EE1B1F" w:rsidRDefault="00104812" w:rsidP="00104812">
            <w:pPr>
              <w:pStyle w:val="TableParagraph"/>
              <w:spacing w:before="5"/>
              <w:rPr>
                <w:b/>
                <w:sz w:val="20"/>
                <w:szCs w:val="20"/>
                <w:lang w:val="ru-RU"/>
              </w:rPr>
            </w:pPr>
          </w:p>
          <w:p w:rsidR="00104812" w:rsidRPr="00B14F1D" w:rsidRDefault="00104812" w:rsidP="00104812">
            <w:pPr>
              <w:pStyle w:val="TableParagraph"/>
              <w:spacing w:line="237" w:lineRule="auto"/>
              <w:ind w:left="42" w:right="146"/>
              <w:rPr>
                <w:sz w:val="20"/>
                <w:szCs w:val="20"/>
              </w:rPr>
            </w:pPr>
            <w:r w:rsidRPr="00B14F1D">
              <w:rPr>
                <w:spacing w:val="-1"/>
                <w:sz w:val="20"/>
                <w:szCs w:val="20"/>
              </w:rPr>
              <w:t>математическую</w:t>
            </w:r>
            <w:r w:rsidRPr="00B14F1D">
              <w:rPr>
                <w:sz w:val="20"/>
                <w:szCs w:val="20"/>
              </w:rPr>
              <w:t>речь.</w:t>
            </w:r>
          </w:p>
        </w:tc>
      </w:tr>
      <w:tr w:rsidR="006259E5" w:rsidRPr="00B14F1D" w:rsidTr="00B14F1D">
        <w:trPr>
          <w:gridAfter w:val="3"/>
          <w:wAfter w:w="258" w:type="dxa"/>
          <w:trHeight w:val="261"/>
        </w:trPr>
        <w:tc>
          <w:tcPr>
            <w:tcW w:w="562" w:type="dxa"/>
            <w:gridSpan w:val="2"/>
            <w:tcBorders>
              <w:top w:val="nil"/>
              <w:bottom w:val="nil"/>
              <w:right w:val="single" w:sz="4" w:space="0" w:color="000000"/>
            </w:tcBorders>
          </w:tcPr>
          <w:p w:rsidR="00104812" w:rsidRPr="00B14F1D" w:rsidRDefault="00104812" w:rsidP="0010481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976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:rsidR="00104812" w:rsidRPr="00B14F1D" w:rsidRDefault="00104812" w:rsidP="00104812">
            <w:pPr>
              <w:rPr>
                <w:sz w:val="20"/>
                <w:szCs w:val="20"/>
              </w:rPr>
            </w:pPr>
          </w:p>
        </w:tc>
        <w:tc>
          <w:tcPr>
            <w:tcW w:w="1154" w:type="dxa"/>
            <w:gridSpan w:val="3"/>
            <w:tcBorders>
              <w:top w:val="nil"/>
              <w:bottom w:val="nil"/>
            </w:tcBorders>
          </w:tcPr>
          <w:p w:rsidR="00104812" w:rsidRPr="00B14F1D" w:rsidRDefault="00104812" w:rsidP="00104812">
            <w:pPr>
              <w:pStyle w:val="TableParagraph"/>
              <w:spacing w:line="241" w:lineRule="exact"/>
              <w:ind w:left="40"/>
              <w:rPr>
                <w:sz w:val="20"/>
                <w:szCs w:val="20"/>
              </w:rPr>
            </w:pPr>
            <w:r w:rsidRPr="00B14F1D">
              <w:rPr>
                <w:sz w:val="20"/>
                <w:szCs w:val="20"/>
              </w:rPr>
              <w:t>яи</w:t>
            </w:r>
          </w:p>
        </w:tc>
        <w:tc>
          <w:tcPr>
            <w:tcW w:w="1843" w:type="dxa"/>
            <w:gridSpan w:val="2"/>
            <w:vMerge/>
            <w:tcBorders>
              <w:top w:val="nil"/>
            </w:tcBorders>
          </w:tcPr>
          <w:p w:rsidR="00104812" w:rsidRPr="00B14F1D" w:rsidRDefault="00104812" w:rsidP="00104812">
            <w:pPr>
              <w:rPr>
                <w:sz w:val="20"/>
                <w:szCs w:val="20"/>
              </w:rPr>
            </w:pPr>
          </w:p>
        </w:tc>
        <w:tc>
          <w:tcPr>
            <w:tcW w:w="2247" w:type="dxa"/>
            <w:gridSpan w:val="4"/>
            <w:tcBorders>
              <w:top w:val="nil"/>
              <w:bottom w:val="nil"/>
            </w:tcBorders>
          </w:tcPr>
          <w:p w:rsidR="00104812" w:rsidRPr="00B14F1D" w:rsidRDefault="00104812" w:rsidP="00104812">
            <w:pPr>
              <w:pStyle w:val="TableParagraph"/>
              <w:spacing w:line="241" w:lineRule="exact"/>
              <w:ind w:left="44"/>
              <w:rPr>
                <w:sz w:val="20"/>
                <w:szCs w:val="20"/>
              </w:rPr>
            </w:pPr>
            <w:r w:rsidRPr="00B14F1D">
              <w:rPr>
                <w:sz w:val="20"/>
                <w:szCs w:val="20"/>
              </w:rPr>
              <w:t>умножением;</w:t>
            </w:r>
          </w:p>
        </w:tc>
        <w:tc>
          <w:tcPr>
            <w:tcW w:w="2267" w:type="dxa"/>
            <w:gridSpan w:val="5"/>
            <w:tcBorders>
              <w:top w:val="nil"/>
              <w:bottom w:val="nil"/>
            </w:tcBorders>
          </w:tcPr>
          <w:p w:rsidR="00104812" w:rsidRPr="00B14F1D" w:rsidRDefault="00104812" w:rsidP="00104812">
            <w:pPr>
              <w:pStyle w:val="TableParagraph"/>
              <w:spacing w:line="241" w:lineRule="exact"/>
              <w:ind w:left="43"/>
              <w:rPr>
                <w:sz w:val="20"/>
                <w:szCs w:val="20"/>
              </w:rPr>
            </w:pPr>
            <w:r w:rsidRPr="00B14F1D">
              <w:rPr>
                <w:sz w:val="20"/>
                <w:szCs w:val="20"/>
              </w:rPr>
              <w:t>руководством</w:t>
            </w:r>
          </w:p>
        </w:tc>
        <w:tc>
          <w:tcPr>
            <w:tcW w:w="1345" w:type="dxa"/>
            <w:gridSpan w:val="2"/>
            <w:tcBorders>
              <w:top w:val="nil"/>
              <w:bottom w:val="nil"/>
            </w:tcBorders>
          </w:tcPr>
          <w:p w:rsidR="00104812" w:rsidRPr="00B14F1D" w:rsidRDefault="00104812" w:rsidP="00104812">
            <w:pPr>
              <w:pStyle w:val="TableParagraph"/>
              <w:spacing w:line="241" w:lineRule="exact"/>
              <w:ind w:left="38"/>
              <w:rPr>
                <w:sz w:val="20"/>
                <w:szCs w:val="20"/>
              </w:rPr>
            </w:pPr>
            <w:r w:rsidRPr="00B14F1D">
              <w:rPr>
                <w:sz w:val="20"/>
                <w:szCs w:val="20"/>
              </w:rPr>
              <w:t>выводыв</w:t>
            </w:r>
          </w:p>
        </w:tc>
        <w:tc>
          <w:tcPr>
            <w:tcW w:w="1627" w:type="dxa"/>
            <w:gridSpan w:val="3"/>
            <w:tcBorders>
              <w:top w:val="nil"/>
              <w:bottom w:val="nil"/>
            </w:tcBorders>
          </w:tcPr>
          <w:p w:rsidR="00104812" w:rsidRPr="00B14F1D" w:rsidRDefault="00104812" w:rsidP="00104812">
            <w:pPr>
              <w:pStyle w:val="TableParagraph"/>
              <w:spacing w:line="241" w:lineRule="exact"/>
              <w:ind w:left="38"/>
              <w:rPr>
                <w:sz w:val="20"/>
                <w:szCs w:val="20"/>
              </w:rPr>
            </w:pPr>
            <w:r w:rsidRPr="00B14F1D">
              <w:rPr>
                <w:sz w:val="20"/>
                <w:szCs w:val="20"/>
              </w:rPr>
              <w:t>пониматьречь</w:t>
            </w:r>
          </w:p>
        </w:tc>
        <w:tc>
          <w:tcPr>
            <w:tcW w:w="1663" w:type="dxa"/>
            <w:gridSpan w:val="4"/>
            <w:tcBorders>
              <w:top w:val="nil"/>
              <w:bottom w:val="nil"/>
            </w:tcBorders>
          </w:tcPr>
          <w:p w:rsidR="00104812" w:rsidRPr="00B14F1D" w:rsidRDefault="00104812" w:rsidP="00104812">
            <w:pPr>
              <w:pStyle w:val="TableParagraph"/>
              <w:spacing w:line="241" w:lineRule="exact"/>
              <w:ind w:left="42"/>
              <w:rPr>
                <w:sz w:val="20"/>
                <w:szCs w:val="20"/>
              </w:rPr>
            </w:pPr>
            <w:r w:rsidRPr="00B14F1D">
              <w:rPr>
                <w:sz w:val="20"/>
                <w:szCs w:val="20"/>
              </w:rPr>
              <w:t>формулироват</w:t>
            </w:r>
          </w:p>
        </w:tc>
        <w:tc>
          <w:tcPr>
            <w:tcW w:w="1802" w:type="dxa"/>
            <w:gridSpan w:val="2"/>
            <w:vMerge/>
            <w:tcBorders>
              <w:top w:val="nil"/>
              <w:bottom w:val="nil"/>
              <w:right w:val="single" w:sz="4" w:space="0" w:color="000000"/>
            </w:tcBorders>
          </w:tcPr>
          <w:p w:rsidR="00104812" w:rsidRPr="00B14F1D" w:rsidRDefault="00104812" w:rsidP="00104812">
            <w:pPr>
              <w:rPr>
                <w:sz w:val="20"/>
                <w:szCs w:val="20"/>
              </w:rPr>
            </w:pPr>
          </w:p>
        </w:tc>
      </w:tr>
      <w:tr w:rsidR="006259E5" w:rsidRPr="00B14F1D" w:rsidTr="00B14F1D">
        <w:trPr>
          <w:gridAfter w:val="3"/>
          <w:wAfter w:w="258" w:type="dxa"/>
          <w:trHeight w:val="261"/>
        </w:trPr>
        <w:tc>
          <w:tcPr>
            <w:tcW w:w="562" w:type="dxa"/>
            <w:gridSpan w:val="2"/>
            <w:tcBorders>
              <w:top w:val="nil"/>
              <w:bottom w:val="nil"/>
              <w:right w:val="single" w:sz="4" w:space="0" w:color="000000"/>
            </w:tcBorders>
          </w:tcPr>
          <w:p w:rsidR="00104812" w:rsidRPr="00B14F1D" w:rsidRDefault="00104812" w:rsidP="0010481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976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:rsidR="00104812" w:rsidRPr="00B14F1D" w:rsidRDefault="00104812" w:rsidP="00104812">
            <w:pPr>
              <w:rPr>
                <w:sz w:val="20"/>
                <w:szCs w:val="20"/>
              </w:rPr>
            </w:pPr>
          </w:p>
        </w:tc>
        <w:tc>
          <w:tcPr>
            <w:tcW w:w="1154" w:type="dxa"/>
            <w:gridSpan w:val="3"/>
            <w:tcBorders>
              <w:top w:val="nil"/>
              <w:bottom w:val="nil"/>
            </w:tcBorders>
          </w:tcPr>
          <w:p w:rsidR="00104812" w:rsidRPr="00B14F1D" w:rsidRDefault="00104812" w:rsidP="00104812">
            <w:pPr>
              <w:pStyle w:val="TableParagraph"/>
              <w:spacing w:line="241" w:lineRule="exact"/>
              <w:ind w:left="40"/>
              <w:rPr>
                <w:sz w:val="20"/>
                <w:szCs w:val="20"/>
              </w:rPr>
            </w:pPr>
            <w:r w:rsidRPr="00B14F1D">
              <w:rPr>
                <w:sz w:val="20"/>
                <w:szCs w:val="20"/>
              </w:rPr>
              <w:t>сложения.</w:t>
            </w:r>
          </w:p>
        </w:tc>
        <w:tc>
          <w:tcPr>
            <w:tcW w:w="1843" w:type="dxa"/>
            <w:gridSpan w:val="2"/>
            <w:vMerge/>
            <w:tcBorders>
              <w:top w:val="nil"/>
            </w:tcBorders>
          </w:tcPr>
          <w:p w:rsidR="00104812" w:rsidRPr="00B14F1D" w:rsidRDefault="00104812" w:rsidP="00104812">
            <w:pPr>
              <w:rPr>
                <w:sz w:val="20"/>
                <w:szCs w:val="20"/>
              </w:rPr>
            </w:pPr>
          </w:p>
        </w:tc>
        <w:tc>
          <w:tcPr>
            <w:tcW w:w="2247" w:type="dxa"/>
            <w:gridSpan w:val="4"/>
            <w:tcBorders>
              <w:top w:val="nil"/>
              <w:bottom w:val="nil"/>
            </w:tcBorders>
          </w:tcPr>
          <w:p w:rsidR="00104812" w:rsidRPr="00B14F1D" w:rsidRDefault="00104812" w:rsidP="00104812">
            <w:pPr>
              <w:pStyle w:val="TableParagraph"/>
              <w:spacing w:line="241" w:lineRule="exact"/>
              <w:ind w:left="44"/>
              <w:rPr>
                <w:sz w:val="20"/>
                <w:szCs w:val="20"/>
              </w:rPr>
            </w:pPr>
            <w:r w:rsidRPr="00B14F1D">
              <w:rPr>
                <w:sz w:val="20"/>
                <w:szCs w:val="20"/>
              </w:rPr>
              <w:t>решатьзадачина</w:t>
            </w:r>
          </w:p>
        </w:tc>
        <w:tc>
          <w:tcPr>
            <w:tcW w:w="2267" w:type="dxa"/>
            <w:gridSpan w:val="5"/>
            <w:tcBorders>
              <w:top w:val="nil"/>
              <w:bottom w:val="nil"/>
            </w:tcBorders>
          </w:tcPr>
          <w:p w:rsidR="00104812" w:rsidRPr="00B14F1D" w:rsidRDefault="00104812" w:rsidP="00104812">
            <w:pPr>
              <w:pStyle w:val="TableParagraph"/>
              <w:spacing w:line="241" w:lineRule="exact"/>
              <w:ind w:left="43"/>
              <w:rPr>
                <w:sz w:val="20"/>
                <w:szCs w:val="20"/>
              </w:rPr>
            </w:pPr>
            <w:r w:rsidRPr="00B14F1D">
              <w:rPr>
                <w:sz w:val="20"/>
                <w:szCs w:val="20"/>
              </w:rPr>
              <w:t>педагогасамые</w:t>
            </w:r>
          </w:p>
        </w:tc>
        <w:tc>
          <w:tcPr>
            <w:tcW w:w="1345" w:type="dxa"/>
            <w:gridSpan w:val="2"/>
            <w:tcBorders>
              <w:top w:val="nil"/>
              <w:bottom w:val="nil"/>
            </w:tcBorders>
          </w:tcPr>
          <w:p w:rsidR="00104812" w:rsidRPr="00B14F1D" w:rsidRDefault="00104812" w:rsidP="00104812">
            <w:pPr>
              <w:pStyle w:val="TableParagraph"/>
              <w:spacing w:line="241" w:lineRule="exact"/>
              <w:ind w:left="38"/>
              <w:rPr>
                <w:sz w:val="20"/>
                <w:szCs w:val="20"/>
              </w:rPr>
            </w:pPr>
            <w:r w:rsidRPr="00B14F1D">
              <w:rPr>
                <w:sz w:val="20"/>
                <w:szCs w:val="20"/>
              </w:rPr>
              <w:t>результате</w:t>
            </w:r>
          </w:p>
        </w:tc>
        <w:tc>
          <w:tcPr>
            <w:tcW w:w="1627" w:type="dxa"/>
            <w:gridSpan w:val="3"/>
            <w:tcBorders>
              <w:top w:val="nil"/>
              <w:bottom w:val="nil"/>
            </w:tcBorders>
          </w:tcPr>
          <w:p w:rsidR="00104812" w:rsidRPr="00B14F1D" w:rsidRDefault="00104812" w:rsidP="00104812">
            <w:pPr>
              <w:pStyle w:val="TableParagraph"/>
              <w:spacing w:line="241" w:lineRule="exact"/>
              <w:ind w:left="38"/>
              <w:rPr>
                <w:sz w:val="20"/>
                <w:szCs w:val="20"/>
              </w:rPr>
            </w:pPr>
            <w:r w:rsidRPr="00B14F1D">
              <w:rPr>
                <w:sz w:val="20"/>
                <w:szCs w:val="20"/>
              </w:rPr>
              <w:t>других.</w:t>
            </w:r>
          </w:p>
        </w:tc>
        <w:tc>
          <w:tcPr>
            <w:tcW w:w="1663" w:type="dxa"/>
            <w:gridSpan w:val="4"/>
            <w:tcBorders>
              <w:top w:val="nil"/>
              <w:bottom w:val="nil"/>
            </w:tcBorders>
          </w:tcPr>
          <w:p w:rsidR="00104812" w:rsidRPr="00B14F1D" w:rsidRDefault="00104812" w:rsidP="00104812">
            <w:pPr>
              <w:pStyle w:val="TableParagraph"/>
              <w:spacing w:line="241" w:lineRule="exact"/>
              <w:ind w:left="42"/>
              <w:rPr>
                <w:sz w:val="20"/>
                <w:szCs w:val="20"/>
              </w:rPr>
            </w:pPr>
            <w:r w:rsidRPr="00B14F1D">
              <w:rPr>
                <w:sz w:val="20"/>
                <w:szCs w:val="20"/>
              </w:rPr>
              <w:t>ьцель</w:t>
            </w:r>
          </w:p>
        </w:tc>
        <w:tc>
          <w:tcPr>
            <w:tcW w:w="1802" w:type="dxa"/>
            <w:gridSpan w:val="2"/>
            <w:vMerge/>
            <w:tcBorders>
              <w:top w:val="nil"/>
              <w:bottom w:val="nil"/>
              <w:right w:val="single" w:sz="4" w:space="0" w:color="000000"/>
            </w:tcBorders>
          </w:tcPr>
          <w:p w:rsidR="00104812" w:rsidRPr="00B14F1D" w:rsidRDefault="00104812" w:rsidP="00104812">
            <w:pPr>
              <w:rPr>
                <w:sz w:val="20"/>
                <w:szCs w:val="20"/>
              </w:rPr>
            </w:pPr>
          </w:p>
        </w:tc>
      </w:tr>
      <w:tr w:rsidR="006259E5" w:rsidRPr="00B14F1D" w:rsidTr="00B14F1D">
        <w:trPr>
          <w:gridAfter w:val="3"/>
          <w:wAfter w:w="258" w:type="dxa"/>
          <w:trHeight w:val="260"/>
        </w:trPr>
        <w:tc>
          <w:tcPr>
            <w:tcW w:w="562" w:type="dxa"/>
            <w:gridSpan w:val="2"/>
            <w:tcBorders>
              <w:top w:val="nil"/>
              <w:bottom w:val="nil"/>
              <w:right w:val="single" w:sz="4" w:space="0" w:color="000000"/>
            </w:tcBorders>
          </w:tcPr>
          <w:p w:rsidR="00104812" w:rsidRPr="00B14F1D" w:rsidRDefault="00104812" w:rsidP="0010481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976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:rsidR="00104812" w:rsidRPr="00B14F1D" w:rsidRDefault="00104812" w:rsidP="00104812">
            <w:pPr>
              <w:rPr>
                <w:sz w:val="20"/>
                <w:szCs w:val="20"/>
              </w:rPr>
            </w:pPr>
          </w:p>
        </w:tc>
        <w:tc>
          <w:tcPr>
            <w:tcW w:w="1154" w:type="dxa"/>
            <w:gridSpan w:val="3"/>
            <w:tcBorders>
              <w:top w:val="nil"/>
              <w:bottom w:val="nil"/>
            </w:tcBorders>
          </w:tcPr>
          <w:p w:rsidR="00104812" w:rsidRPr="00B14F1D" w:rsidRDefault="00104812" w:rsidP="0010481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tcBorders>
              <w:top w:val="nil"/>
            </w:tcBorders>
          </w:tcPr>
          <w:p w:rsidR="00104812" w:rsidRPr="00B14F1D" w:rsidRDefault="00104812" w:rsidP="00104812">
            <w:pPr>
              <w:rPr>
                <w:sz w:val="20"/>
                <w:szCs w:val="20"/>
              </w:rPr>
            </w:pPr>
          </w:p>
        </w:tc>
        <w:tc>
          <w:tcPr>
            <w:tcW w:w="2247" w:type="dxa"/>
            <w:gridSpan w:val="4"/>
            <w:tcBorders>
              <w:top w:val="nil"/>
              <w:bottom w:val="nil"/>
            </w:tcBorders>
          </w:tcPr>
          <w:p w:rsidR="00104812" w:rsidRPr="00B14F1D" w:rsidRDefault="00104812" w:rsidP="00104812">
            <w:pPr>
              <w:pStyle w:val="TableParagraph"/>
              <w:spacing w:line="241" w:lineRule="exact"/>
              <w:ind w:left="44"/>
              <w:rPr>
                <w:sz w:val="20"/>
                <w:szCs w:val="20"/>
              </w:rPr>
            </w:pPr>
            <w:r w:rsidRPr="00B14F1D">
              <w:rPr>
                <w:sz w:val="20"/>
                <w:szCs w:val="20"/>
              </w:rPr>
              <w:t>умножениеи</w:t>
            </w:r>
          </w:p>
        </w:tc>
        <w:tc>
          <w:tcPr>
            <w:tcW w:w="2267" w:type="dxa"/>
            <w:gridSpan w:val="5"/>
            <w:tcBorders>
              <w:top w:val="nil"/>
              <w:bottom w:val="nil"/>
            </w:tcBorders>
          </w:tcPr>
          <w:p w:rsidR="00104812" w:rsidRPr="00B14F1D" w:rsidRDefault="00104812" w:rsidP="00104812">
            <w:pPr>
              <w:pStyle w:val="TableParagraph"/>
              <w:spacing w:line="241" w:lineRule="exact"/>
              <w:ind w:left="43"/>
              <w:rPr>
                <w:sz w:val="20"/>
                <w:szCs w:val="20"/>
              </w:rPr>
            </w:pPr>
            <w:r w:rsidRPr="00B14F1D">
              <w:rPr>
                <w:sz w:val="20"/>
                <w:szCs w:val="20"/>
              </w:rPr>
              <w:t>простыеобщиедля</w:t>
            </w:r>
          </w:p>
        </w:tc>
        <w:tc>
          <w:tcPr>
            <w:tcW w:w="1345" w:type="dxa"/>
            <w:gridSpan w:val="2"/>
            <w:tcBorders>
              <w:top w:val="nil"/>
              <w:bottom w:val="nil"/>
            </w:tcBorders>
          </w:tcPr>
          <w:p w:rsidR="00104812" w:rsidRPr="00B14F1D" w:rsidRDefault="00104812" w:rsidP="00104812">
            <w:pPr>
              <w:pStyle w:val="TableParagraph"/>
              <w:spacing w:line="241" w:lineRule="exact"/>
              <w:ind w:left="38"/>
              <w:rPr>
                <w:sz w:val="20"/>
                <w:szCs w:val="20"/>
              </w:rPr>
            </w:pPr>
            <w:r w:rsidRPr="00B14F1D">
              <w:rPr>
                <w:sz w:val="20"/>
                <w:szCs w:val="20"/>
              </w:rPr>
              <w:t>совместной</w:t>
            </w:r>
          </w:p>
        </w:tc>
        <w:tc>
          <w:tcPr>
            <w:tcW w:w="1627" w:type="dxa"/>
            <w:gridSpan w:val="3"/>
            <w:tcBorders>
              <w:top w:val="nil"/>
              <w:bottom w:val="nil"/>
            </w:tcBorders>
          </w:tcPr>
          <w:p w:rsidR="00104812" w:rsidRPr="00B14F1D" w:rsidRDefault="00104812" w:rsidP="0010481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663" w:type="dxa"/>
            <w:gridSpan w:val="4"/>
            <w:tcBorders>
              <w:top w:val="nil"/>
              <w:bottom w:val="nil"/>
            </w:tcBorders>
          </w:tcPr>
          <w:p w:rsidR="00104812" w:rsidRPr="00B14F1D" w:rsidRDefault="00104812" w:rsidP="00104812">
            <w:pPr>
              <w:pStyle w:val="TableParagraph"/>
              <w:spacing w:line="241" w:lineRule="exact"/>
              <w:ind w:left="42"/>
              <w:rPr>
                <w:sz w:val="20"/>
                <w:szCs w:val="20"/>
              </w:rPr>
            </w:pPr>
            <w:r w:rsidRPr="00B14F1D">
              <w:rPr>
                <w:sz w:val="20"/>
                <w:szCs w:val="20"/>
              </w:rPr>
              <w:t>деятельности</w:t>
            </w:r>
          </w:p>
        </w:tc>
        <w:tc>
          <w:tcPr>
            <w:tcW w:w="1802" w:type="dxa"/>
            <w:gridSpan w:val="2"/>
            <w:vMerge/>
            <w:tcBorders>
              <w:top w:val="nil"/>
              <w:bottom w:val="nil"/>
              <w:right w:val="single" w:sz="4" w:space="0" w:color="000000"/>
            </w:tcBorders>
          </w:tcPr>
          <w:p w:rsidR="00104812" w:rsidRPr="00B14F1D" w:rsidRDefault="00104812" w:rsidP="00104812">
            <w:pPr>
              <w:rPr>
                <w:sz w:val="20"/>
                <w:szCs w:val="20"/>
              </w:rPr>
            </w:pPr>
          </w:p>
        </w:tc>
      </w:tr>
      <w:tr w:rsidR="006259E5" w:rsidRPr="00B14F1D" w:rsidTr="00B14F1D">
        <w:trPr>
          <w:gridAfter w:val="3"/>
          <w:wAfter w:w="258" w:type="dxa"/>
          <w:trHeight w:val="261"/>
        </w:trPr>
        <w:tc>
          <w:tcPr>
            <w:tcW w:w="562" w:type="dxa"/>
            <w:gridSpan w:val="2"/>
            <w:tcBorders>
              <w:top w:val="nil"/>
              <w:bottom w:val="nil"/>
              <w:right w:val="single" w:sz="4" w:space="0" w:color="000000"/>
            </w:tcBorders>
          </w:tcPr>
          <w:p w:rsidR="00104812" w:rsidRPr="00B14F1D" w:rsidRDefault="00104812" w:rsidP="0010481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976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:rsidR="00104812" w:rsidRPr="00B14F1D" w:rsidRDefault="00104812" w:rsidP="00104812">
            <w:pPr>
              <w:rPr>
                <w:sz w:val="20"/>
                <w:szCs w:val="20"/>
              </w:rPr>
            </w:pPr>
          </w:p>
        </w:tc>
        <w:tc>
          <w:tcPr>
            <w:tcW w:w="1154" w:type="dxa"/>
            <w:gridSpan w:val="3"/>
            <w:tcBorders>
              <w:top w:val="nil"/>
              <w:bottom w:val="nil"/>
            </w:tcBorders>
          </w:tcPr>
          <w:p w:rsidR="00104812" w:rsidRPr="00B14F1D" w:rsidRDefault="00104812" w:rsidP="0010481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tcBorders>
              <w:top w:val="nil"/>
            </w:tcBorders>
          </w:tcPr>
          <w:p w:rsidR="00104812" w:rsidRPr="00B14F1D" w:rsidRDefault="00104812" w:rsidP="00104812">
            <w:pPr>
              <w:rPr>
                <w:sz w:val="20"/>
                <w:szCs w:val="20"/>
              </w:rPr>
            </w:pPr>
          </w:p>
        </w:tc>
        <w:tc>
          <w:tcPr>
            <w:tcW w:w="2247" w:type="dxa"/>
            <w:gridSpan w:val="4"/>
            <w:tcBorders>
              <w:top w:val="nil"/>
              <w:bottom w:val="nil"/>
            </w:tcBorders>
          </w:tcPr>
          <w:p w:rsidR="00104812" w:rsidRPr="00B14F1D" w:rsidRDefault="00104812" w:rsidP="00104812">
            <w:pPr>
              <w:pStyle w:val="TableParagraph"/>
              <w:spacing w:line="241" w:lineRule="exact"/>
              <w:ind w:left="44"/>
              <w:rPr>
                <w:sz w:val="20"/>
                <w:szCs w:val="20"/>
              </w:rPr>
            </w:pPr>
            <w:r w:rsidRPr="00B14F1D">
              <w:rPr>
                <w:sz w:val="20"/>
                <w:szCs w:val="20"/>
              </w:rPr>
              <w:t>обратныеимзадачи.</w:t>
            </w:r>
          </w:p>
        </w:tc>
        <w:tc>
          <w:tcPr>
            <w:tcW w:w="2267" w:type="dxa"/>
            <w:gridSpan w:val="5"/>
            <w:tcBorders>
              <w:top w:val="nil"/>
              <w:bottom w:val="nil"/>
            </w:tcBorders>
          </w:tcPr>
          <w:p w:rsidR="00104812" w:rsidRPr="00B14F1D" w:rsidRDefault="00104812" w:rsidP="00104812">
            <w:pPr>
              <w:pStyle w:val="TableParagraph"/>
              <w:spacing w:line="241" w:lineRule="exact"/>
              <w:ind w:left="43"/>
              <w:rPr>
                <w:sz w:val="20"/>
                <w:szCs w:val="20"/>
              </w:rPr>
            </w:pPr>
            <w:r w:rsidRPr="00B14F1D">
              <w:rPr>
                <w:sz w:val="20"/>
                <w:szCs w:val="20"/>
              </w:rPr>
              <w:t>всехлюдей правила</w:t>
            </w:r>
          </w:p>
        </w:tc>
        <w:tc>
          <w:tcPr>
            <w:tcW w:w="1345" w:type="dxa"/>
            <w:gridSpan w:val="2"/>
            <w:tcBorders>
              <w:top w:val="nil"/>
              <w:bottom w:val="nil"/>
            </w:tcBorders>
          </w:tcPr>
          <w:p w:rsidR="00104812" w:rsidRPr="00B14F1D" w:rsidRDefault="00104812" w:rsidP="00104812">
            <w:pPr>
              <w:pStyle w:val="TableParagraph"/>
              <w:spacing w:line="241" w:lineRule="exact"/>
              <w:ind w:left="38"/>
              <w:rPr>
                <w:sz w:val="20"/>
                <w:szCs w:val="20"/>
              </w:rPr>
            </w:pPr>
            <w:r w:rsidRPr="00B14F1D">
              <w:rPr>
                <w:sz w:val="20"/>
                <w:szCs w:val="20"/>
              </w:rPr>
              <w:t>деятельност</w:t>
            </w:r>
          </w:p>
        </w:tc>
        <w:tc>
          <w:tcPr>
            <w:tcW w:w="1627" w:type="dxa"/>
            <w:gridSpan w:val="3"/>
            <w:tcBorders>
              <w:top w:val="nil"/>
              <w:bottom w:val="nil"/>
            </w:tcBorders>
          </w:tcPr>
          <w:p w:rsidR="00104812" w:rsidRPr="00B14F1D" w:rsidRDefault="00104812" w:rsidP="0010481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663" w:type="dxa"/>
            <w:gridSpan w:val="4"/>
            <w:tcBorders>
              <w:top w:val="nil"/>
              <w:bottom w:val="nil"/>
            </w:tcBorders>
          </w:tcPr>
          <w:p w:rsidR="00104812" w:rsidRPr="00B14F1D" w:rsidRDefault="00104812" w:rsidP="00104812">
            <w:pPr>
              <w:pStyle w:val="TableParagraph"/>
              <w:spacing w:line="241" w:lineRule="exact"/>
              <w:ind w:left="42"/>
              <w:rPr>
                <w:sz w:val="20"/>
                <w:szCs w:val="20"/>
              </w:rPr>
            </w:pPr>
            <w:r w:rsidRPr="00B14F1D">
              <w:rPr>
                <w:sz w:val="20"/>
                <w:szCs w:val="20"/>
              </w:rPr>
              <w:t>наурокес</w:t>
            </w:r>
          </w:p>
        </w:tc>
        <w:tc>
          <w:tcPr>
            <w:tcW w:w="1802" w:type="dxa"/>
            <w:gridSpan w:val="2"/>
            <w:vMerge/>
            <w:tcBorders>
              <w:top w:val="nil"/>
              <w:bottom w:val="nil"/>
              <w:right w:val="single" w:sz="4" w:space="0" w:color="000000"/>
            </w:tcBorders>
          </w:tcPr>
          <w:p w:rsidR="00104812" w:rsidRPr="00B14F1D" w:rsidRDefault="00104812" w:rsidP="00104812">
            <w:pPr>
              <w:rPr>
                <w:sz w:val="20"/>
                <w:szCs w:val="20"/>
              </w:rPr>
            </w:pPr>
          </w:p>
        </w:tc>
      </w:tr>
      <w:tr w:rsidR="006259E5" w:rsidRPr="00B14F1D" w:rsidTr="00B14F1D">
        <w:trPr>
          <w:gridAfter w:val="3"/>
          <w:wAfter w:w="258" w:type="dxa"/>
          <w:trHeight w:val="261"/>
        </w:trPr>
        <w:tc>
          <w:tcPr>
            <w:tcW w:w="562" w:type="dxa"/>
            <w:gridSpan w:val="2"/>
            <w:tcBorders>
              <w:top w:val="nil"/>
              <w:bottom w:val="nil"/>
              <w:right w:val="single" w:sz="4" w:space="0" w:color="000000"/>
            </w:tcBorders>
          </w:tcPr>
          <w:p w:rsidR="00104812" w:rsidRPr="00B14F1D" w:rsidRDefault="00104812" w:rsidP="0010481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976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:rsidR="00104812" w:rsidRPr="00B14F1D" w:rsidRDefault="00104812" w:rsidP="00104812">
            <w:pPr>
              <w:rPr>
                <w:sz w:val="20"/>
                <w:szCs w:val="20"/>
              </w:rPr>
            </w:pPr>
          </w:p>
        </w:tc>
        <w:tc>
          <w:tcPr>
            <w:tcW w:w="1154" w:type="dxa"/>
            <w:gridSpan w:val="3"/>
            <w:tcBorders>
              <w:top w:val="nil"/>
              <w:bottom w:val="nil"/>
            </w:tcBorders>
          </w:tcPr>
          <w:p w:rsidR="00104812" w:rsidRPr="00B14F1D" w:rsidRDefault="00104812" w:rsidP="0010481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tcBorders>
              <w:top w:val="nil"/>
            </w:tcBorders>
          </w:tcPr>
          <w:p w:rsidR="00104812" w:rsidRPr="00B14F1D" w:rsidRDefault="00104812" w:rsidP="00104812">
            <w:pPr>
              <w:rPr>
                <w:sz w:val="20"/>
                <w:szCs w:val="20"/>
              </w:rPr>
            </w:pPr>
          </w:p>
        </w:tc>
        <w:tc>
          <w:tcPr>
            <w:tcW w:w="2247" w:type="dxa"/>
            <w:gridSpan w:val="4"/>
            <w:tcBorders>
              <w:top w:val="nil"/>
              <w:bottom w:val="nil"/>
            </w:tcBorders>
          </w:tcPr>
          <w:p w:rsidR="00104812" w:rsidRPr="00B14F1D" w:rsidRDefault="00104812" w:rsidP="0010481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267" w:type="dxa"/>
            <w:gridSpan w:val="5"/>
            <w:tcBorders>
              <w:top w:val="nil"/>
              <w:bottom w:val="nil"/>
            </w:tcBorders>
          </w:tcPr>
          <w:p w:rsidR="00104812" w:rsidRPr="00B14F1D" w:rsidRDefault="00104812" w:rsidP="00104812">
            <w:pPr>
              <w:pStyle w:val="TableParagraph"/>
              <w:spacing w:line="241" w:lineRule="exact"/>
              <w:ind w:left="43"/>
              <w:rPr>
                <w:sz w:val="20"/>
                <w:szCs w:val="20"/>
              </w:rPr>
            </w:pPr>
            <w:r w:rsidRPr="00B14F1D">
              <w:rPr>
                <w:sz w:val="20"/>
                <w:szCs w:val="20"/>
              </w:rPr>
              <w:t>поведения при</w:t>
            </w:r>
          </w:p>
        </w:tc>
        <w:tc>
          <w:tcPr>
            <w:tcW w:w="1345" w:type="dxa"/>
            <w:gridSpan w:val="2"/>
            <w:tcBorders>
              <w:top w:val="nil"/>
              <w:bottom w:val="nil"/>
            </w:tcBorders>
          </w:tcPr>
          <w:p w:rsidR="00104812" w:rsidRPr="00B14F1D" w:rsidRDefault="00104812" w:rsidP="00104812">
            <w:pPr>
              <w:pStyle w:val="TableParagraph"/>
              <w:spacing w:line="241" w:lineRule="exact"/>
              <w:ind w:left="38"/>
              <w:rPr>
                <w:sz w:val="20"/>
                <w:szCs w:val="20"/>
              </w:rPr>
            </w:pPr>
            <w:r w:rsidRPr="00B14F1D">
              <w:rPr>
                <w:sz w:val="20"/>
                <w:szCs w:val="20"/>
              </w:rPr>
              <w:t>иклассаи</w:t>
            </w:r>
          </w:p>
        </w:tc>
        <w:tc>
          <w:tcPr>
            <w:tcW w:w="1627" w:type="dxa"/>
            <w:gridSpan w:val="3"/>
            <w:tcBorders>
              <w:top w:val="nil"/>
              <w:bottom w:val="nil"/>
            </w:tcBorders>
          </w:tcPr>
          <w:p w:rsidR="00104812" w:rsidRPr="00B14F1D" w:rsidRDefault="00104812" w:rsidP="0010481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663" w:type="dxa"/>
            <w:gridSpan w:val="4"/>
            <w:tcBorders>
              <w:top w:val="nil"/>
              <w:bottom w:val="nil"/>
            </w:tcBorders>
          </w:tcPr>
          <w:p w:rsidR="00104812" w:rsidRPr="00B14F1D" w:rsidRDefault="00104812" w:rsidP="00104812">
            <w:pPr>
              <w:pStyle w:val="TableParagraph"/>
              <w:spacing w:line="241" w:lineRule="exact"/>
              <w:ind w:left="42"/>
              <w:rPr>
                <w:sz w:val="20"/>
                <w:szCs w:val="20"/>
              </w:rPr>
            </w:pPr>
            <w:r w:rsidRPr="00B14F1D">
              <w:rPr>
                <w:sz w:val="20"/>
                <w:szCs w:val="20"/>
              </w:rPr>
              <w:t>помощью</w:t>
            </w:r>
          </w:p>
        </w:tc>
        <w:tc>
          <w:tcPr>
            <w:tcW w:w="1802" w:type="dxa"/>
            <w:gridSpan w:val="2"/>
            <w:vMerge/>
            <w:tcBorders>
              <w:top w:val="nil"/>
              <w:bottom w:val="nil"/>
              <w:right w:val="single" w:sz="4" w:space="0" w:color="000000"/>
            </w:tcBorders>
          </w:tcPr>
          <w:p w:rsidR="00104812" w:rsidRPr="00B14F1D" w:rsidRDefault="00104812" w:rsidP="00104812">
            <w:pPr>
              <w:rPr>
                <w:sz w:val="20"/>
                <w:szCs w:val="20"/>
              </w:rPr>
            </w:pPr>
          </w:p>
        </w:tc>
      </w:tr>
      <w:tr w:rsidR="006259E5" w:rsidRPr="00B14F1D" w:rsidTr="00B14F1D">
        <w:trPr>
          <w:gridAfter w:val="3"/>
          <w:wAfter w:w="258" w:type="dxa"/>
          <w:trHeight w:val="261"/>
        </w:trPr>
        <w:tc>
          <w:tcPr>
            <w:tcW w:w="562" w:type="dxa"/>
            <w:gridSpan w:val="2"/>
            <w:tcBorders>
              <w:top w:val="nil"/>
              <w:bottom w:val="nil"/>
              <w:right w:val="single" w:sz="4" w:space="0" w:color="000000"/>
            </w:tcBorders>
          </w:tcPr>
          <w:p w:rsidR="00104812" w:rsidRPr="00B14F1D" w:rsidRDefault="00104812" w:rsidP="0010481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976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:rsidR="00104812" w:rsidRPr="00B14F1D" w:rsidRDefault="00104812" w:rsidP="00104812">
            <w:pPr>
              <w:rPr>
                <w:sz w:val="20"/>
                <w:szCs w:val="20"/>
              </w:rPr>
            </w:pPr>
          </w:p>
        </w:tc>
        <w:tc>
          <w:tcPr>
            <w:tcW w:w="1154" w:type="dxa"/>
            <w:gridSpan w:val="3"/>
            <w:tcBorders>
              <w:top w:val="nil"/>
              <w:bottom w:val="nil"/>
            </w:tcBorders>
          </w:tcPr>
          <w:p w:rsidR="00104812" w:rsidRPr="00B14F1D" w:rsidRDefault="00104812" w:rsidP="0010481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tcBorders>
              <w:top w:val="nil"/>
            </w:tcBorders>
          </w:tcPr>
          <w:p w:rsidR="00104812" w:rsidRPr="00B14F1D" w:rsidRDefault="00104812" w:rsidP="00104812">
            <w:pPr>
              <w:rPr>
                <w:sz w:val="20"/>
                <w:szCs w:val="20"/>
              </w:rPr>
            </w:pPr>
          </w:p>
        </w:tc>
        <w:tc>
          <w:tcPr>
            <w:tcW w:w="2247" w:type="dxa"/>
            <w:gridSpan w:val="4"/>
            <w:tcBorders>
              <w:top w:val="nil"/>
              <w:bottom w:val="nil"/>
            </w:tcBorders>
          </w:tcPr>
          <w:p w:rsidR="00104812" w:rsidRPr="00B14F1D" w:rsidRDefault="00104812" w:rsidP="0010481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267" w:type="dxa"/>
            <w:gridSpan w:val="5"/>
            <w:tcBorders>
              <w:top w:val="nil"/>
              <w:bottom w:val="nil"/>
            </w:tcBorders>
          </w:tcPr>
          <w:p w:rsidR="00104812" w:rsidRPr="00B14F1D" w:rsidRDefault="00104812" w:rsidP="00104812">
            <w:pPr>
              <w:pStyle w:val="TableParagraph"/>
              <w:spacing w:line="241" w:lineRule="exact"/>
              <w:ind w:left="43"/>
              <w:rPr>
                <w:sz w:val="20"/>
                <w:szCs w:val="20"/>
              </w:rPr>
            </w:pPr>
            <w:r w:rsidRPr="00B14F1D">
              <w:rPr>
                <w:sz w:val="20"/>
                <w:szCs w:val="20"/>
              </w:rPr>
              <w:t>сотрудничестве</w:t>
            </w:r>
          </w:p>
        </w:tc>
        <w:tc>
          <w:tcPr>
            <w:tcW w:w="1345" w:type="dxa"/>
            <w:gridSpan w:val="2"/>
            <w:tcBorders>
              <w:top w:val="nil"/>
              <w:bottom w:val="nil"/>
            </w:tcBorders>
          </w:tcPr>
          <w:p w:rsidR="00104812" w:rsidRPr="00B14F1D" w:rsidRDefault="00104812" w:rsidP="00104812">
            <w:pPr>
              <w:pStyle w:val="TableParagraph"/>
              <w:spacing w:line="241" w:lineRule="exact"/>
              <w:ind w:left="38"/>
              <w:rPr>
                <w:sz w:val="20"/>
                <w:szCs w:val="20"/>
              </w:rPr>
            </w:pPr>
            <w:r w:rsidRPr="00B14F1D">
              <w:rPr>
                <w:sz w:val="20"/>
                <w:szCs w:val="20"/>
              </w:rPr>
              <w:t>учителя.</w:t>
            </w:r>
          </w:p>
        </w:tc>
        <w:tc>
          <w:tcPr>
            <w:tcW w:w="1627" w:type="dxa"/>
            <w:gridSpan w:val="3"/>
            <w:tcBorders>
              <w:top w:val="nil"/>
              <w:bottom w:val="nil"/>
            </w:tcBorders>
          </w:tcPr>
          <w:p w:rsidR="00104812" w:rsidRPr="00B14F1D" w:rsidRDefault="00104812" w:rsidP="0010481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663" w:type="dxa"/>
            <w:gridSpan w:val="4"/>
            <w:tcBorders>
              <w:top w:val="nil"/>
              <w:bottom w:val="nil"/>
            </w:tcBorders>
          </w:tcPr>
          <w:p w:rsidR="00104812" w:rsidRPr="00B14F1D" w:rsidRDefault="00104812" w:rsidP="00104812">
            <w:pPr>
              <w:pStyle w:val="TableParagraph"/>
              <w:spacing w:line="241" w:lineRule="exact"/>
              <w:ind w:left="42"/>
              <w:rPr>
                <w:sz w:val="20"/>
                <w:szCs w:val="20"/>
              </w:rPr>
            </w:pPr>
            <w:r w:rsidRPr="00B14F1D">
              <w:rPr>
                <w:sz w:val="20"/>
                <w:szCs w:val="20"/>
              </w:rPr>
              <w:t>учителя.</w:t>
            </w:r>
          </w:p>
        </w:tc>
        <w:tc>
          <w:tcPr>
            <w:tcW w:w="1802" w:type="dxa"/>
            <w:gridSpan w:val="2"/>
            <w:vMerge/>
            <w:tcBorders>
              <w:top w:val="nil"/>
              <w:bottom w:val="nil"/>
              <w:right w:val="single" w:sz="4" w:space="0" w:color="000000"/>
            </w:tcBorders>
          </w:tcPr>
          <w:p w:rsidR="00104812" w:rsidRPr="00B14F1D" w:rsidRDefault="00104812" w:rsidP="00104812">
            <w:pPr>
              <w:rPr>
                <w:sz w:val="20"/>
                <w:szCs w:val="20"/>
              </w:rPr>
            </w:pPr>
          </w:p>
        </w:tc>
      </w:tr>
      <w:tr w:rsidR="006259E5" w:rsidRPr="00B14F1D" w:rsidTr="00B14F1D">
        <w:trPr>
          <w:gridAfter w:val="3"/>
          <w:wAfter w:w="258" w:type="dxa"/>
          <w:trHeight w:val="1095"/>
        </w:trPr>
        <w:tc>
          <w:tcPr>
            <w:tcW w:w="562" w:type="dxa"/>
            <w:gridSpan w:val="2"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104812" w:rsidRPr="00B14F1D" w:rsidRDefault="00104812" w:rsidP="0010481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976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:rsidR="00104812" w:rsidRPr="00B14F1D" w:rsidRDefault="00104812" w:rsidP="00104812">
            <w:pPr>
              <w:rPr>
                <w:sz w:val="20"/>
                <w:szCs w:val="20"/>
              </w:rPr>
            </w:pPr>
          </w:p>
        </w:tc>
        <w:tc>
          <w:tcPr>
            <w:tcW w:w="1154" w:type="dxa"/>
            <w:gridSpan w:val="3"/>
            <w:tcBorders>
              <w:top w:val="nil"/>
              <w:bottom w:val="single" w:sz="4" w:space="0" w:color="000000"/>
            </w:tcBorders>
          </w:tcPr>
          <w:p w:rsidR="00104812" w:rsidRPr="00B14F1D" w:rsidRDefault="00104812" w:rsidP="0010481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tcBorders>
              <w:top w:val="nil"/>
            </w:tcBorders>
          </w:tcPr>
          <w:p w:rsidR="00104812" w:rsidRPr="00B14F1D" w:rsidRDefault="00104812" w:rsidP="00104812">
            <w:pPr>
              <w:rPr>
                <w:sz w:val="20"/>
                <w:szCs w:val="20"/>
              </w:rPr>
            </w:pPr>
          </w:p>
        </w:tc>
        <w:tc>
          <w:tcPr>
            <w:tcW w:w="2247" w:type="dxa"/>
            <w:gridSpan w:val="4"/>
            <w:tcBorders>
              <w:top w:val="nil"/>
              <w:bottom w:val="single" w:sz="4" w:space="0" w:color="000000"/>
            </w:tcBorders>
          </w:tcPr>
          <w:p w:rsidR="00104812" w:rsidRPr="00B14F1D" w:rsidRDefault="00104812" w:rsidP="0010481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267" w:type="dxa"/>
            <w:gridSpan w:val="5"/>
            <w:tcBorders>
              <w:top w:val="nil"/>
              <w:bottom w:val="single" w:sz="4" w:space="0" w:color="000000"/>
            </w:tcBorders>
          </w:tcPr>
          <w:p w:rsidR="00104812" w:rsidRPr="00B14F1D" w:rsidRDefault="00104812" w:rsidP="00104812">
            <w:pPr>
              <w:pStyle w:val="TableParagraph"/>
              <w:spacing w:line="262" w:lineRule="exact"/>
              <w:ind w:left="43"/>
              <w:rPr>
                <w:sz w:val="20"/>
                <w:szCs w:val="20"/>
              </w:rPr>
            </w:pPr>
            <w:r w:rsidRPr="00B14F1D">
              <w:rPr>
                <w:sz w:val="20"/>
                <w:szCs w:val="20"/>
              </w:rPr>
              <w:t>(этическиенормы).</w:t>
            </w:r>
          </w:p>
        </w:tc>
        <w:tc>
          <w:tcPr>
            <w:tcW w:w="1345" w:type="dxa"/>
            <w:gridSpan w:val="2"/>
            <w:tcBorders>
              <w:top w:val="nil"/>
              <w:bottom w:val="single" w:sz="4" w:space="0" w:color="000000"/>
            </w:tcBorders>
          </w:tcPr>
          <w:p w:rsidR="00104812" w:rsidRPr="00B14F1D" w:rsidRDefault="00104812" w:rsidP="0010481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627" w:type="dxa"/>
            <w:gridSpan w:val="3"/>
            <w:tcBorders>
              <w:top w:val="nil"/>
              <w:bottom w:val="single" w:sz="4" w:space="0" w:color="000000"/>
            </w:tcBorders>
          </w:tcPr>
          <w:p w:rsidR="00104812" w:rsidRPr="00B14F1D" w:rsidRDefault="00104812" w:rsidP="0010481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663" w:type="dxa"/>
            <w:gridSpan w:val="4"/>
            <w:tcBorders>
              <w:top w:val="nil"/>
              <w:bottom w:val="single" w:sz="4" w:space="0" w:color="000000"/>
            </w:tcBorders>
          </w:tcPr>
          <w:p w:rsidR="00104812" w:rsidRPr="00B14F1D" w:rsidRDefault="00104812" w:rsidP="0010481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802" w:type="dxa"/>
            <w:gridSpan w:val="2"/>
            <w:vMerge/>
            <w:tcBorders>
              <w:top w:val="nil"/>
              <w:bottom w:val="nil"/>
              <w:right w:val="single" w:sz="4" w:space="0" w:color="000000"/>
            </w:tcBorders>
          </w:tcPr>
          <w:p w:rsidR="00104812" w:rsidRPr="00B14F1D" w:rsidRDefault="00104812" w:rsidP="00104812">
            <w:pPr>
              <w:rPr>
                <w:sz w:val="20"/>
                <w:szCs w:val="20"/>
              </w:rPr>
            </w:pPr>
          </w:p>
        </w:tc>
      </w:tr>
      <w:tr w:rsidR="006259E5" w:rsidRPr="00B14F1D" w:rsidTr="00B14F1D">
        <w:trPr>
          <w:gridAfter w:val="3"/>
          <w:wAfter w:w="258" w:type="dxa"/>
          <w:trHeight w:val="276"/>
        </w:trPr>
        <w:tc>
          <w:tcPr>
            <w:tcW w:w="562" w:type="dxa"/>
            <w:gridSpan w:val="2"/>
            <w:tcBorders>
              <w:top w:val="single" w:sz="4" w:space="0" w:color="000000"/>
              <w:bottom w:val="nil"/>
              <w:right w:val="single" w:sz="4" w:space="0" w:color="000000"/>
            </w:tcBorders>
          </w:tcPr>
          <w:p w:rsidR="00104812" w:rsidRPr="00B14F1D" w:rsidRDefault="00DC5C0E" w:rsidP="00104812">
            <w:pPr>
              <w:pStyle w:val="TableParagraph"/>
              <w:spacing w:line="256" w:lineRule="exact"/>
              <w:ind w:left="45"/>
              <w:rPr>
                <w:sz w:val="20"/>
                <w:szCs w:val="20"/>
                <w:lang w:val="ru-RU"/>
              </w:rPr>
            </w:pPr>
            <w:r w:rsidRPr="00B14F1D">
              <w:rPr>
                <w:sz w:val="20"/>
                <w:szCs w:val="20"/>
              </w:rPr>
              <w:t>13</w:t>
            </w:r>
          </w:p>
        </w:tc>
        <w:tc>
          <w:tcPr>
            <w:tcW w:w="9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4812" w:rsidRPr="00B14F1D" w:rsidRDefault="00104812" w:rsidP="0010481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54" w:type="dxa"/>
            <w:gridSpan w:val="3"/>
            <w:tcBorders>
              <w:top w:val="single" w:sz="4" w:space="0" w:color="000000"/>
              <w:bottom w:val="nil"/>
            </w:tcBorders>
          </w:tcPr>
          <w:p w:rsidR="00104812" w:rsidRPr="00B14F1D" w:rsidRDefault="00104812" w:rsidP="00104812">
            <w:pPr>
              <w:pStyle w:val="TableParagraph"/>
              <w:spacing w:line="256" w:lineRule="exact"/>
              <w:ind w:left="40"/>
              <w:rPr>
                <w:sz w:val="20"/>
                <w:szCs w:val="20"/>
              </w:rPr>
            </w:pPr>
            <w:r w:rsidRPr="00B14F1D">
              <w:rPr>
                <w:sz w:val="20"/>
                <w:szCs w:val="20"/>
              </w:rPr>
              <w:t>Связь</w:t>
            </w:r>
          </w:p>
        </w:tc>
        <w:tc>
          <w:tcPr>
            <w:tcW w:w="1843" w:type="dxa"/>
            <w:gridSpan w:val="2"/>
            <w:vMerge/>
            <w:tcBorders>
              <w:top w:val="nil"/>
            </w:tcBorders>
          </w:tcPr>
          <w:p w:rsidR="00104812" w:rsidRPr="00B14F1D" w:rsidRDefault="00104812" w:rsidP="00104812">
            <w:pPr>
              <w:rPr>
                <w:sz w:val="20"/>
                <w:szCs w:val="20"/>
              </w:rPr>
            </w:pPr>
          </w:p>
        </w:tc>
        <w:tc>
          <w:tcPr>
            <w:tcW w:w="2247" w:type="dxa"/>
            <w:gridSpan w:val="4"/>
            <w:tcBorders>
              <w:top w:val="single" w:sz="4" w:space="0" w:color="000000"/>
              <w:bottom w:val="nil"/>
            </w:tcBorders>
          </w:tcPr>
          <w:p w:rsidR="00104812" w:rsidRPr="00B14F1D" w:rsidRDefault="00104812" w:rsidP="00104812">
            <w:pPr>
              <w:pStyle w:val="TableParagraph"/>
              <w:spacing w:line="256" w:lineRule="exact"/>
              <w:ind w:left="44"/>
              <w:rPr>
                <w:sz w:val="20"/>
                <w:szCs w:val="20"/>
              </w:rPr>
            </w:pPr>
            <w:r w:rsidRPr="00B14F1D">
              <w:rPr>
                <w:sz w:val="20"/>
                <w:szCs w:val="20"/>
              </w:rPr>
              <w:t>Научатсясоставлять</w:t>
            </w:r>
          </w:p>
        </w:tc>
        <w:tc>
          <w:tcPr>
            <w:tcW w:w="2267" w:type="dxa"/>
            <w:gridSpan w:val="5"/>
            <w:tcBorders>
              <w:top w:val="single" w:sz="4" w:space="0" w:color="000000"/>
              <w:bottom w:val="nil"/>
            </w:tcBorders>
          </w:tcPr>
          <w:p w:rsidR="00104812" w:rsidRPr="00B14F1D" w:rsidRDefault="00104812" w:rsidP="00104812">
            <w:pPr>
              <w:pStyle w:val="TableParagraph"/>
              <w:spacing w:line="256" w:lineRule="exact"/>
              <w:ind w:left="43"/>
              <w:rPr>
                <w:sz w:val="20"/>
                <w:szCs w:val="20"/>
              </w:rPr>
            </w:pPr>
            <w:r w:rsidRPr="00B14F1D">
              <w:rPr>
                <w:sz w:val="20"/>
                <w:szCs w:val="20"/>
              </w:rPr>
              <w:t>Умение в</w:t>
            </w:r>
          </w:p>
        </w:tc>
        <w:tc>
          <w:tcPr>
            <w:tcW w:w="1345" w:type="dxa"/>
            <w:gridSpan w:val="2"/>
            <w:tcBorders>
              <w:top w:val="single" w:sz="4" w:space="0" w:color="000000"/>
              <w:bottom w:val="nil"/>
            </w:tcBorders>
          </w:tcPr>
          <w:p w:rsidR="00104812" w:rsidRPr="00B14F1D" w:rsidRDefault="00104812" w:rsidP="00104812">
            <w:pPr>
              <w:pStyle w:val="TableParagraph"/>
              <w:spacing w:line="256" w:lineRule="exact"/>
              <w:ind w:left="38"/>
              <w:rPr>
                <w:sz w:val="20"/>
                <w:szCs w:val="20"/>
              </w:rPr>
            </w:pPr>
            <w:r w:rsidRPr="00B14F1D">
              <w:rPr>
                <w:sz w:val="20"/>
                <w:szCs w:val="20"/>
              </w:rPr>
              <w:t>Умение</w:t>
            </w:r>
          </w:p>
        </w:tc>
        <w:tc>
          <w:tcPr>
            <w:tcW w:w="1627" w:type="dxa"/>
            <w:gridSpan w:val="3"/>
            <w:tcBorders>
              <w:top w:val="single" w:sz="4" w:space="0" w:color="000000"/>
              <w:bottom w:val="nil"/>
            </w:tcBorders>
          </w:tcPr>
          <w:p w:rsidR="00104812" w:rsidRPr="00B14F1D" w:rsidRDefault="00104812" w:rsidP="00104812">
            <w:pPr>
              <w:pStyle w:val="TableParagraph"/>
              <w:spacing w:line="256" w:lineRule="exact"/>
              <w:ind w:left="38"/>
              <w:rPr>
                <w:sz w:val="20"/>
                <w:szCs w:val="20"/>
              </w:rPr>
            </w:pPr>
            <w:r w:rsidRPr="00B14F1D">
              <w:rPr>
                <w:sz w:val="20"/>
                <w:szCs w:val="20"/>
              </w:rPr>
              <w:t>Умение</w:t>
            </w:r>
          </w:p>
        </w:tc>
        <w:tc>
          <w:tcPr>
            <w:tcW w:w="1663" w:type="dxa"/>
            <w:gridSpan w:val="4"/>
            <w:tcBorders>
              <w:top w:val="single" w:sz="4" w:space="0" w:color="000000"/>
              <w:bottom w:val="nil"/>
            </w:tcBorders>
          </w:tcPr>
          <w:p w:rsidR="00104812" w:rsidRPr="00B14F1D" w:rsidRDefault="00104812" w:rsidP="00104812">
            <w:pPr>
              <w:pStyle w:val="TableParagraph"/>
              <w:spacing w:line="256" w:lineRule="exact"/>
              <w:ind w:left="42"/>
              <w:rPr>
                <w:sz w:val="20"/>
                <w:szCs w:val="20"/>
              </w:rPr>
            </w:pPr>
            <w:r w:rsidRPr="00B14F1D">
              <w:rPr>
                <w:sz w:val="20"/>
                <w:szCs w:val="20"/>
              </w:rPr>
              <w:t>Целеполагание</w:t>
            </w:r>
          </w:p>
        </w:tc>
        <w:tc>
          <w:tcPr>
            <w:tcW w:w="1802" w:type="dxa"/>
            <w:gridSpan w:val="2"/>
            <w:vMerge/>
            <w:tcBorders>
              <w:top w:val="nil"/>
              <w:bottom w:val="nil"/>
              <w:right w:val="single" w:sz="4" w:space="0" w:color="000000"/>
            </w:tcBorders>
          </w:tcPr>
          <w:p w:rsidR="00104812" w:rsidRPr="00B14F1D" w:rsidRDefault="00104812" w:rsidP="00104812">
            <w:pPr>
              <w:rPr>
                <w:sz w:val="20"/>
                <w:szCs w:val="20"/>
              </w:rPr>
            </w:pPr>
          </w:p>
        </w:tc>
      </w:tr>
      <w:tr w:rsidR="006259E5" w:rsidRPr="00B14F1D" w:rsidTr="00B14F1D">
        <w:trPr>
          <w:gridAfter w:val="3"/>
          <w:wAfter w:w="258" w:type="dxa"/>
          <w:trHeight w:val="525"/>
        </w:trPr>
        <w:tc>
          <w:tcPr>
            <w:tcW w:w="562" w:type="dxa"/>
            <w:gridSpan w:val="2"/>
            <w:tcBorders>
              <w:top w:val="nil"/>
              <w:bottom w:val="nil"/>
              <w:right w:val="single" w:sz="4" w:space="0" w:color="000000"/>
            </w:tcBorders>
          </w:tcPr>
          <w:p w:rsidR="00104812" w:rsidRPr="00B14F1D" w:rsidRDefault="00104812" w:rsidP="00DC5C0E">
            <w:pPr>
              <w:pStyle w:val="TableParagraph"/>
              <w:spacing w:before="1"/>
              <w:rPr>
                <w:sz w:val="20"/>
                <w:szCs w:val="20"/>
                <w:lang w:val="ru-RU"/>
              </w:rPr>
            </w:pPr>
          </w:p>
        </w:tc>
        <w:tc>
          <w:tcPr>
            <w:tcW w:w="976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:rsidR="00104812" w:rsidRPr="00B14F1D" w:rsidRDefault="00104812" w:rsidP="00104812">
            <w:pPr>
              <w:rPr>
                <w:sz w:val="20"/>
                <w:szCs w:val="20"/>
              </w:rPr>
            </w:pPr>
          </w:p>
        </w:tc>
        <w:tc>
          <w:tcPr>
            <w:tcW w:w="1154" w:type="dxa"/>
            <w:gridSpan w:val="3"/>
            <w:tcBorders>
              <w:top w:val="nil"/>
              <w:bottom w:val="nil"/>
            </w:tcBorders>
          </w:tcPr>
          <w:p w:rsidR="00104812" w:rsidRPr="00B14F1D" w:rsidRDefault="00104812" w:rsidP="00104812">
            <w:pPr>
              <w:pStyle w:val="TableParagraph"/>
              <w:spacing w:line="252" w:lineRule="exact"/>
              <w:ind w:left="40"/>
              <w:rPr>
                <w:sz w:val="20"/>
                <w:szCs w:val="20"/>
              </w:rPr>
            </w:pPr>
            <w:r w:rsidRPr="00B14F1D">
              <w:rPr>
                <w:sz w:val="20"/>
                <w:szCs w:val="20"/>
              </w:rPr>
              <w:t>между</w:t>
            </w:r>
          </w:p>
          <w:p w:rsidR="00104812" w:rsidRPr="00B14F1D" w:rsidRDefault="00104812" w:rsidP="00104812">
            <w:pPr>
              <w:pStyle w:val="TableParagraph"/>
              <w:spacing w:line="254" w:lineRule="exact"/>
              <w:ind w:left="40"/>
              <w:rPr>
                <w:sz w:val="20"/>
                <w:szCs w:val="20"/>
              </w:rPr>
            </w:pPr>
            <w:r w:rsidRPr="00B14F1D">
              <w:rPr>
                <w:sz w:val="20"/>
                <w:szCs w:val="20"/>
              </w:rPr>
              <w:t>компонен</w:t>
            </w:r>
          </w:p>
        </w:tc>
        <w:tc>
          <w:tcPr>
            <w:tcW w:w="1843" w:type="dxa"/>
            <w:gridSpan w:val="2"/>
            <w:vMerge/>
            <w:tcBorders>
              <w:top w:val="nil"/>
            </w:tcBorders>
          </w:tcPr>
          <w:p w:rsidR="00104812" w:rsidRPr="00B14F1D" w:rsidRDefault="00104812" w:rsidP="00104812">
            <w:pPr>
              <w:rPr>
                <w:sz w:val="20"/>
                <w:szCs w:val="20"/>
              </w:rPr>
            </w:pPr>
          </w:p>
        </w:tc>
        <w:tc>
          <w:tcPr>
            <w:tcW w:w="2247" w:type="dxa"/>
            <w:gridSpan w:val="4"/>
            <w:tcBorders>
              <w:top w:val="nil"/>
              <w:bottom w:val="nil"/>
            </w:tcBorders>
          </w:tcPr>
          <w:p w:rsidR="00104812" w:rsidRPr="00B14F1D" w:rsidRDefault="00104812" w:rsidP="00104812">
            <w:pPr>
              <w:pStyle w:val="TableParagraph"/>
              <w:spacing w:line="252" w:lineRule="exact"/>
              <w:ind w:left="44"/>
              <w:rPr>
                <w:sz w:val="20"/>
                <w:szCs w:val="20"/>
                <w:lang w:val="ru-RU"/>
              </w:rPr>
            </w:pPr>
            <w:r w:rsidRPr="00B14F1D">
              <w:rPr>
                <w:sz w:val="20"/>
                <w:szCs w:val="20"/>
                <w:lang w:val="ru-RU"/>
              </w:rPr>
              <w:t>изпримеровна</w:t>
            </w:r>
          </w:p>
          <w:p w:rsidR="00104812" w:rsidRPr="00B14F1D" w:rsidRDefault="00104812" w:rsidP="00104812">
            <w:pPr>
              <w:pStyle w:val="TableParagraph"/>
              <w:spacing w:line="254" w:lineRule="exact"/>
              <w:ind w:left="44"/>
              <w:rPr>
                <w:sz w:val="20"/>
                <w:szCs w:val="20"/>
                <w:lang w:val="ru-RU"/>
              </w:rPr>
            </w:pPr>
            <w:r w:rsidRPr="00B14F1D">
              <w:rPr>
                <w:sz w:val="20"/>
                <w:szCs w:val="20"/>
                <w:lang w:val="ru-RU"/>
              </w:rPr>
              <w:t>умножениепримеры</w:t>
            </w:r>
          </w:p>
        </w:tc>
        <w:tc>
          <w:tcPr>
            <w:tcW w:w="2267" w:type="dxa"/>
            <w:gridSpan w:val="5"/>
            <w:tcBorders>
              <w:top w:val="nil"/>
              <w:bottom w:val="nil"/>
            </w:tcBorders>
          </w:tcPr>
          <w:p w:rsidR="00104812" w:rsidRPr="00B14F1D" w:rsidRDefault="00104812" w:rsidP="00104812">
            <w:pPr>
              <w:pStyle w:val="TableParagraph"/>
              <w:spacing w:line="252" w:lineRule="exact"/>
              <w:ind w:left="43"/>
              <w:rPr>
                <w:sz w:val="20"/>
                <w:szCs w:val="20"/>
              </w:rPr>
            </w:pPr>
            <w:r w:rsidRPr="00B14F1D">
              <w:rPr>
                <w:sz w:val="20"/>
                <w:szCs w:val="20"/>
              </w:rPr>
              <w:t>предложенных</w:t>
            </w:r>
          </w:p>
          <w:p w:rsidR="00104812" w:rsidRPr="00B14F1D" w:rsidRDefault="00104812" w:rsidP="00104812">
            <w:pPr>
              <w:pStyle w:val="TableParagraph"/>
              <w:spacing w:line="254" w:lineRule="exact"/>
              <w:ind w:left="43"/>
              <w:rPr>
                <w:sz w:val="20"/>
                <w:szCs w:val="20"/>
              </w:rPr>
            </w:pPr>
            <w:r w:rsidRPr="00B14F1D">
              <w:rPr>
                <w:sz w:val="20"/>
                <w:szCs w:val="20"/>
              </w:rPr>
              <w:t>педагогомситуациях</w:t>
            </w:r>
          </w:p>
        </w:tc>
        <w:tc>
          <w:tcPr>
            <w:tcW w:w="1345" w:type="dxa"/>
            <w:gridSpan w:val="2"/>
            <w:tcBorders>
              <w:top w:val="nil"/>
              <w:bottom w:val="nil"/>
            </w:tcBorders>
          </w:tcPr>
          <w:p w:rsidR="00104812" w:rsidRPr="00B14F1D" w:rsidRDefault="00104812" w:rsidP="00104812">
            <w:pPr>
              <w:pStyle w:val="TableParagraph"/>
              <w:spacing w:line="252" w:lineRule="exact"/>
              <w:ind w:left="38"/>
              <w:rPr>
                <w:sz w:val="20"/>
                <w:szCs w:val="20"/>
              </w:rPr>
            </w:pPr>
            <w:r w:rsidRPr="00B14F1D">
              <w:rPr>
                <w:sz w:val="20"/>
                <w:szCs w:val="20"/>
              </w:rPr>
              <w:t>находить</w:t>
            </w:r>
          </w:p>
          <w:p w:rsidR="00104812" w:rsidRPr="00B14F1D" w:rsidRDefault="00104812" w:rsidP="00104812">
            <w:pPr>
              <w:pStyle w:val="TableParagraph"/>
              <w:spacing w:line="254" w:lineRule="exact"/>
              <w:ind w:left="38"/>
              <w:rPr>
                <w:sz w:val="20"/>
                <w:szCs w:val="20"/>
              </w:rPr>
            </w:pPr>
            <w:r w:rsidRPr="00B14F1D">
              <w:rPr>
                <w:sz w:val="20"/>
                <w:szCs w:val="20"/>
              </w:rPr>
              <w:t>ответына</w:t>
            </w:r>
          </w:p>
        </w:tc>
        <w:tc>
          <w:tcPr>
            <w:tcW w:w="1627" w:type="dxa"/>
            <w:gridSpan w:val="3"/>
            <w:tcBorders>
              <w:top w:val="nil"/>
              <w:bottom w:val="nil"/>
            </w:tcBorders>
          </w:tcPr>
          <w:p w:rsidR="00104812" w:rsidRPr="00B14F1D" w:rsidRDefault="00104812" w:rsidP="00104812">
            <w:pPr>
              <w:pStyle w:val="TableParagraph"/>
              <w:spacing w:line="252" w:lineRule="exact"/>
              <w:ind w:left="38"/>
              <w:rPr>
                <w:sz w:val="20"/>
                <w:szCs w:val="20"/>
              </w:rPr>
            </w:pPr>
            <w:r w:rsidRPr="00B14F1D">
              <w:rPr>
                <w:sz w:val="20"/>
                <w:szCs w:val="20"/>
              </w:rPr>
              <w:t>слушатьи</w:t>
            </w:r>
          </w:p>
          <w:p w:rsidR="00104812" w:rsidRPr="00B14F1D" w:rsidRDefault="00104812" w:rsidP="00104812">
            <w:pPr>
              <w:pStyle w:val="TableParagraph"/>
              <w:spacing w:line="254" w:lineRule="exact"/>
              <w:ind w:left="38"/>
              <w:rPr>
                <w:sz w:val="20"/>
                <w:szCs w:val="20"/>
              </w:rPr>
            </w:pPr>
            <w:r w:rsidRPr="00B14F1D">
              <w:rPr>
                <w:sz w:val="20"/>
                <w:szCs w:val="20"/>
              </w:rPr>
              <w:t>вступатьв</w:t>
            </w:r>
          </w:p>
        </w:tc>
        <w:tc>
          <w:tcPr>
            <w:tcW w:w="1663" w:type="dxa"/>
            <w:gridSpan w:val="4"/>
            <w:tcBorders>
              <w:top w:val="nil"/>
              <w:bottom w:val="nil"/>
            </w:tcBorders>
          </w:tcPr>
          <w:p w:rsidR="00104812" w:rsidRPr="00B14F1D" w:rsidRDefault="00104812" w:rsidP="00104812">
            <w:pPr>
              <w:pStyle w:val="TableParagraph"/>
              <w:spacing w:line="252" w:lineRule="exact"/>
              <w:ind w:left="42"/>
              <w:rPr>
                <w:sz w:val="20"/>
                <w:szCs w:val="20"/>
              </w:rPr>
            </w:pPr>
            <w:r w:rsidRPr="00B14F1D">
              <w:rPr>
                <w:sz w:val="20"/>
                <w:szCs w:val="20"/>
              </w:rPr>
              <w:t>какпостановка</w:t>
            </w:r>
          </w:p>
          <w:p w:rsidR="00104812" w:rsidRPr="00B14F1D" w:rsidRDefault="00104812" w:rsidP="00104812">
            <w:pPr>
              <w:pStyle w:val="TableParagraph"/>
              <w:spacing w:line="254" w:lineRule="exact"/>
              <w:ind w:left="42"/>
              <w:rPr>
                <w:sz w:val="20"/>
                <w:szCs w:val="20"/>
              </w:rPr>
            </w:pPr>
            <w:r w:rsidRPr="00B14F1D">
              <w:rPr>
                <w:sz w:val="20"/>
                <w:szCs w:val="20"/>
              </w:rPr>
              <w:t>учебной</w:t>
            </w:r>
          </w:p>
        </w:tc>
        <w:tc>
          <w:tcPr>
            <w:tcW w:w="1802" w:type="dxa"/>
            <w:gridSpan w:val="2"/>
            <w:vMerge/>
            <w:tcBorders>
              <w:top w:val="nil"/>
              <w:bottom w:val="nil"/>
              <w:right w:val="single" w:sz="4" w:space="0" w:color="000000"/>
            </w:tcBorders>
          </w:tcPr>
          <w:p w:rsidR="00104812" w:rsidRPr="00B14F1D" w:rsidRDefault="00104812" w:rsidP="00104812">
            <w:pPr>
              <w:rPr>
                <w:sz w:val="20"/>
                <w:szCs w:val="20"/>
              </w:rPr>
            </w:pPr>
          </w:p>
        </w:tc>
      </w:tr>
      <w:tr w:rsidR="006259E5" w:rsidRPr="00B14F1D" w:rsidTr="00B14F1D">
        <w:trPr>
          <w:gridAfter w:val="3"/>
          <w:wAfter w:w="258" w:type="dxa"/>
          <w:trHeight w:val="261"/>
        </w:trPr>
        <w:tc>
          <w:tcPr>
            <w:tcW w:w="562" w:type="dxa"/>
            <w:gridSpan w:val="2"/>
            <w:tcBorders>
              <w:top w:val="nil"/>
              <w:bottom w:val="nil"/>
              <w:right w:val="single" w:sz="4" w:space="0" w:color="000000"/>
            </w:tcBorders>
          </w:tcPr>
          <w:p w:rsidR="00104812" w:rsidRPr="00B14F1D" w:rsidRDefault="00104812" w:rsidP="0010481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976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:rsidR="00104812" w:rsidRPr="00B14F1D" w:rsidRDefault="00104812" w:rsidP="00104812">
            <w:pPr>
              <w:rPr>
                <w:sz w:val="20"/>
                <w:szCs w:val="20"/>
              </w:rPr>
            </w:pPr>
          </w:p>
        </w:tc>
        <w:tc>
          <w:tcPr>
            <w:tcW w:w="1154" w:type="dxa"/>
            <w:gridSpan w:val="3"/>
            <w:tcBorders>
              <w:top w:val="nil"/>
              <w:bottom w:val="nil"/>
            </w:tcBorders>
          </w:tcPr>
          <w:p w:rsidR="00104812" w:rsidRPr="00B14F1D" w:rsidRDefault="00104812" w:rsidP="00104812">
            <w:pPr>
              <w:pStyle w:val="TableParagraph"/>
              <w:spacing w:line="241" w:lineRule="exact"/>
              <w:ind w:left="40"/>
              <w:rPr>
                <w:sz w:val="20"/>
                <w:szCs w:val="20"/>
              </w:rPr>
            </w:pPr>
            <w:r w:rsidRPr="00B14F1D">
              <w:rPr>
                <w:sz w:val="20"/>
                <w:szCs w:val="20"/>
              </w:rPr>
              <w:t>тамии</w:t>
            </w:r>
          </w:p>
        </w:tc>
        <w:tc>
          <w:tcPr>
            <w:tcW w:w="1843" w:type="dxa"/>
            <w:gridSpan w:val="2"/>
            <w:vMerge/>
            <w:tcBorders>
              <w:top w:val="nil"/>
            </w:tcBorders>
          </w:tcPr>
          <w:p w:rsidR="00104812" w:rsidRPr="00B14F1D" w:rsidRDefault="00104812" w:rsidP="00104812">
            <w:pPr>
              <w:rPr>
                <w:sz w:val="20"/>
                <w:szCs w:val="20"/>
              </w:rPr>
            </w:pPr>
          </w:p>
        </w:tc>
        <w:tc>
          <w:tcPr>
            <w:tcW w:w="2247" w:type="dxa"/>
            <w:gridSpan w:val="4"/>
            <w:tcBorders>
              <w:top w:val="nil"/>
              <w:bottom w:val="nil"/>
            </w:tcBorders>
          </w:tcPr>
          <w:p w:rsidR="00104812" w:rsidRPr="00B14F1D" w:rsidRDefault="00104812" w:rsidP="00104812">
            <w:pPr>
              <w:pStyle w:val="TableParagraph"/>
              <w:spacing w:line="241" w:lineRule="exact"/>
              <w:ind w:left="44"/>
              <w:rPr>
                <w:sz w:val="20"/>
                <w:szCs w:val="20"/>
              </w:rPr>
            </w:pPr>
            <w:r w:rsidRPr="00B14F1D">
              <w:rPr>
                <w:sz w:val="20"/>
                <w:szCs w:val="20"/>
              </w:rPr>
              <w:t>наделение наоснове</w:t>
            </w:r>
          </w:p>
        </w:tc>
        <w:tc>
          <w:tcPr>
            <w:tcW w:w="2267" w:type="dxa"/>
            <w:gridSpan w:val="5"/>
            <w:tcBorders>
              <w:top w:val="nil"/>
              <w:bottom w:val="nil"/>
            </w:tcBorders>
          </w:tcPr>
          <w:p w:rsidR="00104812" w:rsidRPr="00B14F1D" w:rsidRDefault="00104812" w:rsidP="00104812">
            <w:pPr>
              <w:pStyle w:val="TableParagraph"/>
              <w:spacing w:line="241" w:lineRule="exact"/>
              <w:ind w:left="43"/>
              <w:rPr>
                <w:sz w:val="20"/>
                <w:szCs w:val="20"/>
              </w:rPr>
            </w:pPr>
            <w:r w:rsidRPr="00B14F1D">
              <w:rPr>
                <w:sz w:val="20"/>
                <w:szCs w:val="20"/>
              </w:rPr>
              <w:t>общенияи</w:t>
            </w:r>
          </w:p>
        </w:tc>
        <w:tc>
          <w:tcPr>
            <w:tcW w:w="1345" w:type="dxa"/>
            <w:gridSpan w:val="2"/>
            <w:tcBorders>
              <w:top w:val="nil"/>
              <w:bottom w:val="nil"/>
            </w:tcBorders>
          </w:tcPr>
          <w:p w:rsidR="00104812" w:rsidRPr="00B14F1D" w:rsidRDefault="00104812" w:rsidP="00104812">
            <w:pPr>
              <w:pStyle w:val="TableParagraph"/>
              <w:spacing w:line="241" w:lineRule="exact"/>
              <w:ind w:left="38"/>
              <w:rPr>
                <w:sz w:val="20"/>
                <w:szCs w:val="20"/>
              </w:rPr>
            </w:pPr>
            <w:r w:rsidRPr="00B14F1D">
              <w:rPr>
                <w:sz w:val="20"/>
                <w:szCs w:val="20"/>
              </w:rPr>
              <w:t>вопросы.</w:t>
            </w:r>
          </w:p>
        </w:tc>
        <w:tc>
          <w:tcPr>
            <w:tcW w:w="1627" w:type="dxa"/>
            <w:gridSpan w:val="3"/>
            <w:tcBorders>
              <w:top w:val="nil"/>
              <w:bottom w:val="nil"/>
            </w:tcBorders>
          </w:tcPr>
          <w:p w:rsidR="00104812" w:rsidRPr="00B14F1D" w:rsidRDefault="00104812" w:rsidP="00104812">
            <w:pPr>
              <w:pStyle w:val="TableParagraph"/>
              <w:spacing w:line="241" w:lineRule="exact"/>
              <w:ind w:left="38"/>
              <w:rPr>
                <w:sz w:val="20"/>
                <w:szCs w:val="20"/>
              </w:rPr>
            </w:pPr>
            <w:r w:rsidRPr="00B14F1D">
              <w:rPr>
                <w:sz w:val="20"/>
                <w:szCs w:val="20"/>
              </w:rPr>
              <w:t>диалог.</w:t>
            </w:r>
          </w:p>
        </w:tc>
        <w:tc>
          <w:tcPr>
            <w:tcW w:w="1663" w:type="dxa"/>
            <w:gridSpan w:val="4"/>
            <w:tcBorders>
              <w:top w:val="nil"/>
              <w:bottom w:val="nil"/>
            </w:tcBorders>
          </w:tcPr>
          <w:p w:rsidR="00104812" w:rsidRPr="00B14F1D" w:rsidRDefault="00104812" w:rsidP="00104812">
            <w:pPr>
              <w:pStyle w:val="TableParagraph"/>
              <w:spacing w:line="241" w:lineRule="exact"/>
              <w:ind w:left="42"/>
              <w:rPr>
                <w:sz w:val="20"/>
                <w:szCs w:val="20"/>
              </w:rPr>
            </w:pPr>
            <w:r w:rsidRPr="00B14F1D">
              <w:rPr>
                <w:sz w:val="20"/>
                <w:szCs w:val="20"/>
              </w:rPr>
              <w:t>задачи.</w:t>
            </w:r>
          </w:p>
        </w:tc>
        <w:tc>
          <w:tcPr>
            <w:tcW w:w="1802" w:type="dxa"/>
            <w:gridSpan w:val="2"/>
            <w:vMerge/>
            <w:tcBorders>
              <w:top w:val="nil"/>
              <w:bottom w:val="nil"/>
              <w:right w:val="single" w:sz="4" w:space="0" w:color="000000"/>
            </w:tcBorders>
          </w:tcPr>
          <w:p w:rsidR="00104812" w:rsidRPr="00B14F1D" w:rsidRDefault="00104812" w:rsidP="00104812">
            <w:pPr>
              <w:rPr>
                <w:sz w:val="20"/>
                <w:szCs w:val="20"/>
              </w:rPr>
            </w:pPr>
          </w:p>
        </w:tc>
      </w:tr>
      <w:tr w:rsidR="006259E5" w:rsidRPr="00B14F1D" w:rsidTr="00B14F1D">
        <w:trPr>
          <w:gridAfter w:val="3"/>
          <w:wAfter w:w="258" w:type="dxa"/>
          <w:trHeight w:val="261"/>
        </w:trPr>
        <w:tc>
          <w:tcPr>
            <w:tcW w:w="562" w:type="dxa"/>
            <w:gridSpan w:val="2"/>
            <w:tcBorders>
              <w:top w:val="nil"/>
              <w:bottom w:val="nil"/>
              <w:right w:val="single" w:sz="4" w:space="0" w:color="000000"/>
            </w:tcBorders>
          </w:tcPr>
          <w:p w:rsidR="00104812" w:rsidRPr="00B14F1D" w:rsidRDefault="00104812" w:rsidP="0010481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976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:rsidR="00104812" w:rsidRPr="00B14F1D" w:rsidRDefault="00104812" w:rsidP="00104812">
            <w:pPr>
              <w:rPr>
                <w:sz w:val="20"/>
                <w:szCs w:val="20"/>
              </w:rPr>
            </w:pPr>
          </w:p>
        </w:tc>
        <w:tc>
          <w:tcPr>
            <w:tcW w:w="1154" w:type="dxa"/>
            <w:gridSpan w:val="3"/>
            <w:tcBorders>
              <w:top w:val="nil"/>
              <w:bottom w:val="nil"/>
            </w:tcBorders>
          </w:tcPr>
          <w:p w:rsidR="00104812" w:rsidRPr="00B14F1D" w:rsidRDefault="00104812" w:rsidP="00104812">
            <w:pPr>
              <w:pStyle w:val="TableParagraph"/>
              <w:spacing w:line="241" w:lineRule="exact"/>
              <w:ind w:left="40"/>
              <w:rPr>
                <w:sz w:val="20"/>
                <w:szCs w:val="20"/>
              </w:rPr>
            </w:pPr>
            <w:r w:rsidRPr="00B14F1D">
              <w:rPr>
                <w:sz w:val="20"/>
                <w:szCs w:val="20"/>
              </w:rPr>
              <w:t>результат</w:t>
            </w:r>
          </w:p>
        </w:tc>
        <w:tc>
          <w:tcPr>
            <w:tcW w:w="1843" w:type="dxa"/>
            <w:gridSpan w:val="2"/>
            <w:vMerge/>
            <w:tcBorders>
              <w:top w:val="nil"/>
            </w:tcBorders>
          </w:tcPr>
          <w:p w:rsidR="00104812" w:rsidRPr="00B14F1D" w:rsidRDefault="00104812" w:rsidP="00104812">
            <w:pPr>
              <w:rPr>
                <w:sz w:val="20"/>
                <w:szCs w:val="20"/>
              </w:rPr>
            </w:pPr>
          </w:p>
        </w:tc>
        <w:tc>
          <w:tcPr>
            <w:tcW w:w="2247" w:type="dxa"/>
            <w:gridSpan w:val="4"/>
            <w:tcBorders>
              <w:top w:val="nil"/>
              <w:bottom w:val="nil"/>
            </w:tcBorders>
          </w:tcPr>
          <w:p w:rsidR="00104812" w:rsidRPr="00B14F1D" w:rsidRDefault="00104812" w:rsidP="00104812">
            <w:pPr>
              <w:pStyle w:val="TableParagraph"/>
              <w:spacing w:line="241" w:lineRule="exact"/>
              <w:ind w:left="44"/>
              <w:rPr>
                <w:sz w:val="20"/>
                <w:szCs w:val="20"/>
              </w:rPr>
            </w:pPr>
            <w:r w:rsidRPr="00B14F1D">
              <w:rPr>
                <w:sz w:val="20"/>
                <w:szCs w:val="20"/>
              </w:rPr>
              <w:t>взаимосвязимежду</w:t>
            </w:r>
          </w:p>
        </w:tc>
        <w:tc>
          <w:tcPr>
            <w:tcW w:w="2267" w:type="dxa"/>
            <w:gridSpan w:val="5"/>
            <w:tcBorders>
              <w:top w:val="nil"/>
              <w:bottom w:val="nil"/>
            </w:tcBorders>
          </w:tcPr>
          <w:p w:rsidR="00104812" w:rsidRPr="00B14F1D" w:rsidRDefault="00104812" w:rsidP="00104812">
            <w:pPr>
              <w:pStyle w:val="TableParagraph"/>
              <w:spacing w:line="241" w:lineRule="exact"/>
              <w:ind w:left="43"/>
              <w:rPr>
                <w:sz w:val="20"/>
                <w:szCs w:val="20"/>
              </w:rPr>
            </w:pPr>
            <w:r w:rsidRPr="00B14F1D">
              <w:rPr>
                <w:sz w:val="20"/>
                <w:szCs w:val="20"/>
              </w:rPr>
              <w:t>сотрудничества,</w:t>
            </w:r>
          </w:p>
        </w:tc>
        <w:tc>
          <w:tcPr>
            <w:tcW w:w="1345" w:type="dxa"/>
            <w:gridSpan w:val="2"/>
            <w:tcBorders>
              <w:top w:val="nil"/>
              <w:bottom w:val="nil"/>
            </w:tcBorders>
          </w:tcPr>
          <w:p w:rsidR="00104812" w:rsidRPr="00B14F1D" w:rsidRDefault="00104812" w:rsidP="00104812">
            <w:pPr>
              <w:pStyle w:val="TableParagraph"/>
              <w:spacing w:line="241" w:lineRule="exact"/>
              <w:ind w:left="38"/>
              <w:rPr>
                <w:sz w:val="20"/>
                <w:szCs w:val="20"/>
              </w:rPr>
            </w:pPr>
            <w:r w:rsidRPr="00B14F1D">
              <w:rPr>
                <w:sz w:val="20"/>
                <w:szCs w:val="20"/>
              </w:rPr>
              <w:t>Используя</w:t>
            </w:r>
          </w:p>
        </w:tc>
        <w:tc>
          <w:tcPr>
            <w:tcW w:w="1627" w:type="dxa"/>
            <w:gridSpan w:val="3"/>
            <w:tcBorders>
              <w:top w:val="nil"/>
              <w:bottom w:val="nil"/>
            </w:tcBorders>
          </w:tcPr>
          <w:p w:rsidR="00104812" w:rsidRPr="00B14F1D" w:rsidRDefault="00104812" w:rsidP="0010481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663" w:type="dxa"/>
            <w:gridSpan w:val="4"/>
            <w:tcBorders>
              <w:top w:val="nil"/>
              <w:bottom w:val="nil"/>
            </w:tcBorders>
          </w:tcPr>
          <w:p w:rsidR="00104812" w:rsidRPr="00B14F1D" w:rsidRDefault="00104812" w:rsidP="0010481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802" w:type="dxa"/>
            <w:gridSpan w:val="2"/>
            <w:vMerge/>
            <w:tcBorders>
              <w:top w:val="nil"/>
              <w:bottom w:val="nil"/>
              <w:right w:val="single" w:sz="4" w:space="0" w:color="000000"/>
            </w:tcBorders>
          </w:tcPr>
          <w:p w:rsidR="00104812" w:rsidRPr="00B14F1D" w:rsidRDefault="00104812" w:rsidP="00104812">
            <w:pPr>
              <w:rPr>
                <w:sz w:val="20"/>
                <w:szCs w:val="20"/>
              </w:rPr>
            </w:pPr>
          </w:p>
        </w:tc>
      </w:tr>
      <w:tr w:rsidR="006259E5" w:rsidRPr="00B14F1D" w:rsidTr="00B14F1D">
        <w:trPr>
          <w:gridAfter w:val="3"/>
          <w:wAfter w:w="258" w:type="dxa"/>
          <w:trHeight w:val="261"/>
        </w:trPr>
        <w:tc>
          <w:tcPr>
            <w:tcW w:w="562" w:type="dxa"/>
            <w:gridSpan w:val="2"/>
            <w:tcBorders>
              <w:top w:val="nil"/>
              <w:bottom w:val="nil"/>
              <w:right w:val="single" w:sz="4" w:space="0" w:color="000000"/>
            </w:tcBorders>
          </w:tcPr>
          <w:p w:rsidR="00104812" w:rsidRPr="00B14F1D" w:rsidRDefault="00104812" w:rsidP="0010481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976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:rsidR="00104812" w:rsidRPr="00B14F1D" w:rsidRDefault="00104812" w:rsidP="00104812">
            <w:pPr>
              <w:rPr>
                <w:sz w:val="20"/>
                <w:szCs w:val="20"/>
              </w:rPr>
            </w:pPr>
          </w:p>
        </w:tc>
        <w:tc>
          <w:tcPr>
            <w:tcW w:w="1154" w:type="dxa"/>
            <w:gridSpan w:val="3"/>
            <w:tcBorders>
              <w:top w:val="nil"/>
              <w:bottom w:val="nil"/>
            </w:tcBorders>
          </w:tcPr>
          <w:p w:rsidR="00104812" w:rsidRPr="00B14F1D" w:rsidRDefault="00104812" w:rsidP="00104812">
            <w:pPr>
              <w:pStyle w:val="TableParagraph"/>
              <w:spacing w:line="241" w:lineRule="exact"/>
              <w:ind w:left="40"/>
              <w:rPr>
                <w:sz w:val="20"/>
                <w:szCs w:val="20"/>
              </w:rPr>
            </w:pPr>
            <w:r w:rsidRPr="00B14F1D">
              <w:rPr>
                <w:sz w:val="20"/>
                <w:szCs w:val="20"/>
              </w:rPr>
              <w:t>ом</w:t>
            </w:r>
          </w:p>
        </w:tc>
        <w:tc>
          <w:tcPr>
            <w:tcW w:w="1843" w:type="dxa"/>
            <w:gridSpan w:val="2"/>
            <w:vMerge/>
            <w:tcBorders>
              <w:top w:val="nil"/>
            </w:tcBorders>
          </w:tcPr>
          <w:p w:rsidR="00104812" w:rsidRPr="00B14F1D" w:rsidRDefault="00104812" w:rsidP="00104812">
            <w:pPr>
              <w:rPr>
                <w:sz w:val="20"/>
                <w:szCs w:val="20"/>
              </w:rPr>
            </w:pPr>
          </w:p>
        </w:tc>
        <w:tc>
          <w:tcPr>
            <w:tcW w:w="2247" w:type="dxa"/>
            <w:gridSpan w:val="4"/>
            <w:tcBorders>
              <w:top w:val="nil"/>
              <w:bottom w:val="nil"/>
            </w:tcBorders>
          </w:tcPr>
          <w:p w:rsidR="00104812" w:rsidRPr="00B14F1D" w:rsidRDefault="00104812" w:rsidP="00104812">
            <w:pPr>
              <w:pStyle w:val="TableParagraph"/>
              <w:spacing w:line="241" w:lineRule="exact"/>
              <w:ind w:left="44"/>
              <w:rPr>
                <w:sz w:val="20"/>
                <w:szCs w:val="20"/>
              </w:rPr>
            </w:pPr>
            <w:r w:rsidRPr="00B14F1D">
              <w:rPr>
                <w:sz w:val="20"/>
                <w:szCs w:val="20"/>
              </w:rPr>
              <w:t>компонентамии</w:t>
            </w:r>
          </w:p>
        </w:tc>
        <w:tc>
          <w:tcPr>
            <w:tcW w:w="2267" w:type="dxa"/>
            <w:gridSpan w:val="5"/>
            <w:tcBorders>
              <w:top w:val="nil"/>
              <w:bottom w:val="nil"/>
            </w:tcBorders>
          </w:tcPr>
          <w:p w:rsidR="00104812" w:rsidRPr="00B14F1D" w:rsidRDefault="00104812" w:rsidP="00104812">
            <w:pPr>
              <w:pStyle w:val="TableParagraph"/>
              <w:spacing w:line="241" w:lineRule="exact"/>
              <w:ind w:left="43"/>
              <w:rPr>
                <w:sz w:val="20"/>
                <w:szCs w:val="20"/>
              </w:rPr>
            </w:pPr>
            <w:r w:rsidRPr="00B14F1D">
              <w:rPr>
                <w:sz w:val="20"/>
                <w:szCs w:val="20"/>
              </w:rPr>
              <w:t>опираясьна</w:t>
            </w:r>
          </w:p>
        </w:tc>
        <w:tc>
          <w:tcPr>
            <w:tcW w:w="1345" w:type="dxa"/>
            <w:gridSpan w:val="2"/>
            <w:tcBorders>
              <w:top w:val="nil"/>
              <w:bottom w:val="nil"/>
            </w:tcBorders>
          </w:tcPr>
          <w:p w:rsidR="00104812" w:rsidRPr="00B14F1D" w:rsidRDefault="00104812" w:rsidP="00104812">
            <w:pPr>
              <w:pStyle w:val="TableParagraph"/>
              <w:spacing w:line="241" w:lineRule="exact"/>
              <w:ind w:left="38"/>
              <w:rPr>
                <w:sz w:val="20"/>
                <w:szCs w:val="20"/>
              </w:rPr>
            </w:pPr>
            <w:r w:rsidRPr="00B14F1D">
              <w:rPr>
                <w:sz w:val="20"/>
                <w:szCs w:val="20"/>
              </w:rPr>
              <w:t>учебник.</w:t>
            </w:r>
          </w:p>
        </w:tc>
        <w:tc>
          <w:tcPr>
            <w:tcW w:w="1627" w:type="dxa"/>
            <w:gridSpan w:val="3"/>
            <w:tcBorders>
              <w:top w:val="nil"/>
              <w:bottom w:val="nil"/>
            </w:tcBorders>
          </w:tcPr>
          <w:p w:rsidR="00104812" w:rsidRPr="00B14F1D" w:rsidRDefault="00104812" w:rsidP="0010481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663" w:type="dxa"/>
            <w:gridSpan w:val="4"/>
            <w:tcBorders>
              <w:top w:val="nil"/>
              <w:bottom w:val="nil"/>
            </w:tcBorders>
          </w:tcPr>
          <w:p w:rsidR="00104812" w:rsidRPr="00B14F1D" w:rsidRDefault="00104812" w:rsidP="0010481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802" w:type="dxa"/>
            <w:gridSpan w:val="2"/>
            <w:vMerge/>
            <w:tcBorders>
              <w:top w:val="nil"/>
              <w:bottom w:val="nil"/>
              <w:right w:val="single" w:sz="4" w:space="0" w:color="000000"/>
            </w:tcBorders>
          </w:tcPr>
          <w:p w:rsidR="00104812" w:rsidRPr="00B14F1D" w:rsidRDefault="00104812" w:rsidP="00104812">
            <w:pPr>
              <w:rPr>
                <w:sz w:val="20"/>
                <w:szCs w:val="20"/>
              </w:rPr>
            </w:pPr>
          </w:p>
        </w:tc>
      </w:tr>
      <w:tr w:rsidR="006259E5" w:rsidRPr="00B14F1D" w:rsidTr="00B14F1D">
        <w:trPr>
          <w:gridAfter w:val="3"/>
          <w:wAfter w:w="258" w:type="dxa"/>
          <w:trHeight w:val="260"/>
        </w:trPr>
        <w:tc>
          <w:tcPr>
            <w:tcW w:w="562" w:type="dxa"/>
            <w:gridSpan w:val="2"/>
            <w:tcBorders>
              <w:top w:val="nil"/>
              <w:bottom w:val="nil"/>
              <w:right w:val="single" w:sz="4" w:space="0" w:color="000000"/>
            </w:tcBorders>
          </w:tcPr>
          <w:p w:rsidR="00104812" w:rsidRPr="00B14F1D" w:rsidRDefault="00104812" w:rsidP="0010481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976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:rsidR="00104812" w:rsidRPr="00B14F1D" w:rsidRDefault="00104812" w:rsidP="00104812">
            <w:pPr>
              <w:rPr>
                <w:sz w:val="20"/>
                <w:szCs w:val="20"/>
              </w:rPr>
            </w:pPr>
          </w:p>
        </w:tc>
        <w:tc>
          <w:tcPr>
            <w:tcW w:w="1154" w:type="dxa"/>
            <w:gridSpan w:val="3"/>
            <w:tcBorders>
              <w:top w:val="nil"/>
              <w:bottom w:val="nil"/>
            </w:tcBorders>
          </w:tcPr>
          <w:p w:rsidR="00104812" w:rsidRPr="00B14F1D" w:rsidRDefault="00104812" w:rsidP="00104812">
            <w:pPr>
              <w:pStyle w:val="TableParagraph"/>
              <w:spacing w:line="241" w:lineRule="exact"/>
              <w:ind w:left="40"/>
              <w:rPr>
                <w:sz w:val="20"/>
                <w:szCs w:val="20"/>
              </w:rPr>
            </w:pPr>
            <w:r w:rsidRPr="00B14F1D">
              <w:rPr>
                <w:sz w:val="20"/>
                <w:szCs w:val="20"/>
              </w:rPr>
              <w:t>умножени</w:t>
            </w:r>
          </w:p>
        </w:tc>
        <w:tc>
          <w:tcPr>
            <w:tcW w:w="1843" w:type="dxa"/>
            <w:gridSpan w:val="2"/>
            <w:vMerge/>
            <w:tcBorders>
              <w:top w:val="nil"/>
            </w:tcBorders>
          </w:tcPr>
          <w:p w:rsidR="00104812" w:rsidRPr="00B14F1D" w:rsidRDefault="00104812" w:rsidP="00104812">
            <w:pPr>
              <w:rPr>
                <w:sz w:val="20"/>
                <w:szCs w:val="20"/>
              </w:rPr>
            </w:pPr>
          </w:p>
        </w:tc>
        <w:tc>
          <w:tcPr>
            <w:tcW w:w="2247" w:type="dxa"/>
            <w:gridSpan w:val="4"/>
            <w:tcBorders>
              <w:top w:val="nil"/>
              <w:bottom w:val="nil"/>
            </w:tcBorders>
          </w:tcPr>
          <w:p w:rsidR="00104812" w:rsidRPr="00B14F1D" w:rsidRDefault="00104812" w:rsidP="00104812">
            <w:pPr>
              <w:pStyle w:val="TableParagraph"/>
              <w:spacing w:line="241" w:lineRule="exact"/>
              <w:ind w:left="44"/>
              <w:rPr>
                <w:sz w:val="20"/>
                <w:szCs w:val="20"/>
              </w:rPr>
            </w:pPr>
            <w:r w:rsidRPr="00B14F1D">
              <w:rPr>
                <w:sz w:val="20"/>
                <w:szCs w:val="20"/>
              </w:rPr>
              <w:t>результатом</w:t>
            </w:r>
          </w:p>
        </w:tc>
        <w:tc>
          <w:tcPr>
            <w:tcW w:w="2267" w:type="dxa"/>
            <w:gridSpan w:val="5"/>
            <w:tcBorders>
              <w:top w:val="nil"/>
              <w:bottom w:val="nil"/>
            </w:tcBorders>
          </w:tcPr>
          <w:p w:rsidR="00104812" w:rsidRPr="00B14F1D" w:rsidRDefault="00104812" w:rsidP="00104812">
            <w:pPr>
              <w:pStyle w:val="TableParagraph"/>
              <w:spacing w:line="241" w:lineRule="exact"/>
              <w:ind w:left="43"/>
              <w:rPr>
                <w:sz w:val="20"/>
                <w:szCs w:val="20"/>
              </w:rPr>
            </w:pPr>
            <w:r w:rsidRPr="00B14F1D">
              <w:rPr>
                <w:sz w:val="20"/>
                <w:szCs w:val="20"/>
              </w:rPr>
              <w:t>этическиенормы,</w:t>
            </w:r>
          </w:p>
        </w:tc>
        <w:tc>
          <w:tcPr>
            <w:tcW w:w="1345" w:type="dxa"/>
            <w:gridSpan w:val="2"/>
            <w:tcBorders>
              <w:top w:val="nil"/>
              <w:bottom w:val="nil"/>
            </w:tcBorders>
          </w:tcPr>
          <w:p w:rsidR="00104812" w:rsidRPr="00B14F1D" w:rsidRDefault="00104812" w:rsidP="0010481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627" w:type="dxa"/>
            <w:gridSpan w:val="3"/>
            <w:tcBorders>
              <w:top w:val="nil"/>
              <w:bottom w:val="nil"/>
            </w:tcBorders>
          </w:tcPr>
          <w:p w:rsidR="00104812" w:rsidRPr="00B14F1D" w:rsidRDefault="00104812" w:rsidP="0010481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663" w:type="dxa"/>
            <w:gridSpan w:val="4"/>
            <w:tcBorders>
              <w:top w:val="nil"/>
              <w:bottom w:val="nil"/>
            </w:tcBorders>
          </w:tcPr>
          <w:p w:rsidR="00104812" w:rsidRPr="00B14F1D" w:rsidRDefault="00104812" w:rsidP="0010481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802" w:type="dxa"/>
            <w:gridSpan w:val="2"/>
            <w:vMerge/>
            <w:tcBorders>
              <w:top w:val="nil"/>
              <w:bottom w:val="nil"/>
              <w:right w:val="single" w:sz="4" w:space="0" w:color="000000"/>
            </w:tcBorders>
          </w:tcPr>
          <w:p w:rsidR="00104812" w:rsidRPr="00B14F1D" w:rsidRDefault="00104812" w:rsidP="00104812">
            <w:pPr>
              <w:rPr>
                <w:sz w:val="20"/>
                <w:szCs w:val="20"/>
              </w:rPr>
            </w:pPr>
          </w:p>
        </w:tc>
      </w:tr>
      <w:tr w:rsidR="006259E5" w:rsidRPr="00B14F1D" w:rsidTr="00B14F1D">
        <w:trPr>
          <w:gridAfter w:val="3"/>
          <w:wAfter w:w="258" w:type="dxa"/>
          <w:trHeight w:val="261"/>
        </w:trPr>
        <w:tc>
          <w:tcPr>
            <w:tcW w:w="562" w:type="dxa"/>
            <w:gridSpan w:val="2"/>
            <w:tcBorders>
              <w:top w:val="nil"/>
              <w:bottom w:val="nil"/>
              <w:right w:val="single" w:sz="4" w:space="0" w:color="000000"/>
            </w:tcBorders>
          </w:tcPr>
          <w:p w:rsidR="00104812" w:rsidRPr="00B14F1D" w:rsidRDefault="00104812" w:rsidP="0010481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976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:rsidR="00104812" w:rsidRPr="00B14F1D" w:rsidRDefault="00104812" w:rsidP="00104812">
            <w:pPr>
              <w:rPr>
                <w:sz w:val="20"/>
                <w:szCs w:val="20"/>
              </w:rPr>
            </w:pPr>
          </w:p>
        </w:tc>
        <w:tc>
          <w:tcPr>
            <w:tcW w:w="1154" w:type="dxa"/>
            <w:gridSpan w:val="3"/>
            <w:tcBorders>
              <w:top w:val="nil"/>
              <w:bottom w:val="nil"/>
            </w:tcBorders>
          </w:tcPr>
          <w:p w:rsidR="00104812" w:rsidRPr="00B14F1D" w:rsidRDefault="00104812" w:rsidP="00104812">
            <w:pPr>
              <w:pStyle w:val="TableParagraph"/>
              <w:spacing w:line="241" w:lineRule="exact"/>
              <w:ind w:left="40"/>
              <w:rPr>
                <w:sz w:val="20"/>
                <w:szCs w:val="20"/>
              </w:rPr>
            </w:pPr>
            <w:r w:rsidRPr="00B14F1D">
              <w:rPr>
                <w:sz w:val="20"/>
                <w:szCs w:val="20"/>
              </w:rPr>
              <w:t>я. Чётные</w:t>
            </w:r>
          </w:p>
        </w:tc>
        <w:tc>
          <w:tcPr>
            <w:tcW w:w="1843" w:type="dxa"/>
            <w:gridSpan w:val="2"/>
            <w:vMerge/>
            <w:tcBorders>
              <w:top w:val="nil"/>
            </w:tcBorders>
          </w:tcPr>
          <w:p w:rsidR="00104812" w:rsidRPr="00B14F1D" w:rsidRDefault="00104812" w:rsidP="00104812">
            <w:pPr>
              <w:rPr>
                <w:sz w:val="20"/>
                <w:szCs w:val="20"/>
              </w:rPr>
            </w:pPr>
          </w:p>
        </w:tc>
        <w:tc>
          <w:tcPr>
            <w:tcW w:w="2247" w:type="dxa"/>
            <w:gridSpan w:val="4"/>
            <w:tcBorders>
              <w:top w:val="nil"/>
              <w:bottom w:val="nil"/>
            </w:tcBorders>
          </w:tcPr>
          <w:p w:rsidR="00104812" w:rsidRPr="00B14F1D" w:rsidRDefault="00104812" w:rsidP="00104812">
            <w:pPr>
              <w:pStyle w:val="TableParagraph"/>
              <w:spacing w:line="241" w:lineRule="exact"/>
              <w:ind w:left="44"/>
              <w:rPr>
                <w:sz w:val="20"/>
                <w:szCs w:val="20"/>
              </w:rPr>
            </w:pPr>
            <w:r w:rsidRPr="00B14F1D">
              <w:rPr>
                <w:sz w:val="20"/>
                <w:szCs w:val="20"/>
              </w:rPr>
              <w:t>умножения.</w:t>
            </w:r>
          </w:p>
        </w:tc>
        <w:tc>
          <w:tcPr>
            <w:tcW w:w="2267" w:type="dxa"/>
            <w:gridSpan w:val="5"/>
            <w:tcBorders>
              <w:top w:val="nil"/>
              <w:bottom w:val="nil"/>
            </w:tcBorders>
          </w:tcPr>
          <w:p w:rsidR="00104812" w:rsidRPr="00B14F1D" w:rsidRDefault="00104812" w:rsidP="00104812">
            <w:pPr>
              <w:pStyle w:val="TableParagraph"/>
              <w:spacing w:line="241" w:lineRule="exact"/>
              <w:ind w:left="43"/>
              <w:rPr>
                <w:sz w:val="20"/>
                <w:szCs w:val="20"/>
              </w:rPr>
            </w:pPr>
            <w:r w:rsidRPr="00B14F1D">
              <w:rPr>
                <w:sz w:val="20"/>
                <w:szCs w:val="20"/>
              </w:rPr>
              <w:t>делать выбор,при</w:t>
            </w:r>
          </w:p>
        </w:tc>
        <w:tc>
          <w:tcPr>
            <w:tcW w:w="1345" w:type="dxa"/>
            <w:gridSpan w:val="2"/>
            <w:tcBorders>
              <w:top w:val="nil"/>
              <w:bottom w:val="nil"/>
            </w:tcBorders>
          </w:tcPr>
          <w:p w:rsidR="00104812" w:rsidRPr="00B14F1D" w:rsidRDefault="00104812" w:rsidP="0010481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627" w:type="dxa"/>
            <w:gridSpan w:val="3"/>
            <w:tcBorders>
              <w:top w:val="nil"/>
              <w:bottom w:val="nil"/>
            </w:tcBorders>
          </w:tcPr>
          <w:p w:rsidR="00104812" w:rsidRPr="00B14F1D" w:rsidRDefault="00104812" w:rsidP="0010481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663" w:type="dxa"/>
            <w:gridSpan w:val="4"/>
            <w:tcBorders>
              <w:top w:val="nil"/>
              <w:bottom w:val="nil"/>
            </w:tcBorders>
          </w:tcPr>
          <w:p w:rsidR="00104812" w:rsidRPr="00B14F1D" w:rsidRDefault="00104812" w:rsidP="0010481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802" w:type="dxa"/>
            <w:gridSpan w:val="2"/>
            <w:vMerge/>
            <w:tcBorders>
              <w:top w:val="nil"/>
              <w:bottom w:val="nil"/>
              <w:right w:val="single" w:sz="4" w:space="0" w:color="000000"/>
            </w:tcBorders>
          </w:tcPr>
          <w:p w:rsidR="00104812" w:rsidRPr="00B14F1D" w:rsidRDefault="00104812" w:rsidP="00104812">
            <w:pPr>
              <w:rPr>
                <w:sz w:val="20"/>
                <w:szCs w:val="20"/>
              </w:rPr>
            </w:pPr>
          </w:p>
        </w:tc>
      </w:tr>
      <w:tr w:rsidR="006259E5" w:rsidRPr="00B14F1D" w:rsidTr="00B14F1D">
        <w:trPr>
          <w:gridAfter w:val="3"/>
          <w:wAfter w:w="258" w:type="dxa"/>
          <w:trHeight w:val="261"/>
        </w:trPr>
        <w:tc>
          <w:tcPr>
            <w:tcW w:w="562" w:type="dxa"/>
            <w:gridSpan w:val="2"/>
            <w:tcBorders>
              <w:top w:val="nil"/>
              <w:bottom w:val="nil"/>
              <w:right w:val="single" w:sz="4" w:space="0" w:color="000000"/>
            </w:tcBorders>
          </w:tcPr>
          <w:p w:rsidR="00104812" w:rsidRPr="00B14F1D" w:rsidRDefault="00104812" w:rsidP="0010481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976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:rsidR="00104812" w:rsidRPr="00B14F1D" w:rsidRDefault="00104812" w:rsidP="00104812">
            <w:pPr>
              <w:rPr>
                <w:sz w:val="20"/>
                <w:szCs w:val="20"/>
              </w:rPr>
            </w:pPr>
          </w:p>
        </w:tc>
        <w:tc>
          <w:tcPr>
            <w:tcW w:w="1154" w:type="dxa"/>
            <w:gridSpan w:val="3"/>
            <w:tcBorders>
              <w:top w:val="nil"/>
              <w:bottom w:val="nil"/>
            </w:tcBorders>
          </w:tcPr>
          <w:p w:rsidR="00104812" w:rsidRPr="00B14F1D" w:rsidRDefault="00104812" w:rsidP="00104812">
            <w:pPr>
              <w:pStyle w:val="TableParagraph"/>
              <w:spacing w:line="241" w:lineRule="exact"/>
              <w:ind w:left="40"/>
              <w:rPr>
                <w:sz w:val="20"/>
                <w:szCs w:val="20"/>
              </w:rPr>
            </w:pPr>
            <w:r w:rsidRPr="00B14F1D">
              <w:rPr>
                <w:sz w:val="20"/>
                <w:szCs w:val="20"/>
              </w:rPr>
              <w:t>и</w:t>
            </w:r>
          </w:p>
        </w:tc>
        <w:tc>
          <w:tcPr>
            <w:tcW w:w="1843" w:type="dxa"/>
            <w:gridSpan w:val="2"/>
            <w:vMerge/>
            <w:tcBorders>
              <w:top w:val="nil"/>
            </w:tcBorders>
          </w:tcPr>
          <w:p w:rsidR="00104812" w:rsidRPr="00B14F1D" w:rsidRDefault="00104812" w:rsidP="00104812">
            <w:pPr>
              <w:rPr>
                <w:sz w:val="20"/>
                <w:szCs w:val="20"/>
              </w:rPr>
            </w:pPr>
          </w:p>
        </w:tc>
        <w:tc>
          <w:tcPr>
            <w:tcW w:w="2247" w:type="dxa"/>
            <w:gridSpan w:val="4"/>
            <w:tcBorders>
              <w:top w:val="nil"/>
              <w:bottom w:val="nil"/>
            </w:tcBorders>
          </w:tcPr>
          <w:p w:rsidR="00104812" w:rsidRPr="00B14F1D" w:rsidRDefault="00104812" w:rsidP="0010481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267" w:type="dxa"/>
            <w:gridSpan w:val="5"/>
            <w:tcBorders>
              <w:top w:val="nil"/>
              <w:bottom w:val="nil"/>
            </w:tcBorders>
          </w:tcPr>
          <w:p w:rsidR="00104812" w:rsidRPr="00B14F1D" w:rsidRDefault="00104812" w:rsidP="00104812">
            <w:pPr>
              <w:pStyle w:val="TableParagraph"/>
              <w:spacing w:line="241" w:lineRule="exact"/>
              <w:ind w:left="43"/>
              <w:rPr>
                <w:sz w:val="20"/>
                <w:szCs w:val="20"/>
              </w:rPr>
            </w:pPr>
            <w:r w:rsidRPr="00B14F1D">
              <w:rPr>
                <w:sz w:val="20"/>
                <w:szCs w:val="20"/>
              </w:rPr>
              <w:t>поддержкедругих</w:t>
            </w:r>
          </w:p>
        </w:tc>
        <w:tc>
          <w:tcPr>
            <w:tcW w:w="1345" w:type="dxa"/>
            <w:gridSpan w:val="2"/>
            <w:tcBorders>
              <w:top w:val="nil"/>
              <w:bottom w:val="nil"/>
            </w:tcBorders>
          </w:tcPr>
          <w:p w:rsidR="00104812" w:rsidRPr="00B14F1D" w:rsidRDefault="00104812" w:rsidP="0010481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627" w:type="dxa"/>
            <w:gridSpan w:val="3"/>
            <w:tcBorders>
              <w:top w:val="nil"/>
              <w:bottom w:val="nil"/>
            </w:tcBorders>
          </w:tcPr>
          <w:p w:rsidR="00104812" w:rsidRPr="00B14F1D" w:rsidRDefault="00104812" w:rsidP="0010481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663" w:type="dxa"/>
            <w:gridSpan w:val="4"/>
            <w:tcBorders>
              <w:top w:val="nil"/>
              <w:bottom w:val="nil"/>
            </w:tcBorders>
          </w:tcPr>
          <w:p w:rsidR="00104812" w:rsidRPr="00B14F1D" w:rsidRDefault="00104812" w:rsidP="0010481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802" w:type="dxa"/>
            <w:gridSpan w:val="2"/>
            <w:vMerge/>
            <w:tcBorders>
              <w:top w:val="nil"/>
              <w:bottom w:val="nil"/>
              <w:right w:val="single" w:sz="4" w:space="0" w:color="000000"/>
            </w:tcBorders>
          </w:tcPr>
          <w:p w:rsidR="00104812" w:rsidRPr="00B14F1D" w:rsidRDefault="00104812" w:rsidP="00104812">
            <w:pPr>
              <w:rPr>
                <w:sz w:val="20"/>
                <w:szCs w:val="20"/>
              </w:rPr>
            </w:pPr>
          </w:p>
        </w:tc>
      </w:tr>
      <w:tr w:rsidR="006259E5" w:rsidRPr="00B14F1D" w:rsidTr="00B14F1D">
        <w:trPr>
          <w:gridAfter w:val="3"/>
          <w:wAfter w:w="258" w:type="dxa"/>
          <w:trHeight w:val="261"/>
        </w:trPr>
        <w:tc>
          <w:tcPr>
            <w:tcW w:w="562" w:type="dxa"/>
            <w:gridSpan w:val="2"/>
            <w:tcBorders>
              <w:top w:val="nil"/>
              <w:bottom w:val="nil"/>
              <w:right w:val="single" w:sz="4" w:space="0" w:color="000000"/>
            </w:tcBorders>
          </w:tcPr>
          <w:p w:rsidR="00104812" w:rsidRPr="00B14F1D" w:rsidRDefault="00104812" w:rsidP="0010481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976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:rsidR="00104812" w:rsidRPr="00B14F1D" w:rsidRDefault="00104812" w:rsidP="00104812">
            <w:pPr>
              <w:rPr>
                <w:sz w:val="20"/>
                <w:szCs w:val="20"/>
              </w:rPr>
            </w:pPr>
          </w:p>
        </w:tc>
        <w:tc>
          <w:tcPr>
            <w:tcW w:w="1154" w:type="dxa"/>
            <w:gridSpan w:val="3"/>
            <w:tcBorders>
              <w:top w:val="nil"/>
              <w:bottom w:val="nil"/>
            </w:tcBorders>
          </w:tcPr>
          <w:p w:rsidR="00104812" w:rsidRPr="00B14F1D" w:rsidRDefault="00104812" w:rsidP="00104812">
            <w:pPr>
              <w:pStyle w:val="TableParagraph"/>
              <w:spacing w:line="241" w:lineRule="exact"/>
              <w:ind w:left="40"/>
              <w:rPr>
                <w:sz w:val="20"/>
                <w:szCs w:val="20"/>
              </w:rPr>
            </w:pPr>
            <w:r w:rsidRPr="00B14F1D">
              <w:rPr>
                <w:sz w:val="20"/>
                <w:szCs w:val="20"/>
              </w:rPr>
              <w:t>нечётные</w:t>
            </w:r>
          </w:p>
        </w:tc>
        <w:tc>
          <w:tcPr>
            <w:tcW w:w="1843" w:type="dxa"/>
            <w:gridSpan w:val="2"/>
            <w:vMerge/>
            <w:tcBorders>
              <w:top w:val="nil"/>
            </w:tcBorders>
          </w:tcPr>
          <w:p w:rsidR="00104812" w:rsidRPr="00B14F1D" w:rsidRDefault="00104812" w:rsidP="00104812">
            <w:pPr>
              <w:rPr>
                <w:sz w:val="20"/>
                <w:szCs w:val="20"/>
              </w:rPr>
            </w:pPr>
          </w:p>
        </w:tc>
        <w:tc>
          <w:tcPr>
            <w:tcW w:w="2247" w:type="dxa"/>
            <w:gridSpan w:val="4"/>
            <w:tcBorders>
              <w:top w:val="nil"/>
              <w:bottom w:val="nil"/>
            </w:tcBorders>
          </w:tcPr>
          <w:p w:rsidR="00104812" w:rsidRPr="00B14F1D" w:rsidRDefault="00104812" w:rsidP="0010481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267" w:type="dxa"/>
            <w:gridSpan w:val="5"/>
            <w:tcBorders>
              <w:top w:val="nil"/>
              <w:bottom w:val="nil"/>
            </w:tcBorders>
          </w:tcPr>
          <w:p w:rsidR="00104812" w:rsidRPr="00B14F1D" w:rsidRDefault="00104812" w:rsidP="00104812">
            <w:pPr>
              <w:pStyle w:val="TableParagraph"/>
              <w:spacing w:line="241" w:lineRule="exact"/>
              <w:ind w:left="43"/>
              <w:rPr>
                <w:sz w:val="20"/>
                <w:szCs w:val="20"/>
              </w:rPr>
            </w:pPr>
            <w:r w:rsidRPr="00B14F1D">
              <w:rPr>
                <w:sz w:val="20"/>
                <w:szCs w:val="20"/>
              </w:rPr>
              <w:t>участниковгруппы и</w:t>
            </w:r>
          </w:p>
        </w:tc>
        <w:tc>
          <w:tcPr>
            <w:tcW w:w="1345" w:type="dxa"/>
            <w:gridSpan w:val="2"/>
            <w:tcBorders>
              <w:top w:val="nil"/>
              <w:bottom w:val="nil"/>
            </w:tcBorders>
          </w:tcPr>
          <w:p w:rsidR="00104812" w:rsidRPr="00B14F1D" w:rsidRDefault="00104812" w:rsidP="0010481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627" w:type="dxa"/>
            <w:gridSpan w:val="3"/>
            <w:tcBorders>
              <w:top w:val="nil"/>
              <w:bottom w:val="nil"/>
            </w:tcBorders>
          </w:tcPr>
          <w:p w:rsidR="00104812" w:rsidRPr="00B14F1D" w:rsidRDefault="00104812" w:rsidP="0010481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663" w:type="dxa"/>
            <w:gridSpan w:val="4"/>
            <w:tcBorders>
              <w:top w:val="nil"/>
              <w:bottom w:val="nil"/>
            </w:tcBorders>
          </w:tcPr>
          <w:p w:rsidR="00104812" w:rsidRPr="00B14F1D" w:rsidRDefault="00104812" w:rsidP="0010481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802" w:type="dxa"/>
            <w:gridSpan w:val="2"/>
            <w:vMerge/>
            <w:tcBorders>
              <w:top w:val="nil"/>
              <w:bottom w:val="nil"/>
              <w:right w:val="single" w:sz="4" w:space="0" w:color="000000"/>
            </w:tcBorders>
          </w:tcPr>
          <w:p w:rsidR="00104812" w:rsidRPr="00B14F1D" w:rsidRDefault="00104812" w:rsidP="00104812">
            <w:pPr>
              <w:rPr>
                <w:sz w:val="20"/>
                <w:szCs w:val="20"/>
              </w:rPr>
            </w:pPr>
          </w:p>
        </w:tc>
      </w:tr>
      <w:tr w:rsidR="006259E5" w:rsidRPr="00B14F1D" w:rsidTr="00B14F1D">
        <w:trPr>
          <w:gridAfter w:val="3"/>
          <w:wAfter w:w="258" w:type="dxa"/>
          <w:trHeight w:val="261"/>
        </w:trPr>
        <w:tc>
          <w:tcPr>
            <w:tcW w:w="562" w:type="dxa"/>
            <w:gridSpan w:val="2"/>
            <w:tcBorders>
              <w:top w:val="nil"/>
              <w:bottom w:val="nil"/>
              <w:right w:val="single" w:sz="4" w:space="0" w:color="000000"/>
            </w:tcBorders>
          </w:tcPr>
          <w:p w:rsidR="00104812" w:rsidRPr="00B14F1D" w:rsidRDefault="00104812" w:rsidP="0010481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976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:rsidR="00104812" w:rsidRPr="00B14F1D" w:rsidRDefault="00104812" w:rsidP="00104812">
            <w:pPr>
              <w:rPr>
                <w:sz w:val="20"/>
                <w:szCs w:val="20"/>
              </w:rPr>
            </w:pPr>
          </w:p>
        </w:tc>
        <w:tc>
          <w:tcPr>
            <w:tcW w:w="1154" w:type="dxa"/>
            <w:gridSpan w:val="3"/>
            <w:tcBorders>
              <w:top w:val="nil"/>
              <w:bottom w:val="nil"/>
            </w:tcBorders>
          </w:tcPr>
          <w:p w:rsidR="00104812" w:rsidRPr="00B14F1D" w:rsidRDefault="00104812" w:rsidP="00104812">
            <w:pPr>
              <w:pStyle w:val="TableParagraph"/>
              <w:spacing w:line="241" w:lineRule="exact"/>
              <w:ind w:left="40"/>
              <w:rPr>
                <w:sz w:val="20"/>
                <w:szCs w:val="20"/>
              </w:rPr>
            </w:pPr>
            <w:r w:rsidRPr="00B14F1D">
              <w:rPr>
                <w:sz w:val="20"/>
                <w:szCs w:val="20"/>
              </w:rPr>
              <w:t>числа.</w:t>
            </w:r>
          </w:p>
        </w:tc>
        <w:tc>
          <w:tcPr>
            <w:tcW w:w="1843" w:type="dxa"/>
            <w:gridSpan w:val="2"/>
            <w:vMerge/>
            <w:tcBorders>
              <w:top w:val="nil"/>
            </w:tcBorders>
          </w:tcPr>
          <w:p w:rsidR="00104812" w:rsidRPr="00B14F1D" w:rsidRDefault="00104812" w:rsidP="00104812">
            <w:pPr>
              <w:rPr>
                <w:sz w:val="20"/>
                <w:szCs w:val="20"/>
              </w:rPr>
            </w:pPr>
          </w:p>
        </w:tc>
        <w:tc>
          <w:tcPr>
            <w:tcW w:w="2247" w:type="dxa"/>
            <w:gridSpan w:val="4"/>
            <w:tcBorders>
              <w:top w:val="nil"/>
              <w:bottom w:val="nil"/>
            </w:tcBorders>
          </w:tcPr>
          <w:p w:rsidR="00104812" w:rsidRPr="00B14F1D" w:rsidRDefault="00104812" w:rsidP="0010481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267" w:type="dxa"/>
            <w:gridSpan w:val="5"/>
            <w:tcBorders>
              <w:top w:val="nil"/>
              <w:bottom w:val="nil"/>
            </w:tcBorders>
          </w:tcPr>
          <w:p w:rsidR="00104812" w:rsidRPr="00B14F1D" w:rsidRDefault="00104812" w:rsidP="00104812">
            <w:pPr>
              <w:pStyle w:val="TableParagraph"/>
              <w:spacing w:line="241" w:lineRule="exact"/>
              <w:ind w:left="43"/>
              <w:rPr>
                <w:sz w:val="20"/>
                <w:szCs w:val="20"/>
              </w:rPr>
            </w:pPr>
            <w:r w:rsidRPr="00B14F1D">
              <w:rPr>
                <w:sz w:val="20"/>
                <w:szCs w:val="20"/>
              </w:rPr>
              <w:t>педагога,как</w:t>
            </w:r>
          </w:p>
        </w:tc>
        <w:tc>
          <w:tcPr>
            <w:tcW w:w="1345" w:type="dxa"/>
            <w:gridSpan w:val="2"/>
            <w:tcBorders>
              <w:top w:val="nil"/>
              <w:bottom w:val="nil"/>
            </w:tcBorders>
          </w:tcPr>
          <w:p w:rsidR="00104812" w:rsidRPr="00B14F1D" w:rsidRDefault="00104812" w:rsidP="0010481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627" w:type="dxa"/>
            <w:gridSpan w:val="3"/>
            <w:tcBorders>
              <w:top w:val="nil"/>
              <w:bottom w:val="nil"/>
            </w:tcBorders>
          </w:tcPr>
          <w:p w:rsidR="00104812" w:rsidRPr="00B14F1D" w:rsidRDefault="00104812" w:rsidP="0010481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663" w:type="dxa"/>
            <w:gridSpan w:val="4"/>
            <w:tcBorders>
              <w:top w:val="nil"/>
              <w:bottom w:val="nil"/>
            </w:tcBorders>
          </w:tcPr>
          <w:p w:rsidR="00104812" w:rsidRPr="00B14F1D" w:rsidRDefault="00104812" w:rsidP="0010481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802" w:type="dxa"/>
            <w:gridSpan w:val="2"/>
            <w:vMerge/>
            <w:tcBorders>
              <w:top w:val="nil"/>
              <w:bottom w:val="nil"/>
              <w:right w:val="single" w:sz="4" w:space="0" w:color="000000"/>
            </w:tcBorders>
          </w:tcPr>
          <w:p w:rsidR="00104812" w:rsidRPr="00B14F1D" w:rsidRDefault="00104812" w:rsidP="00104812">
            <w:pPr>
              <w:rPr>
                <w:sz w:val="20"/>
                <w:szCs w:val="20"/>
              </w:rPr>
            </w:pPr>
          </w:p>
        </w:tc>
      </w:tr>
      <w:tr w:rsidR="006259E5" w:rsidRPr="00B14F1D" w:rsidTr="00B14F1D">
        <w:trPr>
          <w:gridAfter w:val="3"/>
          <w:wAfter w:w="258" w:type="dxa"/>
          <w:trHeight w:val="267"/>
        </w:trPr>
        <w:tc>
          <w:tcPr>
            <w:tcW w:w="562" w:type="dxa"/>
            <w:gridSpan w:val="2"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104812" w:rsidRPr="00B14F1D" w:rsidRDefault="00104812" w:rsidP="0010481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976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:rsidR="00104812" w:rsidRPr="00B14F1D" w:rsidRDefault="00104812" w:rsidP="00104812">
            <w:pPr>
              <w:rPr>
                <w:sz w:val="20"/>
                <w:szCs w:val="20"/>
              </w:rPr>
            </w:pPr>
          </w:p>
        </w:tc>
        <w:tc>
          <w:tcPr>
            <w:tcW w:w="1154" w:type="dxa"/>
            <w:gridSpan w:val="3"/>
            <w:tcBorders>
              <w:top w:val="nil"/>
              <w:bottom w:val="single" w:sz="4" w:space="0" w:color="000000"/>
            </w:tcBorders>
          </w:tcPr>
          <w:p w:rsidR="00104812" w:rsidRPr="00B14F1D" w:rsidRDefault="00104812" w:rsidP="0010481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tcBorders>
              <w:top w:val="nil"/>
            </w:tcBorders>
          </w:tcPr>
          <w:p w:rsidR="00104812" w:rsidRPr="00B14F1D" w:rsidRDefault="00104812" w:rsidP="00104812">
            <w:pPr>
              <w:rPr>
                <w:sz w:val="20"/>
                <w:szCs w:val="20"/>
              </w:rPr>
            </w:pPr>
          </w:p>
        </w:tc>
        <w:tc>
          <w:tcPr>
            <w:tcW w:w="2247" w:type="dxa"/>
            <w:gridSpan w:val="4"/>
            <w:tcBorders>
              <w:top w:val="nil"/>
              <w:bottom w:val="single" w:sz="4" w:space="0" w:color="000000"/>
            </w:tcBorders>
          </w:tcPr>
          <w:p w:rsidR="00104812" w:rsidRPr="00B14F1D" w:rsidRDefault="00104812" w:rsidP="0010481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267" w:type="dxa"/>
            <w:gridSpan w:val="5"/>
            <w:tcBorders>
              <w:top w:val="nil"/>
              <w:bottom w:val="single" w:sz="4" w:space="0" w:color="000000"/>
            </w:tcBorders>
          </w:tcPr>
          <w:p w:rsidR="00104812" w:rsidRPr="00B14F1D" w:rsidRDefault="00104812" w:rsidP="00104812">
            <w:pPr>
              <w:pStyle w:val="TableParagraph"/>
              <w:spacing w:line="248" w:lineRule="exact"/>
              <w:ind w:left="43"/>
              <w:rPr>
                <w:sz w:val="20"/>
                <w:szCs w:val="20"/>
              </w:rPr>
            </w:pPr>
            <w:r w:rsidRPr="00B14F1D">
              <w:rPr>
                <w:sz w:val="20"/>
                <w:szCs w:val="20"/>
              </w:rPr>
              <w:t>поступить.</w:t>
            </w:r>
          </w:p>
        </w:tc>
        <w:tc>
          <w:tcPr>
            <w:tcW w:w="1345" w:type="dxa"/>
            <w:gridSpan w:val="2"/>
            <w:tcBorders>
              <w:top w:val="nil"/>
              <w:bottom w:val="single" w:sz="4" w:space="0" w:color="000000"/>
            </w:tcBorders>
          </w:tcPr>
          <w:p w:rsidR="00104812" w:rsidRPr="00B14F1D" w:rsidRDefault="00104812" w:rsidP="0010481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627" w:type="dxa"/>
            <w:gridSpan w:val="3"/>
            <w:tcBorders>
              <w:top w:val="nil"/>
              <w:bottom w:val="single" w:sz="4" w:space="0" w:color="000000"/>
            </w:tcBorders>
          </w:tcPr>
          <w:p w:rsidR="00104812" w:rsidRPr="00B14F1D" w:rsidRDefault="00104812" w:rsidP="0010481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663" w:type="dxa"/>
            <w:gridSpan w:val="4"/>
            <w:tcBorders>
              <w:top w:val="nil"/>
              <w:bottom w:val="single" w:sz="4" w:space="0" w:color="000000"/>
            </w:tcBorders>
          </w:tcPr>
          <w:p w:rsidR="00104812" w:rsidRPr="00B14F1D" w:rsidRDefault="00104812" w:rsidP="0010481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802" w:type="dxa"/>
            <w:gridSpan w:val="2"/>
            <w:vMerge/>
            <w:tcBorders>
              <w:top w:val="nil"/>
              <w:bottom w:val="nil"/>
              <w:right w:val="single" w:sz="4" w:space="0" w:color="000000"/>
            </w:tcBorders>
          </w:tcPr>
          <w:p w:rsidR="00104812" w:rsidRPr="00B14F1D" w:rsidRDefault="00104812" w:rsidP="00104812">
            <w:pPr>
              <w:rPr>
                <w:sz w:val="20"/>
                <w:szCs w:val="20"/>
              </w:rPr>
            </w:pPr>
          </w:p>
        </w:tc>
      </w:tr>
      <w:tr w:rsidR="006259E5" w:rsidRPr="00B14F1D" w:rsidTr="00B14F1D">
        <w:trPr>
          <w:gridAfter w:val="3"/>
          <w:wAfter w:w="258" w:type="dxa"/>
          <w:trHeight w:val="273"/>
        </w:trPr>
        <w:tc>
          <w:tcPr>
            <w:tcW w:w="56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04812" w:rsidRPr="00B14F1D" w:rsidRDefault="00B14F1D" w:rsidP="00104812">
            <w:pPr>
              <w:pStyle w:val="TableParagraph"/>
              <w:spacing w:line="254" w:lineRule="exact"/>
              <w:ind w:left="47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  <w:lang w:val="ru-RU"/>
              </w:rPr>
              <w:t>4</w:t>
            </w:r>
          </w:p>
        </w:tc>
        <w:tc>
          <w:tcPr>
            <w:tcW w:w="9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812" w:rsidRPr="00B14F1D" w:rsidRDefault="00104812" w:rsidP="0010481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54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</w:tcBorders>
          </w:tcPr>
          <w:p w:rsidR="00104812" w:rsidRPr="00B14F1D" w:rsidRDefault="00104812" w:rsidP="00104812">
            <w:pPr>
              <w:pStyle w:val="TableParagraph"/>
              <w:spacing w:line="254" w:lineRule="exact"/>
              <w:ind w:left="42"/>
              <w:rPr>
                <w:sz w:val="20"/>
                <w:szCs w:val="20"/>
              </w:rPr>
            </w:pPr>
            <w:r w:rsidRPr="00B14F1D">
              <w:rPr>
                <w:sz w:val="20"/>
                <w:szCs w:val="20"/>
              </w:rPr>
              <w:t>Таблица</w:t>
            </w:r>
          </w:p>
        </w:tc>
        <w:tc>
          <w:tcPr>
            <w:tcW w:w="1843" w:type="dxa"/>
            <w:gridSpan w:val="2"/>
            <w:vMerge/>
            <w:tcBorders>
              <w:top w:val="nil"/>
            </w:tcBorders>
          </w:tcPr>
          <w:p w:rsidR="00104812" w:rsidRPr="00B14F1D" w:rsidRDefault="00104812" w:rsidP="00104812">
            <w:pPr>
              <w:rPr>
                <w:sz w:val="20"/>
                <w:szCs w:val="20"/>
              </w:rPr>
            </w:pPr>
          </w:p>
        </w:tc>
        <w:tc>
          <w:tcPr>
            <w:tcW w:w="2247" w:type="dxa"/>
            <w:gridSpan w:val="4"/>
            <w:tcBorders>
              <w:top w:val="single" w:sz="4" w:space="0" w:color="000000"/>
              <w:bottom w:val="nil"/>
              <w:right w:val="single" w:sz="4" w:space="0" w:color="000000"/>
            </w:tcBorders>
          </w:tcPr>
          <w:p w:rsidR="00104812" w:rsidRPr="00B14F1D" w:rsidRDefault="00104812" w:rsidP="00104812">
            <w:pPr>
              <w:pStyle w:val="TableParagraph"/>
              <w:spacing w:line="254" w:lineRule="exact"/>
              <w:ind w:left="44"/>
              <w:rPr>
                <w:sz w:val="20"/>
                <w:szCs w:val="20"/>
              </w:rPr>
            </w:pPr>
            <w:r w:rsidRPr="00B14F1D">
              <w:rPr>
                <w:sz w:val="20"/>
                <w:szCs w:val="20"/>
              </w:rPr>
              <w:t>Научатсявыполнять</w:t>
            </w:r>
          </w:p>
        </w:tc>
        <w:tc>
          <w:tcPr>
            <w:tcW w:w="2267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04812" w:rsidRPr="00B14F1D" w:rsidRDefault="00104812" w:rsidP="00104812">
            <w:pPr>
              <w:pStyle w:val="TableParagraph"/>
              <w:spacing w:line="254" w:lineRule="exact"/>
              <w:ind w:left="46"/>
              <w:rPr>
                <w:sz w:val="20"/>
                <w:szCs w:val="20"/>
              </w:rPr>
            </w:pPr>
            <w:r w:rsidRPr="00B14F1D">
              <w:rPr>
                <w:sz w:val="20"/>
                <w:szCs w:val="20"/>
              </w:rPr>
              <w:t>Формирование</w:t>
            </w:r>
          </w:p>
        </w:tc>
        <w:tc>
          <w:tcPr>
            <w:tcW w:w="134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</w:tcBorders>
          </w:tcPr>
          <w:p w:rsidR="00104812" w:rsidRPr="00B14F1D" w:rsidRDefault="00104812" w:rsidP="00104812">
            <w:pPr>
              <w:pStyle w:val="TableParagraph"/>
              <w:spacing w:line="254" w:lineRule="exact"/>
              <w:ind w:left="41"/>
              <w:rPr>
                <w:sz w:val="20"/>
                <w:szCs w:val="20"/>
              </w:rPr>
            </w:pPr>
            <w:r w:rsidRPr="00B14F1D">
              <w:rPr>
                <w:sz w:val="20"/>
                <w:szCs w:val="20"/>
              </w:rPr>
              <w:t>Добывать</w:t>
            </w:r>
          </w:p>
        </w:tc>
        <w:tc>
          <w:tcPr>
            <w:tcW w:w="1627" w:type="dxa"/>
            <w:gridSpan w:val="3"/>
            <w:tcBorders>
              <w:top w:val="single" w:sz="4" w:space="0" w:color="000000"/>
              <w:bottom w:val="nil"/>
            </w:tcBorders>
          </w:tcPr>
          <w:p w:rsidR="00104812" w:rsidRPr="00B14F1D" w:rsidRDefault="00104812" w:rsidP="00104812">
            <w:pPr>
              <w:pStyle w:val="TableParagraph"/>
              <w:spacing w:line="254" w:lineRule="exact"/>
              <w:ind w:left="38"/>
              <w:rPr>
                <w:sz w:val="20"/>
                <w:szCs w:val="20"/>
              </w:rPr>
            </w:pPr>
            <w:r w:rsidRPr="00B14F1D">
              <w:rPr>
                <w:sz w:val="20"/>
                <w:szCs w:val="20"/>
              </w:rPr>
              <w:t>Умение</w:t>
            </w:r>
          </w:p>
        </w:tc>
        <w:tc>
          <w:tcPr>
            <w:tcW w:w="1663" w:type="dxa"/>
            <w:gridSpan w:val="4"/>
            <w:tcBorders>
              <w:top w:val="single" w:sz="4" w:space="0" w:color="000000"/>
              <w:bottom w:val="nil"/>
            </w:tcBorders>
          </w:tcPr>
          <w:p w:rsidR="00104812" w:rsidRPr="00B14F1D" w:rsidRDefault="00104812" w:rsidP="00104812">
            <w:pPr>
              <w:pStyle w:val="TableParagraph"/>
              <w:spacing w:line="254" w:lineRule="exact"/>
              <w:ind w:left="42"/>
              <w:rPr>
                <w:sz w:val="20"/>
                <w:szCs w:val="20"/>
              </w:rPr>
            </w:pPr>
            <w:r w:rsidRPr="00B14F1D">
              <w:rPr>
                <w:sz w:val="20"/>
                <w:szCs w:val="20"/>
              </w:rPr>
              <w:t>Прогнозирован</w:t>
            </w:r>
          </w:p>
        </w:tc>
        <w:tc>
          <w:tcPr>
            <w:tcW w:w="1802" w:type="dxa"/>
            <w:gridSpan w:val="2"/>
            <w:vMerge/>
            <w:tcBorders>
              <w:top w:val="nil"/>
              <w:bottom w:val="nil"/>
              <w:right w:val="single" w:sz="4" w:space="0" w:color="000000"/>
            </w:tcBorders>
          </w:tcPr>
          <w:p w:rsidR="00104812" w:rsidRPr="00B14F1D" w:rsidRDefault="00104812" w:rsidP="00104812">
            <w:pPr>
              <w:rPr>
                <w:sz w:val="20"/>
                <w:szCs w:val="20"/>
              </w:rPr>
            </w:pPr>
          </w:p>
        </w:tc>
      </w:tr>
      <w:tr w:rsidR="006259E5" w:rsidRPr="00B14F1D" w:rsidTr="00B14F1D">
        <w:trPr>
          <w:gridAfter w:val="3"/>
          <w:wAfter w:w="258" w:type="dxa"/>
          <w:trHeight w:val="525"/>
        </w:trPr>
        <w:tc>
          <w:tcPr>
            <w:tcW w:w="562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04812" w:rsidRPr="00B14F1D" w:rsidRDefault="00104812" w:rsidP="00104812">
            <w:pPr>
              <w:pStyle w:val="TableParagraph"/>
              <w:spacing w:line="298" w:lineRule="exact"/>
              <w:ind w:left="47"/>
              <w:rPr>
                <w:sz w:val="20"/>
                <w:szCs w:val="20"/>
                <w:lang w:val="ru-RU"/>
              </w:rPr>
            </w:pPr>
          </w:p>
        </w:tc>
        <w:tc>
          <w:tcPr>
            <w:tcW w:w="9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812" w:rsidRPr="00B14F1D" w:rsidRDefault="00104812" w:rsidP="00104812">
            <w:pPr>
              <w:rPr>
                <w:sz w:val="20"/>
                <w:szCs w:val="20"/>
              </w:rPr>
            </w:pPr>
          </w:p>
        </w:tc>
        <w:tc>
          <w:tcPr>
            <w:tcW w:w="1154" w:type="dxa"/>
            <w:gridSpan w:val="3"/>
            <w:tcBorders>
              <w:top w:val="nil"/>
              <w:left w:val="single" w:sz="4" w:space="0" w:color="000000"/>
              <w:bottom w:val="nil"/>
            </w:tcBorders>
          </w:tcPr>
          <w:p w:rsidR="00104812" w:rsidRPr="00B14F1D" w:rsidRDefault="00104812" w:rsidP="00104812">
            <w:pPr>
              <w:pStyle w:val="TableParagraph"/>
              <w:spacing w:line="251" w:lineRule="exact"/>
              <w:ind w:left="42"/>
              <w:rPr>
                <w:sz w:val="20"/>
                <w:szCs w:val="20"/>
              </w:rPr>
            </w:pPr>
            <w:r w:rsidRPr="00B14F1D">
              <w:rPr>
                <w:sz w:val="20"/>
                <w:szCs w:val="20"/>
              </w:rPr>
              <w:t>умножени</w:t>
            </w:r>
          </w:p>
          <w:p w:rsidR="00104812" w:rsidRPr="00B14F1D" w:rsidRDefault="00104812" w:rsidP="00104812">
            <w:pPr>
              <w:pStyle w:val="TableParagraph"/>
              <w:spacing w:before="2" w:line="252" w:lineRule="exact"/>
              <w:ind w:left="42"/>
              <w:rPr>
                <w:sz w:val="20"/>
                <w:szCs w:val="20"/>
              </w:rPr>
            </w:pPr>
            <w:r w:rsidRPr="00B14F1D">
              <w:rPr>
                <w:sz w:val="20"/>
                <w:szCs w:val="20"/>
              </w:rPr>
              <w:t>яи</w:t>
            </w:r>
          </w:p>
        </w:tc>
        <w:tc>
          <w:tcPr>
            <w:tcW w:w="1843" w:type="dxa"/>
            <w:gridSpan w:val="2"/>
            <w:vMerge/>
            <w:tcBorders>
              <w:top w:val="nil"/>
            </w:tcBorders>
          </w:tcPr>
          <w:p w:rsidR="00104812" w:rsidRPr="00B14F1D" w:rsidRDefault="00104812" w:rsidP="00104812">
            <w:pPr>
              <w:rPr>
                <w:sz w:val="20"/>
                <w:szCs w:val="20"/>
              </w:rPr>
            </w:pPr>
          </w:p>
        </w:tc>
        <w:tc>
          <w:tcPr>
            <w:tcW w:w="2247" w:type="dxa"/>
            <w:gridSpan w:val="4"/>
            <w:tcBorders>
              <w:top w:val="nil"/>
              <w:bottom w:val="nil"/>
              <w:right w:val="single" w:sz="4" w:space="0" w:color="000000"/>
            </w:tcBorders>
          </w:tcPr>
          <w:p w:rsidR="00104812" w:rsidRPr="00B14F1D" w:rsidRDefault="00104812" w:rsidP="00104812">
            <w:pPr>
              <w:pStyle w:val="TableParagraph"/>
              <w:spacing w:line="251" w:lineRule="exact"/>
              <w:ind w:left="44"/>
              <w:rPr>
                <w:sz w:val="20"/>
                <w:szCs w:val="20"/>
                <w:lang w:val="ru-RU"/>
              </w:rPr>
            </w:pPr>
            <w:r w:rsidRPr="00B14F1D">
              <w:rPr>
                <w:sz w:val="20"/>
                <w:szCs w:val="20"/>
                <w:lang w:val="ru-RU"/>
              </w:rPr>
              <w:t>умножениеи</w:t>
            </w:r>
          </w:p>
          <w:p w:rsidR="00104812" w:rsidRPr="00B14F1D" w:rsidRDefault="00104812" w:rsidP="00104812">
            <w:pPr>
              <w:pStyle w:val="TableParagraph"/>
              <w:spacing w:before="2" w:line="252" w:lineRule="exact"/>
              <w:ind w:left="44"/>
              <w:rPr>
                <w:sz w:val="20"/>
                <w:szCs w:val="20"/>
                <w:lang w:val="ru-RU"/>
              </w:rPr>
            </w:pPr>
            <w:r w:rsidRPr="00B14F1D">
              <w:rPr>
                <w:sz w:val="20"/>
                <w:szCs w:val="20"/>
                <w:lang w:val="ru-RU"/>
              </w:rPr>
              <w:t>делениесчислом 3.</w:t>
            </w:r>
          </w:p>
        </w:tc>
        <w:tc>
          <w:tcPr>
            <w:tcW w:w="2267" w:type="dxa"/>
            <w:gridSpan w:val="5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04812" w:rsidRPr="00B14F1D" w:rsidRDefault="00104812" w:rsidP="00104812">
            <w:pPr>
              <w:pStyle w:val="TableParagraph"/>
              <w:spacing w:line="251" w:lineRule="exact"/>
              <w:ind w:left="46"/>
              <w:rPr>
                <w:sz w:val="20"/>
                <w:szCs w:val="20"/>
              </w:rPr>
            </w:pPr>
            <w:r w:rsidRPr="00B14F1D">
              <w:rPr>
                <w:sz w:val="20"/>
                <w:szCs w:val="20"/>
              </w:rPr>
              <w:t>мотива,</w:t>
            </w:r>
          </w:p>
          <w:p w:rsidR="00104812" w:rsidRPr="00B14F1D" w:rsidRDefault="00104812" w:rsidP="00104812">
            <w:pPr>
              <w:pStyle w:val="TableParagraph"/>
              <w:spacing w:before="2" w:line="252" w:lineRule="exact"/>
              <w:ind w:left="46"/>
              <w:rPr>
                <w:sz w:val="20"/>
                <w:szCs w:val="20"/>
              </w:rPr>
            </w:pPr>
            <w:r w:rsidRPr="00B14F1D">
              <w:rPr>
                <w:sz w:val="20"/>
                <w:szCs w:val="20"/>
              </w:rPr>
              <w:t>реализующего</w:t>
            </w:r>
          </w:p>
        </w:tc>
        <w:tc>
          <w:tcPr>
            <w:tcW w:w="1345" w:type="dxa"/>
            <w:gridSpan w:val="2"/>
            <w:tcBorders>
              <w:top w:val="nil"/>
              <w:left w:val="single" w:sz="4" w:space="0" w:color="000000"/>
              <w:bottom w:val="nil"/>
            </w:tcBorders>
          </w:tcPr>
          <w:p w:rsidR="00104812" w:rsidRPr="00B14F1D" w:rsidRDefault="00104812" w:rsidP="00104812">
            <w:pPr>
              <w:pStyle w:val="TableParagraph"/>
              <w:spacing w:line="251" w:lineRule="exact"/>
              <w:ind w:left="41"/>
              <w:rPr>
                <w:sz w:val="20"/>
                <w:szCs w:val="20"/>
              </w:rPr>
            </w:pPr>
            <w:r w:rsidRPr="00B14F1D">
              <w:rPr>
                <w:sz w:val="20"/>
                <w:szCs w:val="20"/>
              </w:rPr>
              <w:t>знания:</w:t>
            </w:r>
          </w:p>
          <w:p w:rsidR="00104812" w:rsidRPr="00B14F1D" w:rsidRDefault="00104812" w:rsidP="00104812">
            <w:pPr>
              <w:pStyle w:val="TableParagraph"/>
              <w:spacing w:before="2" w:line="252" w:lineRule="exact"/>
              <w:ind w:left="41"/>
              <w:rPr>
                <w:sz w:val="20"/>
                <w:szCs w:val="20"/>
              </w:rPr>
            </w:pPr>
            <w:r w:rsidRPr="00B14F1D">
              <w:rPr>
                <w:sz w:val="20"/>
                <w:szCs w:val="20"/>
              </w:rPr>
              <w:t>используя</w:t>
            </w:r>
          </w:p>
        </w:tc>
        <w:tc>
          <w:tcPr>
            <w:tcW w:w="1627" w:type="dxa"/>
            <w:gridSpan w:val="3"/>
            <w:tcBorders>
              <w:top w:val="nil"/>
              <w:bottom w:val="nil"/>
            </w:tcBorders>
          </w:tcPr>
          <w:p w:rsidR="00104812" w:rsidRPr="00B14F1D" w:rsidRDefault="00104812" w:rsidP="00104812">
            <w:pPr>
              <w:pStyle w:val="TableParagraph"/>
              <w:spacing w:line="251" w:lineRule="exact"/>
              <w:ind w:left="38"/>
              <w:rPr>
                <w:sz w:val="20"/>
                <w:szCs w:val="20"/>
              </w:rPr>
            </w:pPr>
            <w:r w:rsidRPr="00B14F1D">
              <w:rPr>
                <w:sz w:val="20"/>
                <w:szCs w:val="20"/>
              </w:rPr>
              <w:t>оформлять</w:t>
            </w:r>
          </w:p>
          <w:p w:rsidR="00104812" w:rsidRPr="00B14F1D" w:rsidRDefault="00104812" w:rsidP="00104812">
            <w:pPr>
              <w:pStyle w:val="TableParagraph"/>
              <w:spacing w:before="2" w:line="252" w:lineRule="exact"/>
              <w:ind w:left="38"/>
              <w:rPr>
                <w:sz w:val="20"/>
                <w:szCs w:val="20"/>
              </w:rPr>
            </w:pPr>
            <w:r w:rsidRPr="00B14F1D">
              <w:rPr>
                <w:sz w:val="20"/>
                <w:szCs w:val="20"/>
              </w:rPr>
              <w:t>своюмысльв</w:t>
            </w:r>
          </w:p>
        </w:tc>
        <w:tc>
          <w:tcPr>
            <w:tcW w:w="1663" w:type="dxa"/>
            <w:gridSpan w:val="4"/>
            <w:tcBorders>
              <w:top w:val="nil"/>
              <w:bottom w:val="nil"/>
            </w:tcBorders>
          </w:tcPr>
          <w:p w:rsidR="00104812" w:rsidRPr="00B14F1D" w:rsidRDefault="00104812" w:rsidP="00104812">
            <w:pPr>
              <w:pStyle w:val="TableParagraph"/>
              <w:spacing w:line="251" w:lineRule="exact"/>
              <w:ind w:left="42"/>
              <w:rPr>
                <w:sz w:val="20"/>
                <w:szCs w:val="20"/>
              </w:rPr>
            </w:pPr>
            <w:r w:rsidRPr="00B14F1D">
              <w:rPr>
                <w:sz w:val="20"/>
                <w:szCs w:val="20"/>
              </w:rPr>
              <w:t>иерезультата.</w:t>
            </w:r>
          </w:p>
        </w:tc>
        <w:tc>
          <w:tcPr>
            <w:tcW w:w="1802" w:type="dxa"/>
            <w:gridSpan w:val="2"/>
            <w:vMerge/>
            <w:tcBorders>
              <w:top w:val="nil"/>
              <w:bottom w:val="nil"/>
              <w:right w:val="single" w:sz="4" w:space="0" w:color="000000"/>
            </w:tcBorders>
          </w:tcPr>
          <w:p w:rsidR="00104812" w:rsidRPr="00B14F1D" w:rsidRDefault="00104812" w:rsidP="00104812">
            <w:pPr>
              <w:rPr>
                <w:sz w:val="20"/>
                <w:szCs w:val="20"/>
              </w:rPr>
            </w:pPr>
          </w:p>
        </w:tc>
      </w:tr>
      <w:tr w:rsidR="006259E5" w:rsidRPr="00B14F1D" w:rsidTr="00B14F1D">
        <w:trPr>
          <w:gridAfter w:val="3"/>
          <w:wAfter w:w="258" w:type="dxa"/>
          <w:trHeight w:val="260"/>
        </w:trPr>
        <w:tc>
          <w:tcPr>
            <w:tcW w:w="562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04812" w:rsidRPr="00B14F1D" w:rsidRDefault="00104812" w:rsidP="0010481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9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812" w:rsidRPr="00B14F1D" w:rsidRDefault="00104812" w:rsidP="00104812">
            <w:pPr>
              <w:rPr>
                <w:sz w:val="20"/>
                <w:szCs w:val="20"/>
              </w:rPr>
            </w:pPr>
          </w:p>
        </w:tc>
        <w:tc>
          <w:tcPr>
            <w:tcW w:w="1154" w:type="dxa"/>
            <w:gridSpan w:val="3"/>
            <w:tcBorders>
              <w:top w:val="nil"/>
              <w:left w:val="single" w:sz="4" w:space="0" w:color="000000"/>
              <w:bottom w:val="nil"/>
            </w:tcBorders>
          </w:tcPr>
          <w:p w:rsidR="00104812" w:rsidRPr="00B14F1D" w:rsidRDefault="00104812" w:rsidP="00104812">
            <w:pPr>
              <w:pStyle w:val="TableParagraph"/>
              <w:spacing w:line="241" w:lineRule="exact"/>
              <w:ind w:left="42"/>
              <w:rPr>
                <w:sz w:val="20"/>
                <w:szCs w:val="20"/>
              </w:rPr>
            </w:pPr>
            <w:r w:rsidRPr="00B14F1D">
              <w:rPr>
                <w:sz w:val="20"/>
                <w:szCs w:val="20"/>
              </w:rPr>
              <w:t>деленияс</w:t>
            </w:r>
          </w:p>
        </w:tc>
        <w:tc>
          <w:tcPr>
            <w:tcW w:w="1843" w:type="dxa"/>
            <w:gridSpan w:val="2"/>
            <w:vMerge/>
            <w:tcBorders>
              <w:top w:val="nil"/>
            </w:tcBorders>
          </w:tcPr>
          <w:p w:rsidR="00104812" w:rsidRPr="00B14F1D" w:rsidRDefault="00104812" w:rsidP="00104812">
            <w:pPr>
              <w:rPr>
                <w:sz w:val="20"/>
                <w:szCs w:val="20"/>
              </w:rPr>
            </w:pPr>
          </w:p>
        </w:tc>
        <w:tc>
          <w:tcPr>
            <w:tcW w:w="2247" w:type="dxa"/>
            <w:gridSpan w:val="4"/>
            <w:tcBorders>
              <w:top w:val="nil"/>
              <w:bottom w:val="nil"/>
              <w:right w:val="single" w:sz="4" w:space="0" w:color="000000"/>
            </w:tcBorders>
          </w:tcPr>
          <w:p w:rsidR="00104812" w:rsidRPr="00B14F1D" w:rsidRDefault="00104812" w:rsidP="0010481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267" w:type="dxa"/>
            <w:gridSpan w:val="5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04812" w:rsidRPr="00B14F1D" w:rsidRDefault="00104812" w:rsidP="00104812">
            <w:pPr>
              <w:pStyle w:val="TableParagraph"/>
              <w:spacing w:line="241" w:lineRule="exact"/>
              <w:ind w:left="46"/>
              <w:rPr>
                <w:sz w:val="20"/>
                <w:szCs w:val="20"/>
              </w:rPr>
            </w:pPr>
            <w:r w:rsidRPr="00B14F1D">
              <w:rPr>
                <w:sz w:val="20"/>
                <w:szCs w:val="20"/>
              </w:rPr>
              <w:t>потребностьв</w:t>
            </w:r>
          </w:p>
        </w:tc>
        <w:tc>
          <w:tcPr>
            <w:tcW w:w="1345" w:type="dxa"/>
            <w:gridSpan w:val="2"/>
            <w:tcBorders>
              <w:top w:val="nil"/>
              <w:left w:val="single" w:sz="4" w:space="0" w:color="000000"/>
              <w:bottom w:val="nil"/>
            </w:tcBorders>
          </w:tcPr>
          <w:p w:rsidR="00104812" w:rsidRPr="00B14F1D" w:rsidRDefault="00104812" w:rsidP="00104812">
            <w:pPr>
              <w:pStyle w:val="TableParagraph"/>
              <w:spacing w:line="241" w:lineRule="exact"/>
              <w:ind w:left="41"/>
              <w:rPr>
                <w:sz w:val="20"/>
                <w:szCs w:val="20"/>
              </w:rPr>
            </w:pPr>
            <w:r w:rsidRPr="00B14F1D">
              <w:rPr>
                <w:sz w:val="20"/>
                <w:szCs w:val="20"/>
              </w:rPr>
              <w:t>учебники</w:t>
            </w:r>
          </w:p>
        </w:tc>
        <w:tc>
          <w:tcPr>
            <w:tcW w:w="1627" w:type="dxa"/>
            <w:gridSpan w:val="3"/>
            <w:tcBorders>
              <w:top w:val="nil"/>
              <w:bottom w:val="nil"/>
            </w:tcBorders>
          </w:tcPr>
          <w:p w:rsidR="00104812" w:rsidRPr="00B14F1D" w:rsidRDefault="00104812" w:rsidP="00104812">
            <w:pPr>
              <w:pStyle w:val="TableParagraph"/>
              <w:spacing w:line="241" w:lineRule="exact"/>
              <w:ind w:left="38"/>
              <w:rPr>
                <w:sz w:val="20"/>
                <w:szCs w:val="20"/>
              </w:rPr>
            </w:pPr>
            <w:r w:rsidRPr="00B14F1D">
              <w:rPr>
                <w:sz w:val="20"/>
                <w:szCs w:val="20"/>
              </w:rPr>
              <w:t>устной или</w:t>
            </w:r>
          </w:p>
        </w:tc>
        <w:tc>
          <w:tcPr>
            <w:tcW w:w="1663" w:type="dxa"/>
            <w:gridSpan w:val="4"/>
            <w:tcBorders>
              <w:top w:val="nil"/>
              <w:bottom w:val="nil"/>
            </w:tcBorders>
          </w:tcPr>
          <w:p w:rsidR="00104812" w:rsidRPr="00B14F1D" w:rsidRDefault="00104812" w:rsidP="0010481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802" w:type="dxa"/>
            <w:gridSpan w:val="2"/>
            <w:vMerge/>
            <w:tcBorders>
              <w:top w:val="nil"/>
              <w:bottom w:val="nil"/>
              <w:right w:val="single" w:sz="4" w:space="0" w:color="000000"/>
            </w:tcBorders>
          </w:tcPr>
          <w:p w:rsidR="00104812" w:rsidRPr="00B14F1D" w:rsidRDefault="00104812" w:rsidP="00104812">
            <w:pPr>
              <w:rPr>
                <w:sz w:val="20"/>
                <w:szCs w:val="20"/>
              </w:rPr>
            </w:pPr>
          </w:p>
        </w:tc>
      </w:tr>
      <w:tr w:rsidR="006259E5" w:rsidRPr="00B14F1D" w:rsidTr="00B14F1D">
        <w:trPr>
          <w:gridAfter w:val="3"/>
          <w:wAfter w:w="258" w:type="dxa"/>
          <w:trHeight w:val="261"/>
        </w:trPr>
        <w:tc>
          <w:tcPr>
            <w:tcW w:w="562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04812" w:rsidRPr="00B14F1D" w:rsidRDefault="00104812" w:rsidP="0010481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9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812" w:rsidRPr="00B14F1D" w:rsidRDefault="00104812" w:rsidP="00104812">
            <w:pPr>
              <w:rPr>
                <w:sz w:val="20"/>
                <w:szCs w:val="20"/>
              </w:rPr>
            </w:pPr>
          </w:p>
        </w:tc>
        <w:tc>
          <w:tcPr>
            <w:tcW w:w="1154" w:type="dxa"/>
            <w:gridSpan w:val="3"/>
            <w:tcBorders>
              <w:top w:val="nil"/>
              <w:left w:val="single" w:sz="4" w:space="0" w:color="000000"/>
              <w:bottom w:val="nil"/>
            </w:tcBorders>
          </w:tcPr>
          <w:p w:rsidR="00104812" w:rsidRPr="00B14F1D" w:rsidRDefault="00104812" w:rsidP="00104812">
            <w:pPr>
              <w:pStyle w:val="TableParagraph"/>
              <w:spacing w:line="241" w:lineRule="exact"/>
              <w:ind w:left="42"/>
              <w:rPr>
                <w:sz w:val="20"/>
                <w:szCs w:val="20"/>
              </w:rPr>
            </w:pPr>
            <w:r w:rsidRPr="00B14F1D">
              <w:rPr>
                <w:sz w:val="20"/>
                <w:szCs w:val="20"/>
              </w:rPr>
              <w:t>числом3.</w:t>
            </w:r>
          </w:p>
        </w:tc>
        <w:tc>
          <w:tcPr>
            <w:tcW w:w="1843" w:type="dxa"/>
            <w:gridSpan w:val="2"/>
            <w:vMerge/>
            <w:tcBorders>
              <w:top w:val="nil"/>
            </w:tcBorders>
          </w:tcPr>
          <w:p w:rsidR="00104812" w:rsidRPr="00B14F1D" w:rsidRDefault="00104812" w:rsidP="00104812">
            <w:pPr>
              <w:rPr>
                <w:sz w:val="20"/>
                <w:szCs w:val="20"/>
              </w:rPr>
            </w:pPr>
          </w:p>
        </w:tc>
        <w:tc>
          <w:tcPr>
            <w:tcW w:w="2247" w:type="dxa"/>
            <w:gridSpan w:val="4"/>
            <w:tcBorders>
              <w:top w:val="nil"/>
              <w:bottom w:val="nil"/>
              <w:right w:val="single" w:sz="4" w:space="0" w:color="000000"/>
            </w:tcBorders>
          </w:tcPr>
          <w:p w:rsidR="00104812" w:rsidRPr="00B14F1D" w:rsidRDefault="00104812" w:rsidP="0010481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267" w:type="dxa"/>
            <w:gridSpan w:val="5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04812" w:rsidRPr="00B14F1D" w:rsidRDefault="00104812" w:rsidP="00104812">
            <w:pPr>
              <w:pStyle w:val="TableParagraph"/>
              <w:spacing w:line="241" w:lineRule="exact"/>
              <w:ind w:left="46"/>
              <w:rPr>
                <w:sz w:val="20"/>
                <w:szCs w:val="20"/>
              </w:rPr>
            </w:pPr>
            <w:r w:rsidRPr="00B14F1D">
              <w:rPr>
                <w:sz w:val="20"/>
                <w:szCs w:val="20"/>
              </w:rPr>
              <w:t>социальнозначимой</w:t>
            </w:r>
          </w:p>
        </w:tc>
        <w:tc>
          <w:tcPr>
            <w:tcW w:w="1345" w:type="dxa"/>
            <w:gridSpan w:val="2"/>
            <w:tcBorders>
              <w:top w:val="nil"/>
              <w:left w:val="single" w:sz="4" w:space="0" w:color="000000"/>
              <w:bottom w:val="nil"/>
            </w:tcBorders>
          </w:tcPr>
          <w:p w:rsidR="00104812" w:rsidRPr="00B14F1D" w:rsidRDefault="00104812" w:rsidP="00104812">
            <w:pPr>
              <w:pStyle w:val="TableParagraph"/>
              <w:spacing w:line="241" w:lineRule="exact"/>
              <w:ind w:left="41"/>
              <w:rPr>
                <w:sz w:val="20"/>
                <w:szCs w:val="20"/>
              </w:rPr>
            </w:pPr>
            <w:r w:rsidRPr="00B14F1D">
              <w:rPr>
                <w:sz w:val="20"/>
                <w:szCs w:val="20"/>
              </w:rPr>
              <w:t>свой</w:t>
            </w:r>
          </w:p>
        </w:tc>
        <w:tc>
          <w:tcPr>
            <w:tcW w:w="1627" w:type="dxa"/>
            <w:gridSpan w:val="3"/>
            <w:tcBorders>
              <w:top w:val="nil"/>
              <w:bottom w:val="nil"/>
            </w:tcBorders>
          </w:tcPr>
          <w:p w:rsidR="00104812" w:rsidRPr="00B14F1D" w:rsidRDefault="00104812" w:rsidP="00104812">
            <w:pPr>
              <w:pStyle w:val="TableParagraph"/>
              <w:spacing w:line="241" w:lineRule="exact"/>
              <w:ind w:left="38"/>
              <w:rPr>
                <w:sz w:val="20"/>
                <w:szCs w:val="20"/>
              </w:rPr>
            </w:pPr>
            <w:r w:rsidRPr="00B14F1D">
              <w:rPr>
                <w:sz w:val="20"/>
                <w:szCs w:val="20"/>
              </w:rPr>
              <w:t>письменной</w:t>
            </w:r>
          </w:p>
        </w:tc>
        <w:tc>
          <w:tcPr>
            <w:tcW w:w="1663" w:type="dxa"/>
            <w:gridSpan w:val="4"/>
            <w:tcBorders>
              <w:top w:val="nil"/>
              <w:bottom w:val="nil"/>
            </w:tcBorders>
          </w:tcPr>
          <w:p w:rsidR="00104812" w:rsidRPr="00B14F1D" w:rsidRDefault="00104812" w:rsidP="0010481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802" w:type="dxa"/>
            <w:gridSpan w:val="2"/>
            <w:vMerge/>
            <w:tcBorders>
              <w:top w:val="nil"/>
              <w:bottom w:val="nil"/>
              <w:right w:val="single" w:sz="4" w:space="0" w:color="000000"/>
            </w:tcBorders>
          </w:tcPr>
          <w:p w:rsidR="00104812" w:rsidRPr="00B14F1D" w:rsidRDefault="00104812" w:rsidP="00104812">
            <w:pPr>
              <w:rPr>
                <w:sz w:val="20"/>
                <w:szCs w:val="20"/>
              </w:rPr>
            </w:pPr>
          </w:p>
        </w:tc>
      </w:tr>
      <w:tr w:rsidR="006259E5" w:rsidRPr="00B14F1D" w:rsidTr="00B14F1D">
        <w:trPr>
          <w:gridAfter w:val="3"/>
          <w:wAfter w:w="258" w:type="dxa"/>
          <w:trHeight w:val="261"/>
        </w:trPr>
        <w:tc>
          <w:tcPr>
            <w:tcW w:w="562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04812" w:rsidRPr="00B14F1D" w:rsidRDefault="00104812" w:rsidP="0010481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9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812" w:rsidRPr="00B14F1D" w:rsidRDefault="00104812" w:rsidP="00104812">
            <w:pPr>
              <w:rPr>
                <w:sz w:val="20"/>
                <w:szCs w:val="20"/>
              </w:rPr>
            </w:pPr>
          </w:p>
        </w:tc>
        <w:tc>
          <w:tcPr>
            <w:tcW w:w="1154" w:type="dxa"/>
            <w:gridSpan w:val="3"/>
            <w:tcBorders>
              <w:top w:val="nil"/>
              <w:left w:val="single" w:sz="4" w:space="0" w:color="000000"/>
              <w:bottom w:val="nil"/>
            </w:tcBorders>
          </w:tcPr>
          <w:p w:rsidR="00104812" w:rsidRPr="00B14F1D" w:rsidRDefault="00104812" w:rsidP="0010481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tcBorders>
              <w:top w:val="nil"/>
            </w:tcBorders>
          </w:tcPr>
          <w:p w:rsidR="00104812" w:rsidRPr="00B14F1D" w:rsidRDefault="00104812" w:rsidP="00104812">
            <w:pPr>
              <w:rPr>
                <w:sz w:val="20"/>
                <w:szCs w:val="20"/>
              </w:rPr>
            </w:pPr>
          </w:p>
        </w:tc>
        <w:tc>
          <w:tcPr>
            <w:tcW w:w="2247" w:type="dxa"/>
            <w:gridSpan w:val="4"/>
            <w:tcBorders>
              <w:top w:val="nil"/>
              <w:bottom w:val="nil"/>
              <w:right w:val="single" w:sz="4" w:space="0" w:color="000000"/>
            </w:tcBorders>
          </w:tcPr>
          <w:p w:rsidR="00104812" w:rsidRPr="00B14F1D" w:rsidRDefault="00104812" w:rsidP="0010481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267" w:type="dxa"/>
            <w:gridSpan w:val="5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04812" w:rsidRPr="00B14F1D" w:rsidRDefault="00104812" w:rsidP="00104812">
            <w:pPr>
              <w:pStyle w:val="TableParagraph"/>
              <w:spacing w:line="241" w:lineRule="exact"/>
              <w:ind w:left="46"/>
              <w:rPr>
                <w:sz w:val="20"/>
                <w:szCs w:val="20"/>
              </w:rPr>
            </w:pPr>
            <w:r w:rsidRPr="00B14F1D">
              <w:rPr>
                <w:sz w:val="20"/>
                <w:szCs w:val="20"/>
              </w:rPr>
              <w:t>исоциально</w:t>
            </w:r>
          </w:p>
        </w:tc>
        <w:tc>
          <w:tcPr>
            <w:tcW w:w="1345" w:type="dxa"/>
            <w:gridSpan w:val="2"/>
            <w:tcBorders>
              <w:top w:val="nil"/>
              <w:left w:val="single" w:sz="4" w:space="0" w:color="000000"/>
              <w:bottom w:val="nil"/>
            </w:tcBorders>
          </w:tcPr>
          <w:p w:rsidR="00104812" w:rsidRPr="00B14F1D" w:rsidRDefault="00104812" w:rsidP="00104812">
            <w:pPr>
              <w:pStyle w:val="TableParagraph"/>
              <w:spacing w:line="241" w:lineRule="exact"/>
              <w:ind w:left="41"/>
              <w:rPr>
                <w:sz w:val="20"/>
                <w:szCs w:val="20"/>
              </w:rPr>
            </w:pPr>
            <w:r w:rsidRPr="00B14F1D">
              <w:rPr>
                <w:sz w:val="20"/>
                <w:szCs w:val="20"/>
              </w:rPr>
              <w:t>жизненный</w:t>
            </w:r>
          </w:p>
        </w:tc>
        <w:tc>
          <w:tcPr>
            <w:tcW w:w="1627" w:type="dxa"/>
            <w:gridSpan w:val="3"/>
            <w:tcBorders>
              <w:top w:val="nil"/>
              <w:bottom w:val="nil"/>
            </w:tcBorders>
          </w:tcPr>
          <w:p w:rsidR="00104812" w:rsidRPr="00B14F1D" w:rsidRDefault="00104812" w:rsidP="00104812">
            <w:pPr>
              <w:pStyle w:val="TableParagraph"/>
              <w:spacing w:line="241" w:lineRule="exact"/>
              <w:ind w:left="38"/>
              <w:rPr>
                <w:sz w:val="20"/>
                <w:szCs w:val="20"/>
              </w:rPr>
            </w:pPr>
            <w:r w:rsidRPr="00B14F1D">
              <w:rPr>
                <w:sz w:val="20"/>
                <w:szCs w:val="20"/>
              </w:rPr>
              <w:t>форме.</w:t>
            </w:r>
          </w:p>
        </w:tc>
        <w:tc>
          <w:tcPr>
            <w:tcW w:w="1663" w:type="dxa"/>
            <w:gridSpan w:val="4"/>
            <w:tcBorders>
              <w:top w:val="nil"/>
              <w:bottom w:val="nil"/>
            </w:tcBorders>
          </w:tcPr>
          <w:p w:rsidR="00104812" w:rsidRPr="00B14F1D" w:rsidRDefault="00104812" w:rsidP="0010481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802" w:type="dxa"/>
            <w:gridSpan w:val="2"/>
            <w:vMerge/>
            <w:tcBorders>
              <w:top w:val="nil"/>
              <w:bottom w:val="nil"/>
              <w:right w:val="single" w:sz="4" w:space="0" w:color="000000"/>
            </w:tcBorders>
          </w:tcPr>
          <w:p w:rsidR="00104812" w:rsidRPr="00B14F1D" w:rsidRDefault="00104812" w:rsidP="00104812">
            <w:pPr>
              <w:rPr>
                <w:sz w:val="20"/>
                <w:szCs w:val="20"/>
              </w:rPr>
            </w:pPr>
          </w:p>
        </w:tc>
      </w:tr>
      <w:tr w:rsidR="006259E5" w:rsidRPr="00B14F1D" w:rsidTr="00B14F1D">
        <w:trPr>
          <w:gridAfter w:val="3"/>
          <w:wAfter w:w="258" w:type="dxa"/>
          <w:trHeight w:val="261"/>
        </w:trPr>
        <w:tc>
          <w:tcPr>
            <w:tcW w:w="562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04812" w:rsidRPr="00B14F1D" w:rsidRDefault="00104812" w:rsidP="0010481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9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812" w:rsidRPr="00B14F1D" w:rsidRDefault="00104812" w:rsidP="00104812">
            <w:pPr>
              <w:rPr>
                <w:sz w:val="20"/>
                <w:szCs w:val="20"/>
              </w:rPr>
            </w:pPr>
          </w:p>
        </w:tc>
        <w:tc>
          <w:tcPr>
            <w:tcW w:w="1154" w:type="dxa"/>
            <w:gridSpan w:val="3"/>
            <w:tcBorders>
              <w:top w:val="nil"/>
              <w:left w:val="single" w:sz="4" w:space="0" w:color="000000"/>
              <w:bottom w:val="nil"/>
            </w:tcBorders>
          </w:tcPr>
          <w:p w:rsidR="00104812" w:rsidRPr="00B14F1D" w:rsidRDefault="00104812" w:rsidP="0010481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tcBorders>
              <w:top w:val="nil"/>
            </w:tcBorders>
          </w:tcPr>
          <w:p w:rsidR="00104812" w:rsidRPr="00B14F1D" w:rsidRDefault="00104812" w:rsidP="00104812">
            <w:pPr>
              <w:rPr>
                <w:sz w:val="20"/>
                <w:szCs w:val="20"/>
              </w:rPr>
            </w:pPr>
          </w:p>
        </w:tc>
        <w:tc>
          <w:tcPr>
            <w:tcW w:w="2247" w:type="dxa"/>
            <w:gridSpan w:val="4"/>
            <w:tcBorders>
              <w:top w:val="nil"/>
              <w:bottom w:val="nil"/>
              <w:right w:val="single" w:sz="4" w:space="0" w:color="000000"/>
            </w:tcBorders>
          </w:tcPr>
          <w:p w:rsidR="00104812" w:rsidRPr="00B14F1D" w:rsidRDefault="00104812" w:rsidP="0010481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267" w:type="dxa"/>
            <w:gridSpan w:val="5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04812" w:rsidRPr="00B14F1D" w:rsidRDefault="00104812" w:rsidP="00104812">
            <w:pPr>
              <w:pStyle w:val="TableParagraph"/>
              <w:spacing w:line="241" w:lineRule="exact"/>
              <w:ind w:left="46"/>
              <w:rPr>
                <w:sz w:val="20"/>
                <w:szCs w:val="20"/>
              </w:rPr>
            </w:pPr>
            <w:r w:rsidRPr="00B14F1D">
              <w:rPr>
                <w:sz w:val="20"/>
                <w:szCs w:val="20"/>
              </w:rPr>
              <w:t>оцениваемой</w:t>
            </w:r>
          </w:p>
        </w:tc>
        <w:tc>
          <w:tcPr>
            <w:tcW w:w="1345" w:type="dxa"/>
            <w:gridSpan w:val="2"/>
            <w:tcBorders>
              <w:top w:val="nil"/>
              <w:left w:val="single" w:sz="4" w:space="0" w:color="000000"/>
              <w:bottom w:val="nil"/>
            </w:tcBorders>
          </w:tcPr>
          <w:p w:rsidR="00104812" w:rsidRPr="00B14F1D" w:rsidRDefault="00104812" w:rsidP="00104812">
            <w:pPr>
              <w:pStyle w:val="TableParagraph"/>
              <w:spacing w:line="241" w:lineRule="exact"/>
              <w:ind w:left="41"/>
              <w:rPr>
                <w:sz w:val="20"/>
                <w:szCs w:val="20"/>
              </w:rPr>
            </w:pPr>
            <w:r w:rsidRPr="00B14F1D">
              <w:rPr>
                <w:sz w:val="20"/>
                <w:szCs w:val="20"/>
              </w:rPr>
              <w:t>опыт.</w:t>
            </w:r>
          </w:p>
        </w:tc>
        <w:tc>
          <w:tcPr>
            <w:tcW w:w="1627" w:type="dxa"/>
            <w:gridSpan w:val="3"/>
            <w:tcBorders>
              <w:top w:val="nil"/>
              <w:bottom w:val="nil"/>
            </w:tcBorders>
          </w:tcPr>
          <w:p w:rsidR="00104812" w:rsidRPr="00B14F1D" w:rsidRDefault="00104812" w:rsidP="0010481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663" w:type="dxa"/>
            <w:gridSpan w:val="4"/>
            <w:tcBorders>
              <w:top w:val="nil"/>
              <w:bottom w:val="nil"/>
            </w:tcBorders>
          </w:tcPr>
          <w:p w:rsidR="00104812" w:rsidRPr="00B14F1D" w:rsidRDefault="00104812" w:rsidP="0010481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802" w:type="dxa"/>
            <w:gridSpan w:val="2"/>
            <w:vMerge/>
            <w:tcBorders>
              <w:top w:val="nil"/>
              <w:bottom w:val="nil"/>
              <w:right w:val="single" w:sz="4" w:space="0" w:color="000000"/>
            </w:tcBorders>
          </w:tcPr>
          <w:p w:rsidR="00104812" w:rsidRPr="00B14F1D" w:rsidRDefault="00104812" w:rsidP="00104812">
            <w:pPr>
              <w:rPr>
                <w:sz w:val="20"/>
                <w:szCs w:val="20"/>
              </w:rPr>
            </w:pPr>
          </w:p>
        </w:tc>
      </w:tr>
      <w:tr w:rsidR="006259E5" w:rsidRPr="00B14F1D" w:rsidTr="00B14F1D">
        <w:trPr>
          <w:gridAfter w:val="3"/>
          <w:wAfter w:w="258" w:type="dxa"/>
          <w:trHeight w:val="272"/>
        </w:trPr>
        <w:tc>
          <w:tcPr>
            <w:tcW w:w="56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812" w:rsidRPr="00B14F1D" w:rsidRDefault="00104812" w:rsidP="0010481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9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812" w:rsidRPr="00B14F1D" w:rsidRDefault="00104812" w:rsidP="00104812">
            <w:pPr>
              <w:rPr>
                <w:sz w:val="20"/>
                <w:szCs w:val="20"/>
              </w:rPr>
            </w:pPr>
          </w:p>
        </w:tc>
        <w:tc>
          <w:tcPr>
            <w:tcW w:w="115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:rsidR="00104812" w:rsidRPr="00B14F1D" w:rsidRDefault="00104812" w:rsidP="0010481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tcBorders>
              <w:top w:val="nil"/>
            </w:tcBorders>
          </w:tcPr>
          <w:p w:rsidR="00104812" w:rsidRPr="00B14F1D" w:rsidRDefault="00104812" w:rsidP="00104812">
            <w:pPr>
              <w:rPr>
                <w:sz w:val="20"/>
                <w:szCs w:val="20"/>
              </w:rPr>
            </w:pPr>
          </w:p>
        </w:tc>
        <w:tc>
          <w:tcPr>
            <w:tcW w:w="2247" w:type="dxa"/>
            <w:gridSpan w:val="4"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104812" w:rsidRPr="00B14F1D" w:rsidRDefault="00104812" w:rsidP="0010481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267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812" w:rsidRPr="00B14F1D" w:rsidRDefault="00104812" w:rsidP="00104812">
            <w:pPr>
              <w:pStyle w:val="TableParagraph"/>
              <w:spacing w:line="252" w:lineRule="exact"/>
              <w:ind w:left="46"/>
              <w:rPr>
                <w:sz w:val="20"/>
                <w:szCs w:val="20"/>
              </w:rPr>
            </w:pPr>
            <w:r w:rsidRPr="00B14F1D">
              <w:rPr>
                <w:sz w:val="20"/>
                <w:szCs w:val="20"/>
              </w:rPr>
              <w:t>деятельности.</w:t>
            </w:r>
          </w:p>
        </w:tc>
        <w:tc>
          <w:tcPr>
            <w:tcW w:w="134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:rsidR="00104812" w:rsidRPr="00B14F1D" w:rsidRDefault="00104812" w:rsidP="0010481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627" w:type="dxa"/>
            <w:gridSpan w:val="3"/>
            <w:tcBorders>
              <w:top w:val="nil"/>
              <w:bottom w:val="single" w:sz="4" w:space="0" w:color="000000"/>
            </w:tcBorders>
          </w:tcPr>
          <w:p w:rsidR="00104812" w:rsidRPr="00B14F1D" w:rsidRDefault="00104812" w:rsidP="0010481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663" w:type="dxa"/>
            <w:gridSpan w:val="4"/>
            <w:tcBorders>
              <w:top w:val="nil"/>
              <w:bottom w:val="single" w:sz="4" w:space="0" w:color="000000"/>
            </w:tcBorders>
          </w:tcPr>
          <w:p w:rsidR="00104812" w:rsidRPr="00B14F1D" w:rsidRDefault="00104812" w:rsidP="0010481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802" w:type="dxa"/>
            <w:gridSpan w:val="2"/>
            <w:vMerge/>
            <w:tcBorders>
              <w:top w:val="nil"/>
              <w:bottom w:val="nil"/>
              <w:right w:val="single" w:sz="4" w:space="0" w:color="000000"/>
            </w:tcBorders>
          </w:tcPr>
          <w:p w:rsidR="00104812" w:rsidRPr="00B14F1D" w:rsidRDefault="00104812" w:rsidP="00104812">
            <w:pPr>
              <w:rPr>
                <w:sz w:val="20"/>
                <w:szCs w:val="20"/>
              </w:rPr>
            </w:pPr>
          </w:p>
        </w:tc>
      </w:tr>
      <w:tr w:rsidR="00203911" w:rsidRPr="00B14F1D" w:rsidTr="00B14F1D">
        <w:trPr>
          <w:gridAfter w:val="3"/>
          <w:wAfter w:w="258" w:type="dxa"/>
          <w:trHeight w:val="266"/>
        </w:trPr>
        <w:tc>
          <w:tcPr>
            <w:tcW w:w="562" w:type="dxa"/>
            <w:gridSpan w:val="2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911" w:rsidRPr="00B14F1D" w:rsidRDefault="00203911" w:rsidP="00104812">
            <w:pPr>
              <w:pStyle w:val="TableParagraph"/>
              <w:spacing w:line="291" w:lineRule="exact"/>
              <w:ind w:left="45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  <w:lang w:val="ru-RU"/>
              </w:rPr>
              <w:t>5</w:t>
            </w:r>
          </w:p>
        </w:tc>
        <w:tc>
          <w:tcPr>
            <w:tcW w:w="9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03911" w:rsidRPr="00B14F1D" w:rsidRDefault="00203911" w:rsidP="0010481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54" w:type="dxa"/>
            <w:gridSpan w:val="3"/>
            <w:vMerge w:val="restart"/>
            <w:tcBorders>
              <w:top w:val="single" w:sz="4" w:space="0" w:color="000000"/>
            </w:tcBorders>
          </w:tcPr>
          <w:p w:rsidR="00203911" w:rsidRPr="00EE1B1F" w:rsidRDefault="00203911" w:rsidP="00104812">
            <w:pPr>
              <w:pStyle w:val="TableParagraph"/>
              <w:spacing w:line="247" w:lineRule="exact"/>
              <w:ind w:left="40"/>
              <w:rPr>
                <w:sz w:val="20"/>
                <w:szCs w:val="20"/>
                <w:lang w:val="ru-RU"/>
              </w:rPr>
            </w:pPr>
            <w:r w:rsidRPr="00EE1B1F">
              <w:rPr>
                <w:sz w:val="20"/>
                <w:szCs w:val="20"/>
                <w:lang w:val="ru-RU"/>
              </w:rPr>
              <w:t>Решение</w:t>
            </w:r>
          </w:p>
          <w:p w:rsidR="00203911" w:rsidRPr="00B14F1D" w:rsidRDefault="00203911" w:rsidP="00104812">
            <w:pPr>
              <w:pStyle w:val="TableParagraph"/>
              <w:spacing w:line="260" w:lineRule="exact"/>
              <w:ind w:left="40"/>
              <w:rPr>
                <w:sz w:val="20"/>
                <w:szCs w:val="20"/>
                <w:lang w:val="ru-RU"/>
              </w:rPr>
            </w:pPr>
            <w:r w:rsidRPr="00B14F1D">
              <w:rPr>
                <w:sz w:val="20"/>
                <w:szCs w:val="20"/>
                <w:lang w:val="ru-RU"/>
              </w:rPr>
              <w:t>задачс</w:t>
            </w:r>
          </w:p>
          <w:p w:rsidR="00203911" w:rsidRPr="00B14F1D" w:rsidRDefault="00203911" w:rsidP="00104812">
            <w:pPr>
              <w:pStyle w:val="TableParagraph"/>
              <w:spacing w:line="242" w:lineRule="auto"/>
              <w:ind w:left="41" w:right="123"/>
              <w:rPr>
                <w:sz w:val="20"/>
                <w:szCs w:val="20"/>
                <w:lang w:val="ru-RU"/>
              </w:rPr>
            </w:pPr>
            <w:r w:rsidRPr="00B14F1D">
              <w:rPr>
                <w:sz w:val="20"/>
                <w:szCs w:val="20"/>
                <w:lang w:val="ru-RU"/>
              </w:rPr>
              <w:t>величинами</w:t>
            </w:r>
          </w:p>
          <w:p w:rsidR="00203911" w:rsidRPr="00B14F1D" w:rsidRDefault="00203911" w:rsidP="00104812">
            <w:pPr>
              <w:pStyle w:val="TableParagraph"/>
              <w:spacing w:line="271" w:lineRule="exact"/>
              <w:ind w:left="41"/>
              <w:rPr>
                <w:sz w:val="20"/>
                <w:szCs w:val="20"/>
                <w:lang w:val="ru-RU"/>
              </w:rPr>
            </w:pPr>
            <w:r w:rsidRPr="00B14F1D">
              <w:rPr>
                <w:sz w:val="20"/>
                <w:szCs w:val="20"/>
                <w:lang w:val="ru-RU"/>
              </w:rPr>
              <w:t>«цена»,</w:t>
            </w:r>
          </w:p>
          <w:p w:rsidR="00203911" w:rsidRPr="00B14F1D" w:rsidRDefault="00203911" w:rsidP="00104812">
            <w:pPr>
              <w:pStyle w:val="TableParagraph"/>
              <w:spacing w:line="237" w:lineRule="auto"/>
              <w:ind w:left="41" w:right="41"/>
              <w:rPr>
                <w:sz w:val="20"/>
                <w:szCs w:val="20"/>
                <w:lang w:val="ru-RU"/>
              </w:rPr>
            </w:pPr>
            <w:r w:rsidRPr="00B14F1D">
              <w:rPr>
                <w:spacing w:val="-1"/>
                <w:sz w:val="20"/>
                <w:szCs w:val="20"/>
                <w:lang w:val="ru-RU"/>
              </w:rPr>
              <w:t>«количест</w:t>
            </w:r>
            <w:r w:rsidRPr="00B14F1D">
              <w:rPr>
                <w:sz w:val="20"/>
                <w:szCs w:val="20"/>
                <w:lang w:val="ru-RU"/>
              </w:rPr>
              <w:t>во»,</w:t>
            </w:r>
          </w:p>
          <w:p w:rsidR="00203911" w:rsidRPr="00B14F1D" w:rsidRDefault="00203911" w:rsidP="00104812">
            <w:pPr>
              <w:pStyle w:val="TableParagraph"/>
              <w:spacing w:line="274" w:lineRule="exact"/>
              <w:ind w:left="41" w:right="12"/>
              <w:rPr>
                <w:sz w:val="20"/>
                <w:szCs w:val="20"/>
              </w:rPr>
            </w:pPr>
            <w:r w:rsidRPr="00B14F1D">
              <w:rPr>
                <w:sz w:val="20"/>
                <w:szCs w:val="20"/>
              </w:rPr>
              <w:t>«стоимость».</w:t>
            </w:r>
          </w:p>
        </w:tc>
        <w:tc>
          <w:tcPr>
            <w:tcW w:w="1843" w:type="dxa"/>
            <w:gridSpan w:val="2"/>
            <w:vMerge w:val="restart"/>
          </w:tcPr>
          <w:p w:rsidR="00203911" w:rsidRPr="00EE1B1F" w:rsidRDefault="00203911" w:rsidP="00104812">
            <w:pPr>
              <w:pStyle w:val="TableParagraph"/>
              <w:spacing w:line="247" w:lineRule="exact"/>
              <w:ind w:left="44"/>
              <w:rPr>
                <w:sz w:val="20"/>
                <w:szCs w:val="20"/>
                <w:lang w:val="ru-RU"/>
              </w:rPr>
            </w:pPr>
            <w:r w:rsidRPr="00EE1B1F">
              <w:rPr>
                <w:sz w:val="20"/>
                <w:szCs w:val="20"/>
                <w:lang w:val="ru-RU"/>
              </w:rPr>
              <w:t>Анализировать</w:t>
            </w:r>
          </w:p>
          <w:p w:rsidR="00203911" w:rsidRPr="00B14F1D" w:rsidRDefault="00203911" w:rsidP="00104812">
            <w:pPr>
              <w:pStyle w:val="TableParagraph"/>
              <w:spacing w:line="260" w:lineRule="exact"/>
              <w:ind w:left="44"/>
              <w:rPr>
                <w:sz w:val="20"/>
                <w:szCs w:val="20"/>
                <w:lang w:val="ru-RU"/>
              </w:rPr>
            </w:pPr>
            <w:r w:rsidRPr="00B14F1D">
              <w:rPr>
                <w:sz w:val="20"/>
                <w:szCs w:val="20"/>
                <w:lang w:val="ru-RU"/>
              </w:rPr>
              <w:t>текстовую</w:t>
            </w:r>
          </w:p>
          <w:p w:rsidR="00203911" w:rsidRPr="00B14F1D" w:rsidRDefault="00203911" w:rsidP="00104812">
            <w:pPr>
              <w:pStyle w:val="TableParagraph"/>
              <w:ind w:left="46" w:right="1"/>
              <w:rPr>
                <w:sz w:val="20"/>
                <w:szCs w:val="20"/>
                <w:lang w:val="ru-RU"/>
              </w:rPr>
            </w:pPr>
            <w:r w:rsidRPr="00B14F1D">
              <w:rPr>
                <w:sz w:val="20"/>
                <w:szCs w:val="20"/>
                <w:lang w:val="ru-RU"/>
              </w:rPr>
              <w:t>задачу ивыполнятькраткую записьзадачиразнымиспособами, в томчислевтабличнойформе.</w:t>
            </w:r>
          </w:p>
          <w:p w:rsidR="00203911" w:rsidRPr="00B14F1D" w:rsidRDefault="00203911" w:rsidP="00104812">
            <w:pPr>
              <w:pStyle w:val="TableParagraph"/>
              <w:ind w:left="46" w:right="55"/>
              <w:rPr>
                <w:sz w:val="20"/>
                <w:szCs w:val="20"/>
                <w:lang w:val="ru-RU"/>
              </w:rPr>
            </w:pPr>
            <w:r w:rsidRPr="00B14F1D">
              <w:rPr>
                <w:sz w:val="20"/>
                <w:szCs w:val="20"/>
                <w:lang w:val="ru-RU"/>
              </w:rPr>
              <w:t>Моделироватьсиспо</w:t>
            </w:r>
            <w:r w:rsidRPr="00B14F1D">
              <w:rPr>
                <w:sz w:val="20"/>
                <w:szCs w:val="20"/>
                <w:lang w:val="ru-RU"/>
              </w:rPr>
              <w:lastRenderedPageBreak/>
              <w:t>льзованиемсхематическихчертежейзависимостимеждупропорциональнымивеличинами.</w:t>
            </w:r>
          </w:p>
          <w:p w:rsidR="00203911" w:rsidRPr="00B14F1D" w:rsidRDefault="00203911" w:rsidP="00104812">
            <w:pPr>
              <w:pStyle w:val="TableParagraph"/>
              <w:ind w:left="46" w:right="43"/>
              <w:rPr>
                <w:sz w:val="20"/>
                <w:szCs w:val="20"/>
                <w:lang w:val="ru-RU"/>
              </w:rPr>
            </w:pPr>
            <w:r w:rsidRPr="00B14F1D">
              <w:rPr>
                <w:sz w:val="20"/>
                <w:szCs w:val="20"/>
                <w:lang w:val="ru-RU"/>
              </w:rPr>
              <w:t>Решатьзадачи</w:t>
            </w:r>
            <w:r w:rsidRPr="00B14F1D">
              <w:rPr>
                <w:spacing w:val="-1"/>
                <w:sz w:val="20"/>
                <w:szCs w:val="20"/>
                <w:lang w:val="ru-RU"/>
              </w:rPr>
              <w:t>арифметическим</w:t>
            </w:r>
            <w:r w:rsidRPr="00B14F1D">
              <w:rPr>
                <w:sz w:val="20"/>
                <w:szCs w:val="20"/>
                <w:lang w:val="ru-RU"/>
              </w:rPr>
              <w:t>испособами.</w:t>
            </w:r>
          </w:p>
          <w:p w:rsidR="00203911" w:rsidRPr="00B14F1D" w:rsidRDefault="00203911" w:rsidP="00104812">
            <w:pPr>
              <w:pStyle w:val="TableParagraph"/>
              <w:ind w:left="46" w:right="144"/>
              <w:rPr>
                <w:sz w:val="20"/>
                <w:szCs w:val="20"/>
                <w:lang w:val="ru-RU"/>
              </w:rPr>
            </w:pPr>
            <w:r w:rsidRPr="00B14F1D">
              <w:rPr>
                <w:sz w:val="20"/>
                <w:szCs w:val="20"/>
                <w:lang w:val="ru-RU"/>
              </w:rPr>
              <w:t>Объяснятьвыбор действиядлярешения.</w:t>
            </w:r>
          </w:p>
          <w:p w:rsidR="00203911" w:rsidRPr="00B14F1D" w:rsidRDefault="00203911" w:rsidP="00104812">
            <w:pPr>
              <w:pStyle w:val="TableParagraph"/>
              <w:ind w:left="46" w:right="63"/>
              <w:rPr>
                <w:sz w:val="20"/>
                <w:szCs w:val="20"/>
                <w:lang w:val="ru-RU"/>
              </w:rPr>
            </w:pPr>
            <w:r w:rsidRPr="00B14F1D">
              <w:rPr>
                <w:sz w:val="20"/>
                <w:szCs w:val="20"/>
                <w:lang w:val="ru-RU"/>
              </w:rPr>
              <w:t>Составлять планрешения задачи.действовать попредложенномуилисамостоятельносоставленномуплану.</w:t>
            </w:r>
          </w:p>
          <w:p w:rsidR="00203911" w:rsidRPr="00EE1B1F" w:rsidRDefault="00203911" w:rsidP="00104812">
            <w:pPr>
              <w:pStyle w:val="TableParagraph"/>
              <w:spacing w:line="237" w:lineRule="auto"/>
              <w:ind w:left="46" w:right="88"/>
              <w:rPr>
                <w:sz w:val="20"/>
                <w:szCs w:val="20"/>
                <w:lang w:val="ru-RU"/>
              </w:rPr>
            </w:pPr>
            <w:r w:rsidRPr="00EE1B1F">
              <w:rPr>
                <w:sz w:val="20"/>
                <w:szCs w:val="20"/>
                <w:lang w:val="ru-RU"/>
              </w:rPr>
              <w:t>Пояснять ходрешениязадачи.</w:t>
            </w:r>
          </w:p>
          <w:p w:rsidR="00203911" w:rsidRPr="00B14F1D" w:rsidRDefault="00203911" w:rsidP="00104812">
            <w:pPr>
              <w:pStyle w:val="TableParagraph"/>
              <w:ind w:left="46" w:right="206" w:firstLine="62"/>
              <w:rPr>
                <w:sz w:val="20"/>
                <w:szCs w:val="20"/>
                <w:lang w:val="ru-RU"/>
              </w:rPr>
            </w:pPr>
            <w:r w:rsidRPr="00B14F1D">
              <w:rPr>
                <w:sz w:val="20"/>
                <w:szCs w:val="20"/>
                <w:lang w:val="ru-RU"/>
              </w:rPr>
              <w:t>порядоквыполнениядействийвчисловыхвыражениях насложение,вычитание,умножение иделение соскобками и безних;</w:t>
            </w:r>
          </w:p>
          <w:p w:rsidR="00203911" w:rsidRPr="00B14F1D" w:rsidRDefault="00203911" w:rsidP="00104812">
            <w:pPr>
              <w:pStyle w:val="TableParagraph"/>
              <w:ind w:left="46" w:right="501"/>
              <w:rPr>
                <w:sz w:val="20"/>
                <w:szCs w:val="20"/>
                <w:lang w:val="ru-RU"/>
              </w:rPr>
            </w:pPr>
            <w:r w:rsidRPr="00B14F1D">
              <w:rPr>
                <w:sz w:val="20"/>
                <w:szCs w:val="20"/>
                <w:lang w:val="ru-RU"/>
              </w:rPr>
              <w:t>-правилапорядкавыполнениядействийвчисловыхвыражениях</w:t>
            </w:r>
          </w:p>
          <w:p w:rsidR="00203911" w:rsidRPr="00B14F1D" w:rsidRDefault="00203911" w:rsidP="00104812">
            <w:pPr>
              <w:pStyle w:val="TableParagraph"/>
              <w:ind w:left="46" w:right="114"/>
              <w:rPr>
                <w:sz w:val="20"/>
                <w:szCs w:val="20"/>
                <w:lang w:val="ru-RU"/>
              </w:rPr>
            </w:pPr>
            <w:r w:rsidRPr="00B14F1D">
              <w:rPr>
                <w:sz w:val="20"/>
                <w:szCs w:val="20"/>
                <w:lang w:val="ru-RU"/>
              </w:rPr>
              <w:t>–уметьвычислятьзначениечисловоговыражения,содержащего2–</w:t>
            </w:r>
          </w:p>
          <w:p w:rsidR="00203911" w:rsidRPr="00B14F1D" w:rsidRDefault="00203911" w:rsidP="00104812">
            <w:pPr>
              <w:pStyle w:val="TableParagraph"/>
              <w:ind w:left="46" w:right="221"/>
              <w:rPr>
                <w:sz w:val="20"/>
                <w:szCs w:val="20"/>
                <w:lang w:val="ru-RU"/>
              </w:rPr>
            </w:pPr>
            <w:r w:rsidRPr="00B14F1D">
              <w:rPr>
                <w:sz w:val="20"/>
                <w:szCs w:val="20"/>
                <w:lang w:val="ru-RU"/>
              </w:rPr>
              <w:t xml:space="preserve">3 действия (соскобками и </w:t>
            </w:r>
            <w:r w:rsidRPr="00B14F1D">
              <w:rPr>
                <w:sz w:val="20"/>
                <w:szCs w:val="20"/>
                <w:lang w:val="ru-RU"/>
              </w:rPr>
              <w:lastRenderedPageBreak/>
              <w:t>безних);</w:t>
            </w:r>
          </w:p>
          <w:p w:rsidR="00203911" w:rsidRPr="00B14F1D" w:rsidRDefault="00203911" w:rsidP="00104812">
            <w:pPr>
              <w:pStyle w:val="TableParagraph"/>
              <w:ind w:left="46" w:right="346"/>
              <w:rPr>
                <w:sz w:val="20"/>
                <w:szCs w:val="20"/>
              </w:rPr>
            </w:pPr>
            <w:r w:rsidRPr="00B14F1D">
              <w:rPr>
                <w:sz w:val="20"/>
                <w:szCs w:val="20"/>
              </w:rPr>
              <w:t>–проверятьправильностьвыполненныхвычислений</w:t>
            </w:r>
          </w:p>
        </w:tc>
        <w:tc>
          <w:tcPr>
            <w:tcW w:w="2247" w:type="dxa"/>
            <w:gridSpan w:val="4"/>
            <w:vMerge w:val="restart"/>
            <w:tcBorders>
              <w:top w:val="single" w:sz="4" w:space="0" w:color="000000"/>
            </w:tcBorders>
          </w:tcPr>
          <w:p w:rsidR="00203911" w:rsidRPr="00EE1B1F" w:rsidRDefault="00203911" w:rsidP="00104812">
            <w:pPr>
              <w:pStyle w:val="TableParagraph"/>
              <w:spacing w:line="247" w:lineRule="exact"/>
              <w:ind w:left="44"/>
              <w:rPr>
                <w:sz w:val="20"/>
                <w:szCs w:val="20"/>
                <w:lang w:val="ru-RU"/>
              </w:rPr>
            </w:pPr>
            <w:r w:rsidRPr="00EE1B1F">
              <w:rPr>
                <w:sz w:val="20"/>
                <w:szCs w:val="20"/>
                <w:lang w:val="ru-RU"/>
              </w:rPr>
              <w:lastRenderedPageBreak/>
              <w:t>Научатсярешать</w:t>
            </w:r>
          </w:p>
          <w:p w:rsidR="00203911" w:rsidRPr="00B14F1D" w:rsidRDefault="00203911" w:rsidP="00104812">
            <w:pPr>
              <w:pStyle w:val="TableParagraph"/>
              <w:spacing w:line="260" w:lineRule="exact"/>
              <w:ind w:left="44"/>
              <w:rPr>
                <w:sz w:val="20"/>
                <w:szCs w:val="20"/>
                <w:lang w:val="ru-RU"/>
              </w:rPr>
            </w:pPr>
            <w:r w:rsidRPr="00B14F1D">
              <w:rPr>
                <w:sz w:val="20"/>
                <w:szCs w:val="20"/>
                <w:lang w:val="ru-RU"/>
              </w:rPr>
              <w:t>задачисвеличинами</w:t>
            </w:r>
          </w:p>
          <w:p w:rsidR="00203911" w:rsidRPr="00B14F1D" w:rsidRDefault="00203911" w:rsidP="00104812">
            <w:pPr>
              <w:pStyle w:val="TableParagraph"/>
              <w:spacing w:line="268" w:lineRule="exact"/>
              <w:ind w:left="47"/>
              <w:rPr>
                <w:sz w:val="20"/>
                <w:szCs w:val="20"/>
                <w:lang w:val="ru-RU"/>
              </w:rPr>
            </w:pPr>
            <w:r w:rsidRPr="00B14F1D">
              <w:rPr>
                <w:sz w:val="20"/>
                <w:szCs w:val="20"/>
                <w:lang w:val="ru-RU"/>
              </w:rPr>
              <w:t>«цена»,</w:t>
            </w:r>
          </w:p>
          <w:p w:rsidR="00203911" w:rsidRPr="00B14F1D" w:rsidRDefault="00203911" w:rsidP="00104812">
            <w:pPr>
              <w:pStyle w:val="TableParagraph"/>
              <w:spacing w:before="2" w:line="275" w:lineRule="exact"/>
              <w:ind w:left="47"/>
              <w:rPr>
                <w:sz w:val="20"/>
                <w:szCs w:val="20"/>
                <w:lang w:val="ru-RU"/>
              </w:rPr>
            </w:pPr>
            <w:r w:rsidRPr="00B14F1D">
              <w:rPr>
                <w:sz w:val="20"/>
                <w:szCs w:val="20"/>
                <w:lang w:val="ru-RU"/>
              </w:rPr>
              <w:t>«количество»,</w:t>
            </w:r>
          </w:p>
          <w:p w:rsidR="00203911" w:rsidRPr="00B14F1D" w:rsidRDefault="00203911" w:rsidP="00104812">
            <w:pPr>
              <w:pStyle w:val="TableParagraph"/>
              <w:spacing w:line="275" w:lineRule="exact"/>
              <w:ind w:left="47"/>
              <w:rPr>
                <w:sz w:val="20"/>
                <w:szCs w:val="20"/>
              </w:rPr>
            </w:pPr>
            <w:r w:rsidRPr="00B14F1D">
              <w:rPr>
                <w:sz w:val="20"/>
                <w:szCs w:val="20"/>
              </w:rPr>
              <w:t>«стоимость».</w:t>
            </w:r>
          </w:p>
        </w:tc>
        <w:tc>
          <w:tcPr>
            <w:tcW w:w="2267" w:type="dxa"/>
            <w:gridSpan w:val="5"/>
            <w:vMerge w:val="restart"/>
            <w:tcBorders>
              <w:top w:val="single" w:sz="4" w:space="0" w:color="000000"/>
            </w:tcBorders>
          </w:tcPr>
          <w:p w:rsidR="00203911" w:rsidRPr="00B14F1D" w:rsidRDefault="00203911" w:rsidP="00104812">
            <w:pPr>
              <w:pStyle w:val="TableParagraph"/>
              <w:spacing w:line="247" w:lineRule="exact"/>
              <w:ind w:left="43"/>
              <w:rPr>
                <w:sz w:val="20"/>
                <w:szCs w:val="20"/>
              </w:rPr>
            </w:pPr>
            <w:r w:rsidRPr="00B14F1D">
              <w:rPr>
                <w:sz w:val="20"/>
                <w:szCs w:val="20"/>
              </w:rPr>
              <w:t>Умениеопределятьи</w:t>
            </w:r>
          </w:p>
          <w:p w:rsidR="00203911" w:rsidRPr="00B14F1D" w:rsidRDefault="00203911" w:rsidP="00104812">
            <w:pPr>
              <w:pStyle w:val="TableParagraph"/>
              <w:spacing w:line="260" w:lineRule="exact"/>
              <w:ind w:left="43"/>
              <w:rPr>
                <w:sz w:val="20"/>
                <w:szCs w:val="20"/>
                <w:lang w:val="ru-RU"/>
              </w:rPr>
            </w:pPr>
            <w:r w:rsidRPr="00B14F1D">
              <w:rPr>
                <w:sz w:val="20"/>
                <w:szCs w:val="20"/>
                <w:lang w:val="ru-RU"/>
              </w:rPr>
              <w:t>высказыватьпод</w:t>
            </w:r>
          </w:p>
          <w:p w:rsidR="00203911" w:rsidRPr="00B14F1D" w:rsidRDefault="00203911" w:rsidP="00104812">
            <w:pPr>
              <w:pStyle w:val="TableParagraph"/>
              <w:ind w:left="47" w:right="158"/>
              <w:rPr>
                <w:sz w:val="20"/>
                <w:szCs w:val="20"/>
                <w:lang w:val="ru-RU"/>
              </w:rPr>
            </w:pPr>
            <w:r w:rsidRPr="00B14F1D">
              <w:rPr>
                <w:sz w:val="20"/>
                <w:szCs w:val="20"/>
                <w:lang w:val="ru-RU"/>
              </w:rPr>
              <w:t>руководствомпедагога самыепростые общие длявсехлюдейправилаповеденияпри</w:t>
            </w:r>
          </w:p>
          <w:p w:rsidR="00203911" w:rsidRPr="00B14F1D" w:rsidRDefault="00203911" w:rsidP="00104812">
            <w:pPr>
              <w:pStyle w:val="TableParagraph"/>
              <w:spacing w:line="274" w:lineRule="exact"/>
              <w:ind w:left="47" w:right="211"/>
              <w:rPr>
                <w:sz w:val="20"/>
                <w:szCs w:val="20"/>
              </w:rPr>
            </w:pPr>
            <w:r w:rsidRPr="00B14F1D">
              <w:rPr>
                <w:sz w:val="20"/>
                <w:szCs w:val="20"/>
              </w:rPr>
              <w:t>сотрудничестве(этическиенормы).</w:t>
            </w:r>
          </w:p>
        </w:tc>
        <w:tc>
          <w:tcPr>
            <w:tcW w:w="1345" w:type="dxa"/>
            <w:gridSpan w:val="2"/>
            <w:vMerge w:val="restart"/>
            <w:tcBorders>
              <w:top w:val="single" w:sz="4" w:space="0" w:color="000000"/>
            </w:tcBorders>
          </w:tcPr>
          <w:p w:rsidR="00203911" w:rsidRPr="00EE1B1F" w:rsidRDefault="00203911" w:rsidP="00104812">
            <w:pPr>
              <w:pStyle w:val="TableParagraph"/>
              <w:spacing w:line="247" w:lineRule="exact"/>
              <w:ind w:left="38"/>
              <w:rPr>
                <w:sz w:val="20"/>
                <w:szCs w:val="20"/>
                <w:lang w:val="ru-RU"/>
              </w:rPr>
            </w:pPr>
            <w:r w:rsidRPr="00EE1B1F">
              <w:rPr>
                <w:sz w:val="20"/>
                <w:szCs w:val="20"/>
                <w:lang w:val="ru-RU"/>
              </w:rPr>
              <w:t>Умение</w:t>
            </w:r>
          </w:p>
          <w:p w:rsidR="00203911" w:rsidRPr="00B14F1D" w:rsidRDefault="00203911" w:rsidP="00104812">
            <w:pPr>
              <w:pStyle w:val="TableParagraph"/>
              <w:spacing w:line="260" w:lineRule="exact"/>
              <w:ind w:left="38"/>
              <w:rPr>
                <w:sz w:val="20"/>
                <w:szCs w:val="20"/>
                <w:lang w:val="ru-RU"/>
              </w:rPr>
            </w:pPr>
            <w:r w:rsidRPr="00B14F1D">
              <w:rPr>
                <w:sz w:val="20"/>
                <w:szCs w:val="20"/>
                <w:lang w:val="ru-RU"/>
              </w:rPr>
              <w:t>отличать</w:t>
            </w:r>
          </w:p>
          <w:p w:rsidR="00203911" w:rsidRPr="00B14F1D" w:rsidRDefault="00203911" w:rsidP="00104812">
            <w:pPr>
              <w:pStyle w:val="TableParagraph"/>
              <w:ind w:left="43" w:right="105"/>
              <w:rPr>
                <w:sz w:val="20"/>
                <w:szCs w:val="20"/>
                <w:lang w:val="ru-RU"/>
              </w:rPr>
            </w:pPr>
            <w:r w:rsidRPr="00B14F1D">
              <w:rPr>
                <w:sz w:val="20"/>
                <w:szCs w:val="20"/>
                <w:lang w:val="ru-RU"/>
              </w:rPr>
              <w:t>новое отужеизвестногос помощьюучителя.</w:t>
            </w:r>
          </w:p>
        </w:tc>
        <w:tc>
          <w:tcPr>
            <w:tcW w:w="1627" w:type="dxa"/>
            <w:gridSpan w:val="3"/>
            <w:vMerge w:val="restart"/>
            <w:tcBorders>
              <w:top w:val="single" w:sz="4" w:space="0" w:color="000000"/>
            </w:tcBorders>
          </w:tcPr>
          <w:p w:rsidR="00203911" w:rsidRPr="00B14F1D" w:rsidRDefault="00203911" w:rsidP="00104812">
            <w:pPr>
              <w:pStyle w:val="TableParagraph"/>
              <w:spacing w:line="247" w:lineRule="exact"/>
              <w:ind w:left="38"/>
              <w:rPr>
                <w:sz w:val="20"/>
                <w:szCs w:val="20"/>
              </w:rPr>
            </w:pPr>
            <w:r w:rsidRPr="00B14F1D">
              <w:rPr>
                <w:sz w:val="20"/>
                <w:szCs w:val="20"/>
              </w:rPr>
              <w:t>Сотрудничест</w:t>
            </w:r>
          </w:p>
          <w:p w:rsidR="00203911" w:rsidRPr="00B14F1D" w:rsidRDefault="00203911" w:rsidP="00104812">
            <w:pPr>
              <w:pStyle w:val="TableParagraph"/>
              <w:spacing w:line="260" w:lineRule="exact"/>
              <w:ind w:left="38"/>
              <w:rPr>
                <w:sz w:val="20"/>
                <w:szCs w:val="20"/>
              </w:rPr>
            </w:pPr>
            <w:r w:rsidRPr="00B14F1D">
              <w:rPr>
                <w:sz w:val="20"/>
                <w:szCs w:val="20"/>
              </w:rPr>
              <w:t>вовпоиске</w:t>
            </w:r>
          </w:p>
          <w:p w:rsidR="00203911" w:rsidRPr="00B14F1D" w:rsidRDefault="00203911" w:rsidP="00104812">
            <w:pPr>
              <w:pStyle w:val="TableParagraph"/>
              <w:spacing w:line="268" w:lineRule="exact"/>
              <w:ind w:left="44"/>
              <w:rPr>
                <w:sz w:val="20"/>
                <w:szCs w:val="20"/>
              </w:rPr>
            </w:pPr>
            <w:r w:rsidRPr="00B14F1D">
              <w:rPr>
                <w:sz w:val="20"/>
                <w:szCs w:val="20"/>
              </w:rPr>
              <w:t>информации.</w:t>
            </w:r>
          </w:p>
        </w:tc>
        <w:tc>
          <w:tcPr>
            <w:tcW w:w="1663" w:type="dxa"/>
            <w:gridSpan w:val="4"/>
            <w:tcBorders>
              <w:top w:val="single" w:sz="4" w:space="0" w:color="000000"/>
              <w:bottom w:val="nil"/>
            </w:tcBorders>
          </w:tcPr>
          <w:p w:rsidR="00203911" w:rsidRPr="00B14F1D" w:rsidRDefault="00203911" w:rsidP="00104812">
            <w:pPr>
              <w:pStyle w:val="TableParagraph"/>
              <w:spacing w:line="247" w:lineRule="exact"/>
              <w:ind w:left="42"/>
              <w:rPr>
                <w:sz w:val="20"/>
                <w:szCs w:val="20"/>
              </w:rPr>
            </w:pPr>
            <w:r w:rsidRPr="00B14F1D">
              <w:rPr>
                <w:sz w:val="20"/>
                <w:szCs w:val="20"/>
              </w:rPr>
              <w:t>Внесение</w:t>
            </w:r>
          </w:p>
        </w:tc>
        <w:tc>
          <w:tcPr>
            <w:tcW w:w="1802" w:type="dxa"/>
            <w:gridSpan w:val="2"/>
            <w:vMerge/>
            <w:tcBorders>
              <w:top w:val="nil"/>
              <w:bottom w:val="nil"/>
              <w:right w:val="single" w:sz="4" w:space="0" w:color="000000"/>
            </w:tcBorders>
          </w:tcPr>
          <w:p w:rsidR="00203911" w:rsidRPr="00B14F1D" w:rsidRDefault="00203911" w:rsidP="00104812">
            <w:pPr>
              <w:rPr>
                <w:sz w:val="20"/>
                <w:szCs w:val="20"/>
              </w:rPr>
            </w:pPr>
          </w:p>
        </w:tc>
      </w:tr>
      <w:tr w:rsidR="00203911" w:rsidRPr="00B14F1D" w:rsidTr="00B14F1D">
        <w:trPr>
          <w:gridAfter w:val="3"/>
          <w:wAfter w:w="258" w:type="dxa"/>
          <w:trHeight w:val="279"/>
        </w:trPr>
        <w:tc>
          <w:tcPr>
            <w:tcW w:w="562" w:type="dxa"/>
            <w:gridSpan w:val="2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203911" w:rsidRPr="00B14F1D" w:rsidRDefault="00203911" w:rsidP="00104812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:rsidR="00203911" w:rsidRPr="00B14F1D" w:rsidRDefault="00203911" w:rsidP="00104812">
            <w:pPr>
              <w:rPr>
                <w:sz w:val="20"/>
                <w:szCs w:val="20"/>
              </w:rPr>
            </w:pPr>
          </w:p>
        </w:tc>
        <w:tc>
          <w:tcPr>
            <w:tcW w:w="1154" w:type="dxa"/>
            <w:gridSpan w:val="3"/>
            <w:vMerge/>
          </w:tcPr>
          <w:p w:rsidR="00203911" w:rsidRPr="00B14F1D" w:rsidRDefault="00203911" w:rsidP="00104812">
            <w:pPr>
              <w:pStyle w:val="TableParagraph"/>
              <w:spacing w:line="274" w:lineRule="exact"/>
              <w:ind w:left="41" w:right="12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</w:tcPr>
          <w:p w:rsidR="00203911" w:rsidRPr="00B14F1D" w:rsidRDefault="00203911" w:rsidP="00104812">
            <w:pPr>
              <w:pStyle w:val="TableParagraph"/>
              <w:ind w:left="46" w:right="346"/>
              <w:rPr>
                <w:sz w:val="20"/>
                <w:szCs w:val="20"/>
              </w:rPr>
            </w:pPr>
          </w:p>
        </w:tc>
        <w:tc>
          <w:tcPr>
            <w:tcW w:w="2247" w:type="dxa"/>
            <w:gridSpan w:val="4"/>
            <w:vMerge/>
          </w:tcPr>
          <w:p w:rsidR="00203911" w:rsidRPr="00B14F1D" w:rsidRDefault="00203911" w:rsidP="00104812">
            <w:pPr>
              <w:pStyle w:val="TableParagraph"/>
              <w:spacing w:line="275" w:lineRule="exact"/>
              <w:ind w:left="47"/>
              <w:rPr>
                <w:sz w:val="20"/>
                <w:szCs w:val="20"/>
              </w:rPr>
            </w:pPr>
          </w:p>
        </w:tc>
        <w:tc>
          <w:tcPr>
            <w:tcW w:w="2267" w:type="dxa"/>
            <w:gridSpan w:val="5"/>
            <w:vMerge/>
          </w:tcPr>
          <w:p w:rsidR="00203911" w:rsidRPr="00B14F1D" w:rsidRDefault="00203911" w:rsidP="00104812">
            <w:pPr>
              <w:pStyle w:val="TableParagraph"/>
              <w:spacing w:line="274" w:lineRule="exact"/>
              <w:ind w:left="47" w:right="211"/>
              <w:rPr>
                <w:sz w:val="20"/>
                <w:szCs w:val="20"/>
              </w:rPr>
            </w:pPr>
          </w:p>
        </w:tc>
        <w:tc>
          <w:tcPr>
            <w:tcW w:w="1345" w:type="dxa"/>
            <w:gridSpan w:val="2"/>
            <w:vMerge/>
          </w:tcPr>
          <w:p w:rsidR="00203911" w:rsidRPr="00B14F1D" w:rsidRDefault="00203911" w:rsidP="00104812">
            <w:pPr>
              <w:pStyle w:val="TableParagraph"/>
              <w:ind w:left="43" w:right="105"/>
              <w:rPr>
                <w:sz w:val="20"/>
                <w:szCs w:val="20"/>
              </w:rPr>
            </w:pPr>
          </w:p>
        </w:tc>
        <w:tc>
          <w:tcPr>
            <w:tcW w:w="1627" w:type="dxa"/>
            <w:gridSpan w:val="3"/>
            <w:vMerge/>
          </w:tcPr>
          <w:p w:rsidR="00203911" w:rsidRPr="00B14F1D" w:rsidRDefault="00203911" w:rsidP="00104812">
            <w:pPr>
              <w:pStyle w:val="TableParagraph"/>
              <w:spacing w:line="268" w:lineRule="exact"/>
              <w:ind w:left="44"/>
              <w:rPr>
                <w:sz w:val="20"/>
                <w:szCs w:val="20"/>
              </w:rPr>
            </w:pPr>
          </w:p>
        </w:tc>
        <w:tc>
          <w:tcPr>
            <w:tcW w:w="1663" w:type="dxa"/>
            <w:gridSpan w:val="4"/>
            <w:tcBorders>
              <w:top w:val="nil"/>
              <w:bottom w:val="single" w:sz="4" w:space="0" w:color="000000"/>
            </w:tcBorders>
          </w:tcPr>
          <w:p w:rsidR="00203911" w:rsidRPr="00B14F1D" w:rsidRDefault="00203911" w:rsidP="00104812">
            <w:pPr>
              <w:pStyle w:val="TableParagraph"/>
              <w:spacing w:line="260" w:lineRule="exact"/>
              <w:ind w:left="42"/>
              <w:rPr>
                <w:sz w:val="20"/>
                <w:szCs w:val="20"/>
                <w:lang w:val="ru-RU"/>
              </w:rPr>
            </w:pPr>
            <w:r w:rsidRPr="00B14F1D">
              <w:rPr>
                <w:sz w:val="20"/>
                <w:szCs w:val="20"/>
                <w:lang w:val="ru-RU"/>
              </w:rPr>
              <w:t>необходимых дополнений икорректив вплан и способдействиянауроке.</w:t>
            </w:r>
          </w:p>
        </w:tc>
        <w:tc>
          <w:tcPr>
            <w:tcW w:w="1802" w:type="dxa"/>
            <w:gridSpan w:val="2"/>
            <w:vMerge/>
            <w:tcBorders>
              <w:top w:val="nil"/>
              <w:bottom w:val="nil"/>
              <w:right w:val="single" w:sz="4" w:space="0" w:color="000000"/>
            </w:tcBorders>
          </w:tcPr>
          <w:p w:rsidR="00203911" w:rsidRPr="00B14F1D" w:rsidRDefault="00203911" w:rsidP="00104812">
            <w:pPr>
              <w:rPr>
                <w:sz w:val="20"/>
                <w:szCs w:val="20"/>
                <w:lang w:val="ru-RU"/>
              </w:rPr>
            </w:pPr>
          </w:p>
        </w:tc>
      </w:tr>
      <w:tr w:rsidR="00203911" w:rsidRPr="00B14F1D" w:rsidTr="00B14F1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6"/>
          <w:wAfter w:w="2068" w:type="dxa"/>
          <w:trHeight w:val="7438"/>
        </w:trPr>
        <w:tc>
          <w:tcPr>
            <w:tcW w:w="533" w:type="dxa"/>
            <w:tcBorders>
              <w:top w:val="single" w:sz="6" w:space="0" w:color="000000"/>
              <w:left w:val="single" w:sz="6" w:space="0" w:color="000000"/>
            </w:tcBorders>
          </w:tcPr>
          <w:p w:rsidR="00203911" w:rsidRPr="00203911" w:rsidRDefault="00203911" w:rsidP="00104812">
            <w:pPr>
              <w:pStyle w:val="TableParagraph"/>
              <w:spacing w:line="292" w:lineRule="exact"/>
              <w:ind w:left="45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</w:rPr>
              <w:lastRenderedPageBreak/>
              <w:t>1</w:t>
            </w:r>
            <w:r>
              <w:rPr>
                <w:sz w:val="20"/>
                <w:szCs w:val="20"/>
                <w:lang w:val="ru-RU"/>
              </w:rPr>
              <w:t>6</w:t>
            </w:r>
          </w:p>
        </w:tc>
        <w:tc>
          <w:tcPr>
            <w:tcW w:w="1005" w:type="dxa"/>
            <w:gridSpan w:val="2"/>
            <w:tcBorders>
              <w:top w:val="single" w:sz="6" w:space="0" w:color="000000"/>
              <w:right w:val="single" w:sz="6" w:space="0" w:color="000000"/>
            </w:tcBorders>
          </w:tcPr>
          <w:p w:rsidR="00203911" w:rsidRPr="00B14F1D" w:rsidRDefault="00203911" w:rsidP="0010481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54" w:type="dxa"/>
            <w:gridSpan w:val="3"/>
            <w:tcBorders>
              <w:top w:val="single" w:sz="6" w:space="0" w:color="000000"/>
              <w:left w:val="single" w:sz="6" w:space="0" w:color="000000"/>
            </w:tcBorders>
          </w:tcPr>
          <w:p w:rsidR="00203911" w:rsidRPr="00B14F1D" w:rsidRDefault="00203911" w:rsidP="00104812">
            <w:pPr>
              <w:pStyle w:val="TableParagraph"/>
              <w:ind w:left="41" w:right="69"/>
              <w:rPr>
                <w:sz w:val="20"/>
                <w:szCs w:val="20"/>
                <w:lang w:val="ru-RU"/>
              </w:rPr>
            </w:pPr>
            <w:r w:rsidRPr="00B14F1D">
              <w:rPr>
                <w:sz w:val="20"/>
                <w:szCs w:val="20"/>
                <w:lang w:val="ru-RU"/>
              </w:rPr>
              <w:t>Решениезадач спонятиями «масса»и</w:t>
            </w:r>
          </w:p>
          <w:p w:rsidR="00203911" w:rsidRPr="00B14F1D" w:rsidRDefault="00203911" w:rsidP="00104812">
            <w:pPr>
              <w:pStyle w:val="TableParagraph"/>
              <w:spacing w:line="242" w:lineRule="auto"/>
              <w:ind w:left="41" w:right="41"/>
              <w:rPr>
                <w:sz w:val="20"/>
                <w:szCs w:val="20"/>
              </w:rPr>
            </w:pPr>
            <w:r w:rsidRPr="00B14F1D">
              <w:rPr>
                <w:spacing w:val="-1"/>
                <w:sz w:val="20"/>
                <w:szCs w:val="20"/>
              </w:rPr>
              <w:t>«количест</w:t>
            </w:r>
            <w:r w:rsidRPr="00B14F1D">
              <w:rPr>
                <w:sz w:val="20"/>
                <w:szCs w:val="20"/>
              </w:rPr>
              <w:t>во».</w:t>
            </w:r>
          </w:p>
        </w:tc>
        <w:tc>
          <w:tcPr>
            <w:tcW w:w="1843" w:type="dxa"/>
            <w:gridSpan w:val="2"/>
            <w:vMerge/>
          </w:tcPr>
          <w:p w:rsidR="00203911" w:rsidRPr="00B14F1D" w:rsidRDefault="00203911" w:rsidP="00104812">
            <w:pPr>
              <w:pStyle w:val="TableParagraph"/>
              <w:ind w:left="46" w:right="346"/>
              <w:rPr>
                <w:sz w:val="20"/>
                <w:szCs w:val="20"/>
              </w:rPr>
            </w:pPr>
          </w:p>
        </w:tc>
        <w:tc>
          <w:tcPr>
            <w:tcW w:w="2247" w:type="dxa"/>
            <w:gridSpan w:val="4"/>
            <w:tcBorders>
              <w:right w:val="single" w:sz="6" w:space="0" w:color="000000"/>
            </w:tcBorders>
          </w:tcPr>
          <w:p w:rsidR="00203911" w:rsidRPr="00B14F1D" w:rsidRDefault="00203911" w:rsidP="00104812">
            <w:pPr>
              <w:pStyle w:val="TableParagraph"/>
              <w:spacing w:line="242" w:lineRule="auto"/>
              <w:ind w:left="47" w:right="162"/>
              <w:rPr>
                <w:sz w:val="20"/>
                <w:szCs w:val="20"/>
                <w:lang w:val="ru-RU"/>
              </w:rPr>
            </w:pPr>
            <w:r w:rsidRPr="00B14F1D">
              <w:rPr>
                <w:sz w:val="20"/>
                <w:szCs w:val="20"/>
                <w:lang w:val="ru-RU"/>
              </w:rPr>
              <w:t>Научатся решатьзадачиспонятиями</w:t>
            </w:r>
          </w:p>
          <w:p w:rsidR="00203911" w:rsidRPr="00B14F1D" w:rsidRDefault="00203911" w:rsidP="00104812">
            <w:pPr>
              <w:pStyle w:val="TableParagraph"/>
              <w:spacing w:line="270" w:lineRule="exact"/>
              <w:ind w:left="47"/>
              <w:rPr>
                <w:sz w:val="20"/>
                <w:szCs w:val="20"/>
                <w:lang w:val="ru-RU"/>
              </w:rPr>
            </w:pPr>
            <w:r w:rsidRPr="00B14F1D">
              <w:rPr>
                <w:sz w:val="20"/>
                <w:szCs w:val="20"/>
                <w:lang w:val="ru-RU"/>
              </w:rPr>
              <w:t>«масса»и</w:t>
            </w:r>
          </w:p>
          <w:p w:rsidR="00203911" w:rsidRPr="00B14F1D" w:rsidRDefault="00203911" w:rsidP="00104812">
            <w:pPr>
              <w:pStyle w:val="TableParagraph"/>
              <w:spacing w:line="275" w:lineRule="exact"/>
              <w:ind w:left="47"/>
              <w:rPr>
                <w:sz w:val="20"/>
                <w:szCs w:val="20"/>
              </w:rPr>
            </w:pPr>
            <w:r w:rsidRPr="00B14F1D">
              <w:rPr>
                <w:sz w:val="20"/>
                <w:szCs w:val="20"/>
              </w:rPr>
              <w:t>«количество».</w:t>
            </w:r>
          </w:p>
        </w:tc>
        <w:tc>
          <w:tcPr>
            <w:tcW w:w="226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:rsidR="00203911" w:rsidRPr="00B14F1D" w:rsidRDefault="00203911" w:rsidP="00104812">
            <w:pPr>
              <w:pStyle w:val="TableParagraph"/>
              <w:ind w:left="47" w:right="81"/>
              <w:rPr>
                <w:sz w:val="20"/>
                <w:szCs w:val="20"/>
                <w:lang w:val="ru-RU"/>
              </w:rPr>
            </w:pPr>
            <w:r w:rsidRPr="00B14F1D">
              <w:rPr>
                <w:sz w:val="20"/>
                <w:szCs w:val="20"/>
                <w:lang w:val="ru-RU"/>
              </w:rPr>
              <w:t>Формированиемотива,реализующегопотребность всоциально значимойисоциальнооцениваемойдеятельности.</w:t>
            </w:r>
          </w:p>
        </w:tc>
        <w:tc>
          <w:tcPr>
            <w:tcW w:w="1345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:rsidR="00203911" w:rsidRPr="00B14F1D" w:rsidRDefault="00203911" w:rsidP="00104812">
            <w:pPr>
              <w:pStyle w:val="TableParagraph"/>
              <w:ind w:left="43" w:right="79"/>
              <w:rPr>
                <w:sz w:val="20"/>
                <w:szCs w:val="20"/>
                <w:lang w:val="ru-RU"/>
              </w:rPr>
            </w:pPr>
            <w:r w:rsidRPr="00B14F1D">
              <w:rPr>
                <w:sz w:val="20"/>
                <w:szCs w:val="20"/>
                <w:lang w:val="ru-RU"/>
              </w:rPr>
              <w:t>Умениеделатьвыводы врезультатесовместнойработыкласса иучителя.</w:t>
            </w:r>
          </w:p>
        </w:tc>
        <w:tc>
          <w:tcPr>
            <w:tcW w:w="162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:rsidR="00203911" w:rsidRPr="00B14F1D" w:rsidRDefault="00203911" w:rsidP="00104812">
            <w:pPr>
              <w:pStyle w:val="TableParagraph"/>
              <w:ind w:left="44" w:right="53"/>
              <w:rPr>
                <w:sz w:val="20"/>
                <w:szCs w:val="20"/>
                <w:lang w:val="ru-RU"/>
              </w:rPr>
            </w:pPr>
            <w:r w:rsidRPr="00B14F1D">
              <w:rPr>
                <w:sz w:val="20"/>
                <w:szCs w:val="20"/>
                <w:lang w:val="ru-RU"/>
              </w:rPr>
              <w:t>Умениеслушатьипонимать речьдругих.</w:t>
            </w:r>
          </w:p>
        </w:tc>
        <w:tc>
          <w:tcPr>
            <w:tcW w:w="1655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:rsidR="00203911" w:rsidRPr="00B14F1D" w:rsidRDefault="00203911" w:rsidP="00104812">
            <w:pPr>
              <w:pStyle w:val="TableParagraph"/>
              <w:ind w:left="49" w:right="460"/>
              <w:rPr>
                <w:sz w:val="20"/>
                <w:szCs w:val="20"/>
                <w:lang w:val="ru-RU"/>
              </w:rPr>
            </w:pPr>
            <w:r w:rsidRPr="00B14F1D">
              <w:rPr>
                <w:sz w:val="20"/>
                <w:szCs w:val="20"/>
                <w:lang w:val="ru-RU"/>
              </w:rPr>
              <w:t>Оценкакачества иуровняусвоенияматериала.</w:t>
            </w:r>
          </w:p>
        </w:tc>
      </w:tr>
      <w:tr w:rsidR="00203911" w:rsidRPr="00B14F1D" w:rsidTr="00EE1B1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6"/>
          <w:wAfter w:w="2068" w:type="dxa"/>
          <w:trHeight w:val="2205"/>
        </w:trPr>
        <w:tc>
          <w:tcPr>
            <w:tcW w:w="533" w:type="dxa"/>
          </w:tcPr>
          <w:p w:rsidR="00203911" w:rsidRPr="00203911" w:rsidRDefault="0042359A" w:rsidP="00DC5C0E">
            <w:pPr>
              <w:pStyle w:val="TableParagraph"/>
              <w:spacing w:line="291" w:lineRule="exact"/>
              <w:ind w:left="47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</w:rPr>
              <w:lastRenderedPageBreak/>
              <w:pict>
                <v:shape id="_x0000_s1066" style="position:absolute;left:0;text-align:left;margin-left:822.25pt;margin-top:42.5pt;width:.5pt;height:470.1pt;z-index:251697152;mso-position-horizontal-relative:page;mso-position-vertical-relative:page" coordorigin="16445,850" coordsize="10,9402" o:spt="100" adj="0,,0" path="m16454,2814r-9,l16445,10252r9,l16454,2814xm16454,865r-9,l16445,2799r,15l16454,2814r,-15l16454,865xm16454,850r-9,l16445,864r9,l16454,850xe" fillcolor="black" stroked="f">
                  <v:stroke joinstyle="round"/>
                  <v:formulas/>
                  <v:path arrowok="t" o:connecttype="segments"/>
                  <w10:wrap anchorx="page" anchory="page"/>
                </v:shape>
              </w:pict>
            </w:r>
            <w:r w:rsidR="00203911">
              <w:rPr>
                <w:sz w:val="20"/>
                <w:szCs w:val="20"/>
              </w:rPr>
              <w:t>1</w:t>
            </w:r>
            <w:r w:rsidR="00203911">
              <w:rPr>
                <w:sz w:val="20"/>
                <w:szCs w:val="20"/>
                <w:lang w:val="ru-RU"/>
              </w:rPr>
              <w:t>7</w:t>
            </w:r>
          </w:p>
        </w:tc>
        <w:tc>
          <w:tcPr>
            <w:tcW w:w="1005" w:type="dxa"/>
            <w:gridSpan w:val="2"/>
          </w:tcPr>
          <w:p w:rsidR="00203911" w:rsidRPr="00B14F1D" w:rsidRDefault="00203911" w:rsidP="0010481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54" w:type="dxa"/>
            <w:gridSpan w:val="3"/>
          </w:tcPr>
          <w:p w:rsidR="00203911" w:rsidRPr="00B14F1D" w:rsidRDefault="00203911" w:rsidP="00104812">
            <w:pPr>
              <w:pStyle w:val="TableParagraph"/>
              <w:ind w:left="43" w:right="70"/>
              <w:rPr>
                <w:sz w:val="20"/>
                <w:szCs w:val="20"/>
              </w:rPr>
            </w:pPr>
            <w:r w:rsidRPr="00B14F1D">
              <w:rPr>
                <w:sz w:val="20"/>
                <w:szCs w:val="20"/>
              </w:rPr>
              <w:t>Порядоквыполнениядействий</w:t>
            </w:r>
          </w:p>
        </w:tc>
        <w:tc>
          <w:tcPr>
            <w:tcW w:w="1843" w:type="dxa"/>
            <w:gridSpan w:val="2"/>
            <w:vMerge/>
          </w:tcPr>
          <w:p w:rsidR="00203911" w:rsidRPr="00B14F1D" w:rsidRDefault="00203911" w:rsidP="00104812">
            <w:pPr>
              <w:pStyle w:val="TableParagraph"/>
              <w:ind w:left="46" w:right="346"/>
              <w:rPr>
                <w:sz w:val="20"/>
                <w:szCs w:val="20"/>
              </w:rPr>
            </w:pPr>
          </w:p>
        </w:tc>
        <w:tc>
          <w:tcPr>
            <w:tcW w:w="2247" w:type="dxa"/>
            <w:gridSpan w:val="4"/>
            <w:tcBorders>
              <w:right w:val="single" w:sz="6" w:space="0" w:color="000000"/>
            </w:tcBorders>
          </w:tcPr>
          <w:p w:rsidR="00203911" w:rsidRPr="00B14F1D" w:rsidRDefault="00203911" w:rsidP="00104812">
            <w:pPr>
              <w:pStyle w:val="TableParagraph"/>
              <w:ind w:left="47" w:right="50"/>
              <w:rPr>
                <w:sz w:val="20"/>
                <w:szCs w:val="20"/>
                <w:lang w:val="ru-RU"/>
              </w:rPr>
            </w:pPr>
            <w:r w:rsidRPr="00B14F1D">
              <w:rPr>
                <w:sz w:val="20"/>
                <w:szCs w:val="20"/>
                <w:lang w:val="ru-RU"/>
              </w:rPr>
              <w:t>Научатсявыполнятьдействияввыражениях соскобкамивправильномпорядке; решатьзадачипоформуле</w:t>
            </w:r>
          </w:p>
          <w:p w:rsidR="00203911" w:rsidRPr="00B14F1D" w:rsidRDefault="00203911" w:rsidP="00104812">
            <w:pPr>
              <w:pStyle w:val="TableParagraph"/>
              <w:spacing w:line="259" w:lineRule="exact"/>
              <w:ind w:left="47"/>
              <w:rPr>
                <w:sz w:val="20"/>
                <w:szCs w:val="20"/>
              </w:rPr>
            </w:pPr>
            <w:r w:rsidRPr="00B14F1D">
              <w:rPr>
                <w:sz w:val="20"/>
                <w:szCs w:val="20"/>
              </w:rPr>
              <w:t>произведения.</w:t>
            </w:r>
          </w:p>
        </w:tc>
        <w:tc>
          <w:tcPr>
            <w:tcW w:w="226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:rsidR="00203911" w:rsidRPr="00B14F1D" w:rsidRDefault="00203911" w:rsidP="00104812">
            <w:pPr>
              <w:pStyle w:val="TableParagraph"/>
              <w:ind w:left="45" w:right="81"/>
              <w:rPr>
                <w:sz w:val="20"/>
                <w:szCs w:val="20"/>
                <w:lang w:val="ru-RU"/>
              </w:rPr>
            </w:pPr>
            <w:r w:rsidRPr="00B14F1D">
              <w:rPr>
                <w:sz w:val="20"/>
                <w:szCs w:val="20"/>
                <w:lang w:val="ru-RU"/>
              </w:rPr>
              <w:t>Формированиемотива,реализующегопотребность всоциально значимойисоциальнооцениваемой</w:t>
            </w:r>
          </w:p>
          <w:p w:rsidR="00203911" w:rsidRPr="00B14F1D" w:rsidRDefault="00203911" w:rsidP="00104812">
            <w:pPr>
              <w:pStyle w:val="TableParagraph"/>
              <w:spacing w:line="259" w:lineRule="exact"/>
              <w:ind w:left="45"/>
              <w:rPr>
                <w:sz w:val="20"/>
                <w:szCs w:val="20"/>
              </w:rPr>
            </w:pPr>
            <w:r w:rsidRPr="00B14F1D">
              <w:rPr>
                <w:sz w:val="20"/>
                <w:szCs w:val="20"/>
              </w:rPr>
              <w:t>деятельности.</w:t>
            </w:r>
          </w:p>
        </w:tc>
        <w:tc>
          <w:tcPr>
            <w:tcW w:w="1345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:rsidR="00203911" w:rsidRPr="00B14F1D" w:rsidRDefault="00203911" w:rsidP="00104812">
            <w:pPr>
              <w:pStyle w:val="TableParagraph"/>
              <w:ind w:left="43" w:right="105"/>
              <w:rPr>
                <w:sz w:val="20"/>
                <w:szCs w:val="20"/>
                <w:lang w:val="ru-RU"/>
              </w:rPr>
            </w:pPr>
            <w:r w:rsidRPr="00B14F1D">
              <w:rPr>
                <w:sz w:val="20"/>
                <w:szCs w:val="20"/>
                <w:lang w:val="ru-RU"/>
              </w:rPr>
              <w:t>Умениеотличатьновое отужеизвестногос помощьюучителя.</w:t>
            </w:r>
          </w:p>
        </w:tc>
        <w:tc>
          <w:tcPr>
            <w:tcW w:w="162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:rsidR="00203911" w:rsidRPr="00B14F1D" w:rsidRDefault="00203911" w:rsidP="00104812">
            <w:pPr>
              <w:pStyle w:val="TableParagraph"/>
              <w:ind w:left="44" w:right="57"/>
              <w:rPr>
                <w:sz w:val="20"/>
                <w:szCs w:val="20"/>
                <w:lang w:val="ru-RU"/>
              </w:rPr>
            </w:pPr>
            <w:r w:rsidRPr="00B14F1D">
              <w:rPr>
                <w:sz w:val="20"/>
                <w:szCs w:val="20"/>
                <w:lang w:val="ru-RU"/>
              </w:rPr>
              <w:t>Умениепроизвольностроитьсвоёречевое</w:t>
            </w:r>
            <w:r w:rsidRPr="00B14F1D">
              <w:rPr>
                <w:spacing w:val="-1"/>
                <w:sz w:val="20"/>
                <w:szCs w:val="20"/>
                <w:lang w:val="ru-RU"/>
              </w:rPr>
              <w:t>высказывание.</w:t>
            </w:r>
          </w:p>
        </w:tc>
        <w:tc>
          <w:tcPr>
            <w:tcW w:w="1655" w:type="dxa"/>
            <w:gridSpan w:val="3"/>
            <w:tcBorders>
              <w:left w:val="single" w:sz="6" w:space="0" w:color="000000"/>
            </w:tcBorders>
          </w:tcPr>
          <w:p w:rsidR="00203911" w:rsidRPr="00B14F1D" w:rsidRDefault="00203911" w:rsidP="00104812">
            <w:pPr>
              <w:pStyle w:val="TableParagraph"/>
              <w:spacing w:line="242" w:lineRule="auto"/>
              <w:ind w:left="49" w:right="62"/>
              <w:rPr>
                <w:sz w:val="20"/>
                <w:szCs w:val="20"/>
                <w:lang w:val="ru-RU"/>
              </w:rPr>
            </w:pPr>
            <w:r w:rsidRPr="00B14F1D">
              <w:rPr>
                <w:sz w:val="20"/>
                <w:szCs w:val="20"/>
                <w:lang w:val="ru-RU"/>
              </w:rPr>
              <w:t>Волевая</w:t>
            </w:r>
            <w:r w:rsidRPr="00B14F1D">
              <w:rPr>
                <w:spacing w:val="-1"/>
                <w:sz w:val="20"/>
                <w:szCs w:val="20"/>
                <w:lang w:val="ru-RU"/>
              </w:rPr>
              <w:t>саморегуляция</w:t>
            </w:r>
          </w:p>
          <w:p w:rsidR="00203911" w:rsidRPr="00B14F1D" w:rsidRDefault="00203911" w:rsidP="00104812">
            <w:pPr>
              <w:pStyle w:val="TableParagraph"/>
              <w:ind w:left="49" w:right="465"/>
              <w:rPr>
                <w:sz w:val="20"/>
                <w:szCs w:val="20"/>
                <w:lang w:val="ru-RU"/>
              </w:rPr>
            </w:pPr>
            <w:r w:rsidRPr="00B14F1D">
              <w:rPr>
                <w:sz w:val="20"/>
                <w:szCs w:val="20"/>
                <w:lang w:val="ru-RU"/>
              </w:rPr>
              <w:t>.Оценкакачества иуровняусвоенияматериала.</w:t>
            </w:r>
          </w:p>
        </w:tc>
      </w:tr>
      <w:tr w:rsidR="00203911" w:rsidRPr="00B14F1D" w:rsidTr="00EE1B1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6"/>
          <w:wAfter w:w="2068" w:type="dxa"/>
          <w:trHeight w:val="6340"/>
        </w:trPr>
        <w:tc>
          <w:tcPr>
            <w:tcW w:w="533" w:type="dxa"/>
            <w:tcBorders>
              <w:left w:val="single" w:sz="6" w:space="0" w:color="000000"/>
            </w:tcBorders>
          </w:tcPr>
          <w:p w:rsidR="00203911" w:rsidRPr="00203911" w:rsidRDefault="00203911" w:rsidP="00104812">
            <w:pPr>
              <w:pStyle w:val="TableParagraph"/>
              <w:spacing w:line="289" w:lineRule="exact"/>
              <w:ind w:left="45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lastRenderedPageBreak/>
              <w:t>18</w:t>
            </w:r>
          </w:p>
        </w:tc>
        <w:tc>
          <w:tcPr>
            <w:tcW w:w="1005" w:type="dxa"/>
            <w:gridSpan w:val="2"/>
            <w:tcBorders>
              <w:right w:val="single" w:sz="6" w:space="0" w:color="000000"/>
            </w:tcBorders>
          </w:tcPr>
          <w:p w:rsidR="00203911" w:rsidRPr="00B14F1D" w:rsidRDefault="00203911" w:rsidP="0010481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54" w:type="dxa"/>
            <w:gridSpan w:val="3"/>
            <w:tcBorders>
              <w:left w:val="single" w:sz="6" w:space="0" w:color="000000"/>
            </w:tcBorders>
          </w:tcPr>
          <w:p w:rsidR="00203911" w:rsidRPr="00B14F1D" w:rsidRDefault="00203911" w:rsidP="00104812">
            <w:pPr>
              <w:pStyle w:val="TableParagraph"/>
              <w:ind w:left="41" w:right="90"/>
              <w:rPr>
                <w:sz w:val="20"/>
                <w:szCs w:val="20"/>
              </w:rPr>
            </w:pPr>
            <w:r w:rsidRPr="00B14F1D">
              <w:rPr>
                <w:sz w:val="20"/>
                <w:szCs w:val="20"/>
                <w:lang w:val="ru-RU"/>
              </w:rPr>
              <w:t>Страничкидлялюбознательных.</w:t>
            </w:r>
            <w:r w:rsidRPr="00B14F1D">
              <w:rPr>
                <w:sz w:val="20"/>
                <w:szCs w:val="20"/>
              </w:rPr>
              <w:t>Чтоузнали.</w:t>
            </w:r>
          </w:p>
          <w:p w:rsidR="00203911" w:rsidRPr="00B14F1D" w:rsidRDefault="00203911" w:rsidP="00104812">
            <w:pPr>
              <w:pStyle w:val="TableParagraph"/>
              <w:spacing w:line="242" w:lineRule="auto"/>
              <w:ind w:left="41" w:right="16"/>
              <w:rPr>
                <w:sz w:val="20"/>
                <w:szCs w:val="20"/>
              </w:rPr>
            </w:pPr>
            <w:r w:rsidRPr="00B14F1D">
              <w:rPr>
                <w:sz w:val="20"/>
                <w:szCs w:val="20"/>
              </w:rPr>
              <w:t>Чему</w:t>
            </w:r>
            <w:r w:rsidRPr="00B14F1D">
              <w:rPr>
                <w:spacing w:val="-1"/>
                <w:sz w:val="20"/>
                <w:szCs w:val="20"/>
              </w:rPr>
              <w:t>научились</w:t>
            </w:r>
          </w:p>
          <w:p w:rsidR="00203911" w:rsidRPr="00B14F1D" w:rsidRDefault="00203911" w:rsidP="00104812">
            <w:pPr>
              <w:pStyle w:val="TableParagraph"/>
              <w:spacing w:line="271" w:lineRule="exact"/>
              <w:ind w:left="41"/>
              <w:rPr>
                <w:sz w:val="20"/>
                <w:szCs w:val="20"/>
              </w:rPr>
            </w:pPr>
            <w:r w:rsidRPr="00B14F1D">
              <w:rPr>
                <w:sz w:val="20"/>
                <w:szCs w:val="20"/>
              </w:rPr>
              <w:t>.</w:t>
            </w:r>
          </w:p>
        </w:tc>
        <w:tc>
          <w:tcPr>
            <w:tcW w:w="1843" w:type="dxa"/>
            <w:gridSpan w:val="2"/>
            <w:vMerge/>
            <w:tcBorders>
              <w:bottom w:val="single" w:sz="6" w:space="0" w:color="000000"/>
            </w:tcBorders>
          </w:tcPr>
          <w:p w:rsidR="00203911" w:rsidRPr="00B14F1D" w:rsidRDefault="00203911" w:rsidP="00104812">
            <w:pPr>
              <w:rPr>
                <w:sz w:val="20"/>
                <w:szCs w:val="20"/>
              </w:rPr>
            </w:pPr>
          </w:p>
        </w:tc>
        <w:tc>
          <w:tcPr>
            <w:tcW w:w="2247" w:type="dxa"/>
            <w:gridSpan w:val="4"/>
            <w:tcBorders>
              <w:bottom w:val="nil"/>
            </w:tcBorders>
          </w:tcPr>
          <w:p w:rsidR="00203911" w:rsidRPr="00B14F1D" w:rsidRDefault="00203911" w:rsidP="00104812">
            <w:pPr>
              <w:pStyle w:val="TableParagraph"/>
              <w:ind w:left="47" w:right="51"/>
              <w:rPr>
                <w:sz w:val="20"/>
                <w:szCs w:val="20"/>
                <w:lang w:val="ru-RU"/>
              </w:rPr>
            </w:pPr>
            <w:r w:rsidRPr="00B14F1D">
              <w:rPr>
                <w:sz w:val="20"/>
                <w:szCs w:val="20"/>
                <w:lang w:val="ru-RU"/>
              </w:rPr>
              <w:t>Закреплять знания,умения инавыки,полученные на</w:t>
            </w:r>
            <w:r w:rsidRPr="00B14F1D">
              <w:rPr>
                <w:spacing w:val="-1"/>
                <w:sz w:val="20"/>
                <w:szCs w:val="20"/>
                <w:lang w:val="ru-RU"/>
              </w:rPr>
              <w:t>предыдущих</w:t>
            </w:r>
            <w:r w:rsidRPr="00B14F1D">
              <w:rPr>
                <w:sz w:val="20"/>
                <w:szCs w:val="20"/>
                <w:lang w:val="ru-RU"/>
              </w:rPr>
              <w:t>уроках.</w:t>
            </w:r>
          </w:p>
        </w:tc>
        <w:tc>
          <w:tcPr>
            <w:tcW w:w="2267" w:type="dxa"/>
            <w:gridSpan w:val="5"/>
            <w:tcBorders>
              <w:bottom w:val="nil"/>
              <w:right w:val="single" w:sz="6" w:space="0" w:color="000000"/>
            </w:tcBorders>
          </w:tcPr>
          <w:p w:rsidR="00203911" w:rsidRPr="00B14F1D" w:rsidRDefault="00203911" w:rsidP="00104812">
            <w:pPr>
              <w:pStyle w:val="TableParagraph"/>
              <w:ind w:left="48" w:right="80"/>
              <w:rPr>
                <w:sz w:val="20"/>
                <w:szCs w:val="20"/>
                <w:lang w:val="ru-RU"/>
              </w:rPr>
            </w:pPr>
            <w:r w:rsidRPr="00B14F1D">
              <w:rPr>
                <w:sz w:val="20"/>
                <w:szCs w:val="20"/>
                <w:lang w:val="ru-RU"/>
              </w:rPr>
              <w:t>Формированиемотива,реализующегопотребность всоциально значимойисоциальнооцениваемойдеятельности.</w:t>
            </w:r>
          </w:p>
        </w:tc>
        <w:tc>
          <w:tcPr>
            <w:tcW w:w="1345" w:type="dxa"/>
            <w:gridSpan w:val="2"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 w:rsidR="00203911" w:rsidRPr="00B14F1D" w:rsidRDefault="00203911" w:rsidP="00104812">
            <w:pPr>
              <w:pStyle w:val="TableParagraph"/>
              <w:ind w:left="43" w:right="26"/>
              <w:rPr>
                <w:sz w:val="20"/>
                <w:szCs w:val="20"/>
                <w:lang w:val="ru-RU"/>
              </w:rPr>
            </w:pPr>
            <w:r w:rsidRPr="00B14F1D">
              <w:rPr>
                <w:sz w:val="20"/>
                <w:szCs w:val="20"/>
                <w:lang w:val="ru-RU"/>
              </w:rPr>
              <w:t>Умениеделатьвыводы врезультатесовместнойдеятельностикласса иучителя.</w:t>
            </w:r>
          </w:p>
        </w:tc>
        <w:tc>
          <w:tcPr>
            <w:tcW w:w="1627" w:type="dxa"/>
            <w:gridSpan w:val="3"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 w:rsidR="00203911" w:rsidRPr="00B14F1D" w:rsidRDefault="00203911" w:rsidP="00104812">
            <w:pPr>
              <w:pStyle w:val="TableParagraph"/>
              <w:ind w:left="44" w:right="18"/>
              <w:rPr>
                <w:sz w:val="20"/>
                <w:szCs w:val="20"/>
                <w:lang w:val="ru-RU"/>
              </w:rPr>
            </w:pPr>
            <w:r w:rsidRPr="00B14F1D">
              <w:rPr>
                <w:sz w:val="20"/>
                <w:szCs w:val="20"/>
                <w:lang w:val="ru-RU"/>
              </w:rPr>
              <w:t>Взаимоконтрольивзаимопомощьвходевыполнениязадания</w:t>
            </w:r>
          </w:p>
        </w:tc>
        <w:tc>
          <w:tcPr>
            <w:tcW w:w="1655" w:type="dxa"/>
            <w:gridSpan w:val="3"/>
            <w:tcBorders>
              <w:left w:val="single" w:sz="6" w:space="0" w:color="000000"/>
              <w:bottom w:val="nil"/>
            </w:tcBorders>
          </w:tcPr>
          <w:p w:rsidR="00203911" w:rsidRPr="00B14F1D" w:rsidRDefault="00203911" w:rsidP="00104812">
            <w:pPr>
              <w:pStyle w:val="TableParagraph"/>
              <w:spacing w:line="242" w:lineRule="auto"/>
              <w:ind w:left="49" w:right="62"/>
              <w:rPr>
                <w:sz w:val="20"/>
                <w:szCs w:val="20"/>
                <w:lang w:val="ru-RU"/>
              </w:rPr>
            </w:pPr>
            <w:r w:rsidRPr="00B14F1D">
              <w:rPr>
                <w:sz w:val="20"/>
                <w:szCs w:val="20"/>
                <w:lang w:val="ru-RU"/>
              </w:rPr>
              <w:t>Волевая</w:t>
            </w:r>
            <w:r w:rsidRPr="00B14F1D">
              <w:rPr>
                <w:spacing w:val="-1"/>
                <w:sz w:val="20"/>
                <w:szCs w:val="20"/>
                <w:lang w:val="ru-RU"/>
              </w:rPr>
              <w:t>саморегуляция</w:t>
            </w:r>
          </w:p>
          <w:p w:rsidR="00203911" w:rsidRPr="00B14F1D" w:rsidRDefault="00203911" w:rsidP="00104812">
            <w:pPr>
              <w:pStyle w:val="TableParagraph"/>
              <w:spacing w:line="271" w:lineRule="exact"/>
              <w:ind w:left="49"/>
              <w:rPr>
                <w:sz w:val="20"/>
                <w:szCs w:val="20"/>
                <w:lang w:val="ru-RU"/>
              </w:rPr>
            </w:pPr>
            <w:r w:rsidRPr="00B14F1D">
              <w:rPr>
                <w:sz w:val="20"/>
                <w:szCs w:val="20"/>
                <w:lang w:val="ru-RU"/>
              </w:rPr>
              <w:t>.</w:t>
            </w:r>
          </w:p>
          <w:p w:rsidR="00203911" w:rsidRPr="00B14F1D" w:rsidRDefault="00203911" w:rsidP="00104812">
            <w:pPr>
              <w:pStyle w:val="TableParagraph"/>
              <w:ind w:left="49" w:right="4"/>
              <w:rPr>
                <w:sz w:val="20"/>
                <w:szCs w:val="20"/>
                <w:lang w:val="ru-RU"/>
              </w:rPr>
            </w:pPr>
            <w:r w:rsidRPr="00B14F1D">
              <w:rPr>
                <w:sz w:val="20"/>
                <w:szCs w:val="20"/>
                <w:lang w:val="ru-RU"/>
              </w:rPr>
              <w:t>Прогнозированиерезультата.</w:t>
            </w:r>
          </w:p>
        </w:tc>
      </w:tr>
      <w:tr w:rsidR="00104812" w:rsidRPr="00B14F1D" w:rsidTr="00B14F1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50" w:type="dxa"/>
          <w:trHeight w:val="4969"/>
        </w:trPr>
        <w:tc>
          <w:tcPr>
            <w:tcW w:w="562" w:type="dxa"/>
            <w:gridSpan w:val="2"/>
            <w:tcBorders>
              <w:left w:val="single" w:sz="6" w:space="0" w:color="000000"/>
              <w:bottom w:val="single" w:sz="6" w:space="0" w:color="000000"/>
            </w:tcBorders>
          </w:tcPr>
          <w:p w:rsidR="00104812" w:rsidRPr="00203911" w:rsidRDefault="0042359A" w:rsidP="00104812">
            <w:pPr>
              <w:pStyle w:val="TableParagraph"/>
              <w:spacing w:line="291" w:lineRule="exact"/>
              <w:ind w:left="45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</w:rPr>
              <w:lastRenderedPageBreak/>
              <w:pict>
                <v:shape id="_x0000_s1029" style="position:absolute;left:0;text-align:left;margin-left:822.25pt;margin-top:42.5pt;width:.5pt;height:428.6pt;z-index:251662336;mso-position-horizontal-relative:page;mso-position-vertical-relative:page" coordorigin="16445,850" coordsize="10,8572" o:spt="100" adj="0,,0" path="m16454,860r-9,l16445,3068r,10l16445,9421r9,l16454,3078r,-10l16454,860xm16454,850r-9,l16445,860r9,l16454,850xe" fillcolor="black" stroked="f">
                  <v:stroke joinstyle="round"/>
                  <v:formulas/>
                  <v:path arrowok="t" o:connecttype="segments"/>
                  <w10:wrap anchorx="page" anchory="page"/>
                </v:shape>
              </w:pict>
            </w:r>
            <w:r w:rsidR="00203911">
              <w:rPr>
                <w:sz w:val="20"/>
                <w:szCs w:val="20"/>
                <w:lang w:val="ru-RU"/>
              </w:rPr>
              <w:t>19</w:t>
            </w:r>
          </w:p>
        </w:tc>
        <w:tc>
          <w:tcPr>
            <w:tcW w:w="976" w:type="dxa"/>
            <w:tcBorders>
              <w:bottom w:val="single" w:sz="6" w:space="0" w:color="000000"/>
              <w:right w:val="single" w:sz="6" w:space="0" w:color="000000"/>
            </w:tcBorders>
          </w:tcPr>
          <w:p w:rsidR="00104812" w:rsidRPr="00B14F1D" w:rsidRDefault="00104812" w:rsidP="0010481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5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4812" w:rsidRPr="00B14F1D" w:rsidRDefault="00104812" w:rsidP="00104812">
            <w:pPr>
              <w:pStyle w:val="TableParagraph"/>
              <w:ind w:left="40" w:right="33"/>
              <w:rPr>
                <w:sz w:val="20"/>
                <w:szCs w:val="20"/>
                <w:lang w:val="ru-RU"/>
              </w:rPr>
            </w:pPr>
            <w:r w:rsidRPr="00B14F1D">
              <w:rPr>
                <w:spacing w:val="-1"/>
                <w:sz w:val="20"/>
                <w:szCs w:val="20"/>
                <w:lang w:val="ru-RU"/>
              </w:rPr>
              <w:t>Закреплен</w:t>
            </w:r>
            <w:r w:rsidRPr="00B14F1D">
              <w:rPr>
                <w:sz w:val="20"/>
                <w:szCs w:val="20"/>
                <w:lang w:val="ru-RU"/>
              </w:rPr>
              <w:t>иепройденногопотеме</w:t>
            </w:r>
          </w:p>
          <w:p w:rsidR="00104812" w:rsidRPr="00B14F1D" w:rsidRDefault="00104812" w:rsidP="00104812">
            <w:pPr>
              <w:pStyle w:val="TableParagraph"/>
              <w:ind w:left="40" w:right="30"/>
              <w:rPr>
                <w:sz w:val="20"/>
                <w:szCs w:val="20"/>
                <w:lang w:val="ru-RU"/>
              </w:rPr>
            </w:pPr>
            <w:r w:rsidRPr="00B14F1D">
              <w:rPr>
                <w:spacing w:val="-1"/>
                <w:sz w:val="20"/>
                <w:szCs w:val="20"/>
                <w:lang w:val="ru-RU"/>
              </w:rPr>
              <w:t>«таблично</w:t>
            </w:r>
            <w:r w:rsidRPr="00B14F1D">
              <w:rPr>
                <w:sz w:val="20"/>
                <w:szCs w:val="20"/>
                <w:lang w:val="ru-RU"/>
              </w:rPr>
              <w:t>еумножениеиделениена3»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4812" w:rsidRPr="00B14F1D" w:rsidRDefault="00104812" w:rsidP="00104812">
            <w:pPr>
              <w:pStyle w:val="TableParagraph"/>
              <w:ind w:left="44" w:right="69"/>
              <w:rPr>
                <w:sz w:val="20"/>
                <w:szCs w:val="20"/>
                <w:lang w:val="ru-RU"/>
              </w:rPr>
            </w:pPr>
            <w:r w:rsidRPr="00B14F1D">
              <w:rPr>
                <w:sz w:val="20"/>
                <w:szCs w:val="20"/>
                <w:lang w:val="ru-RU"/>
              </w:rPr>
              <w:t>Должны знать/понимать составизначениеединицизмерения;</w:t>
            </w:r>
          </w:p>
          <w:p w:rsidR="00104812" w:rsidRPr="00B14F1D" w:rsidRDefault="00104812" w:rsidP="00275D45">
            <w:pPr>
              <w:pStyle w:val="TableParagraph"/>
              <w:numPr>
                <w:ilvl w:val="0"/>
                <w:numId w:val="7"/>
              </w:numPr>
              <w:tabs>
                <w:tab w:val="left" w:pos="189"/>
              </w:tabs>
              <w:spacing w:line="275" w:lineRule="exact"/>
              <w:ind w:left="188" w:hanging="145"/>
              <w:rPr>
                <w:sz w:val="20"/>
                <w:szCs w:val="20"/>
              </w:rPr>
            </w:pPr>
            <w:r w:rsidRPr="00B14F1D">
              <w:rPr>
                <w:sz w:val="20"/>
                <w:szCs w:val="20"/>
              </w:rPr>
              <w:t>термины:</w:t>
            </w:r>
          </w:p>
          <w:p w:rsidR="00104812" w:rsidRPr="00B14F1D" w:rsidRDefault="00104812" w:rsidP="00104812">
            <w:pPr>
              <w:pStyle w:val="TableParagraph"/>
              <w:spacing w:line="275" w:lineRule="exact"/>
              <w:ind w:left="44"/>
              <w:rPr>
                <w:sz w:val="20"/>
                <w:szCs w:val="20"/>
              </w:rPr>
            </w:pPr>
            <w:r w:rsidRPr="00B14F1D">
              <w:rPr>
                <w:sz w:val="20"/>
                <w:szCs w:val="20"/>
              </w:rPr>
              <w:t>«расход»,</w:t>
            </w:r>
          </w:p>
          <w:p w:rsidR="00104812" w:rsidRPr="00B14F1D" w:rsidRDefault="00104812" w:rsidP="00104812">
            <w:pPr>
              <w:pStyle w:val="TableParagraph"/>
              <w:spacing w:line="275" w:lineRule="exact"/>
              <w:ind w:left="44"/>
              <w:rPr>
                <w:sz w:val="20"/>
                <w:szCs w:val="20"/>
              </w:rPr>
            </w:pPr>
            <w:r w:rsidRPr="00B14F1D">
              <w:rPr>
                <w:sz w:val="20"/>
                <w:szCs w:val="20"/>
              </w:rPr>
              <w:t>«количество»,</w:t>
            </w:r>
          </w:p>
          <w:p w:rsidR="00104812" w:rsidRPr="00B14F1D" w:rsidRDefault="00104812" w:rsidP="00104812">
            <w:pPr>
              <w:pStyle w:val="TableParagraph"/>
              <w:spacing w:line="275" w:lineRule="exact"/>
              <w:ind w:left="44"/>
              <w:rPr>
                <w:sz w:val="20"/>
                <w:szCs w:val="20"/>
              </w:rPr>
            </w:pPr>
            <w:r w:rsidRPr="00B14F1D">
              <w:rPr>
                <w:sz w:val="20"/>
                <w:szCs w:val="20"/>
              </w:rPr>
              <w:t>«общийрасход»</w:t>
            </w:r>
          </w:p>
          <w:p w:rsidR="00104812" w:rsidRPr="00B14F1D" w:rsidRDefault="00104812" w:rsidP="00275D45">
            <w:pPr>
              <w:pStyle w:val="TableParagraph"/>
              <w:numPr>
                <w:ilvl w:val="0"/>
                <w:numId w:val="7"/>
              </w:numPr>
              <w:tabs>
                <w:tab w:val="left" w:pos="189"/>
              </w:tabs>
              <w:ind w:right="52" w:firstLine="0"/>
              <w:rPr>
                <w:sz w:val="20"/>
                <w:szCs w:val="20"/>
                <w:lang w:val="ru-RU"/>
              </w:rPr>
            </w:pPr>
            <w:r w:rsidRPr="00B14F1D">
              <w:rPr>
                <w:sz w:val="20"/>
                <w:szCs w:val="20"/>
                <w:lang w:val="ru-RU"/>
              </w:rPr>
              <w:t>уметь решатьтекстовыезадачи</w:t>
            </w:r>
            <w:r w:rsidRPr="00B14F1D">
              <w:rPr>
                <w:spacing w:val="-1"/>
                <w:sz w:val="20"/>
                <w:szCs w:val="20"/>
                <w:lang w:val="ru-RU"/>
              </w:rPr>
              <w:t>арифметическим</w:t>
            </w:r>
            <w:r w:rsidRPr="00B14F1D">
              <w:rPr>
                <w:sz w:val="20"/>
                <w:szCs w:val="20"/>
                <w:lang w:val="ru-RU"/>
              </w:rPr>
              <w:t>способом;</w:t>
            </w:r>
          </w:p>
          <w:p w:rsidR="00104812" w:rsidRPr="00B14F1D" w:rsidRDefault="00104812" w:rsidP="00275D45">
            <w:pPr>
              <w:pStyle w:val="TableParagraph"/>
              <w:numPr>
                <w:ilvl w:val="0"/>
                <w:numId w:val="7"/>
              </w:numPr>
              <w:tabs>
                <w:tab w:val="left" w:pos="189"/>
              </w:tabs>
              <w:ind w:right="556" w:firstLine="0"/>
              <w:rPr>
                <w:sz w:val="20"/>
                <w:szCs w:val="20"/>
              </w:rPr>
            </w:pPr>
            <w:r w:rsidRPr="00B14F1D">
              <w:rPr>
                <w:sz w:val="20"/>
                <w:szCs w:val="20"/>
              </w:rPr>
              <w:t>уметь</w:t>
            </w:r>
            <w:r w:rsidRPr="00B14F1D">
              <w:rPr>
                <w:spacing w:val="-1"/>
                <w:sz w:val="20"/>
                <w:szCs w:val="20"/>
              </w:rPr>
              <w:t>рассуждать,</w:t>
            </w:r>
            <w:r w:rsidRPr="00B14F1D">
              <w:rPr>
                <w:sz w:val="20"/>
                <w:szCs w:val="20"/>
              </w:rPr>
              <w:t>сравнивать.</w:t>
            </w:r>
          </w:p>
        </w:tc>
        <w:tc>
          <w:tcPr>
            <w:tcW w:w="2247" w:type="dxa"/>
            <w:gridSpan w:val="4"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104812" w:rsidRPr="00B14F1D" w:rsidRDefault="00104812" w:rsidP="0010481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267" w:type="dxa"/>
            <w:gridSpan w:val="5"/>
            <w:tcBorders>
              <w:top w:val="single" w:sz="6" w:space="0" w:color="FFFFFF"/>
              <w:right w:val="single" w:sz="6" w:space="0" w:color="000000"/>
            </w:tcBorders>
          </w:tcPr>
          <w:p w:rsidR="00104812" w:rsidRPr="00B14F1D" w:rsidRDefault="00104812" w:rsidP="0010481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345" w:type="dxa"/>
            <w:gridSpan w:val="2"/>
            <w:tcBorders>
              <w:top w:val="single" w:sz="6" w:space="0" w:color="FFFFFF"/>
              <w:left w:val="single" w:sz="6" w:space="0" w:color="000000"/>
              <w:right w:val="single" w:sz="6" w:space="0" w:color="000000"/>
            </w:tcBorders>
          </w:tcPr>
          <w:p w:rsidR="00104812" w:rsidRPr="00B14F1D" w:rsidRDefault="00104812" w:rsidP="0010481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627" w:type="dxa"/>
            <w:gridSpan w:val="3"/>
            <w:tcBorders>
              <w:top w:val="single" w:sz="6" w:space="0" w:color="FFFFFF"/>
              <w:left w:val="single" w:sz="6" w:space="0" w:color="000000"/>
              <w:right w:val="single" w:sz="6" w:space="0" w:color="000000"/>
            </w:tcBorders>
          </w:tcPr>
          <w:p w:rsidR="00104812" w:rsidRPr="00B14F1D" w:rsidRDefault="00104812" w:rsidP="0010481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655" w:type="dxa"/>
            <w:gridSpan w:val="3"/>
            <w:tcBorders>
              <w:top w:val="single" w:sz="6" w:space="0" w:color="FFFFFF"/>
              <w:left w:val="single" w:sz="6" w:space="0" w:color="000000"/>
            </w:tcBorders>
          </w:tcPr>
          <w:p w:rsidR="00104812" w:rsidRPr="00B14F1D" w:rsidRDefault="00104812" w:rsidP="0010481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918" w:type="dxa"/>
            <w:gridSpan w:val="5"/>
            <w:vMerge w:val="restart"/>
            <w:tcBorders>
              <w:top w:val="single" w:sz="6" w:space="0" w:color="FFFFFF"/>
              <w:bottom w:val="nil"/>
            </w:tcBorders>
          </w:tcPr>
          <w:p w:rsidR="00104812" w:rsidRPr="00B14F1D" w:rsidRDefault="00104812" w:rsidP="00104812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104812" w:rsidRPr="00B14F1D" w:rsidTr="00B14F1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50" w:type="dxa"/>
          <w:trHeight w:val="4695"/>
        </w:trPr>
        <w:tc>
          <w:tcPr>
            <w:tcW w:w="5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104812" w:rsidRPr="00203911" w:rsidRDefault="00203911" w:rsidP="00104812">
            <w:pPr>
              <w:pStyle w:val="TableParagraph"/>
              <w:spacing w:line="291" w:lineRule="exact"/>
              <w:ind w:left="45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97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4812" w:rsidRPr="00B14F1D" w:rsidRDefault="00104812" w:rsidP="0010481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5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4812" w:rsidRPr="00B14F1D" w:rsidRDefault="00104812" w:rsidP="00104812">
            <w:pPr>
              <w:pStyle w:val="TableParagraph"/>
              <w:ind w:left="40" w:right="12"/>
              <w:rPr>
                <w:b/>
                <w:sz w:val="20"/>
                <w:szCs w:val="20"/>
              </w:rPr>
            </w:pPr>
            <w:r w:rsidRPr="00B14F1D">
              <w:rPr>
                <w:b/>
                <w:sz w:val="20"/>
                <w:szCs w:val="20"/>
              </w:rPr>
              <w:t>Контрольнаяработа</w:t>
            </w:r>
          </w:p>
          <w:p w:rsidR="00104812" w:rsidRPr="00B14F1D" w:rsidRDefault="00104812" w:rsidP="00104812">
            <w:pPr>
              <w:pStyle w:val="TableParagraph"/>
              <w:spacing w:before="1" w:line="237" w:lineRule="auto"/>
              <w:ind w:left="40"/>
              <w:rPr>
                <w:b/>
                <w:sz w:val="20"/>
                <w:szCs w:val="20"/>
              </w:rPr>
            </w:pPr>
            <w:r w:rsidRPr="00B14F1D">
              <w:rPr>
                <w:b/>
                <w:sz w:val="20"/>
                <w:szCs w:val="20"/>
              </w:rPr>
              <w:t>№2потеме:</w:t>
            </w:r>
          </w:p>
          <w:p w:rsidR="00104812" w:rsidRPr="00B14F1D" w:rsidRDefault="00104812" w:rsidP="00104812">
            <w:pPr>
              <w:pStyle w:val="TableParagraph"/>
              <w:spacing w:before="4"/>
              <w:ind w:left="40" w:right="86"/>
              <w:rPr>
                <w:b/>
                <w:sz w:val="20"/>
                <w:szCs w:val="20"/>
                <w:lang w:val="ru-RU"/>
              </w:rPr>
            </w:pPr>
            <w:r w:rsidRPr="00B14F1D">
              <w:rPr>
                <w:b/>
                <w:spacing w:val="-1"/>
                <w:sz w:val="20"/>
                <w:szCs w:val="20"/>
                <w:lang w:val="ru-RU"/>
              </w:rPr>
              <w:t>«Умноже</w:t>
            </w:r>
            <w:r w:rsidRPr="00B14F1D">
              <w:rPr>
                <w:b/>
                <w:sz w:val="20"/>
                <w:szCs w:val="20"/>
                <w:lang w:val="ru-RU"/>
              </w:rPr>
              <w:t>ниеиделениена2ина3».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04812" w:rsidRPr="00EE1B1F" w:rsidRDefault="00104812" w:rsidP="00203911">
            <w:pPr>
              <w:pStyle w:val="TableParagraph"/>
              <w:ind w:left="44" w:right="60"/>
              <w:rPr>
                <w:sz w:val="20"/>
                <w:szCs w:val="20"/>
                <w:lang w:val="ru-RU"/>
              </w:rPr>
            </w:pPr>
            <w:r w:rsidRPr="00B14F1D">
              <w:rPr>
                <w:sz w:val="20"/>
                <w:szCs w:val="20"/>
                <w:lang w:val="ru-RU"/>
              </w:rPr>
              <w:t>Оцениватьрезультатыусвоенияучебногоматериала.Делать выводы,планироватьдействияпоустранениювыявленныхнедочётов,проявлятьличностную</w:t>
            </w:r>
            <w:r w:rsidRPr="00B14F1D">
              <w:rPr>
                <w:spacing w:val="-1"/>
                <w:sz w:val="20"/>
                <w:szCs w:val="20"/>
                <w:lang w:val="ru-RU"/>
              </w:rPr>
              <w:t>заинтересованно</w:t>
            </w:r>
            <w:r w:rsidRPr="00B14F1D">
              <w:rPr>
                <w:sz w:val="20"/>
                <w:szCs w:val="20"/>
                <w:lang w:val="ru-RU"/>
              </w:rPr>
              <w:t>стьв</w:t>
            </w:r>
            <w:r w:rsidRPr="00203911">
              <w:rPr>
                <w:sz w:val="20"/>
                <w:szCs w:val="20"/>
                <w:lang w:val="ru-RU"/>
              </w:rPr>
              <w:t>расширениизнанийи</w:t>
            </w:r>
            <w:r w:rsidR="00203911" w:rsidRPr="00B14F1D">
              <w:rPr>
                <w:sz w:val="20"/>
                <w:szCs w:val="20"/>
                <w:lang w:val="ru-RU"/>
              </w:rPr>
              <w:t xml:space="preserve"> способовдействий.Составлять планрешениятекстовых задачирешатьих</w:t>
            </w:r>
            <w:r w:rsidR="00203911" w:rsidRPr="00B14F1D">
              <w:rPr>
                <w:spacing w:val="-1"/>
                <w:sz w:val="20"/>
                <w:szCs w:val="20"/>
                <w:lang w:val="ru-RU"/>
              </w:rPr>
              <w:t>арифметическим</w:t>
            </w:r>
            <w:r w:rsidR="00203911" w:rsidRPr="00B14F1D">
              <w:rPr>
                <w:sz w:val="20"/>
                <w:szCs w:val="20"/>
                <w:lang w:val="ru-RU"/>
              </w:rPr>
              <w:t>способом.</w:t>
            </w:r>
          </w:p>
        </w:tc>
        <w:tc>
          <w:tcPr>
            <w:tcW w:w="224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104812" w:rsidRPr="00B14F1D" w:rsidRDefault="00104812" w:rsidP="00104812">
            <w:pPr>
              <w:pStyle w:val="TableParagraph"/>
              <w:tabs>
                <w:tab w:val="left" w:pos="773"/>
                <w:tab w:val="left" w:pos="1310"/>
                <w:tab w:val="left" w:pos="1996"/>
              </w:tabs>
              <w:ind w:left="44" w:right="23"/>
              <w:rPr>
                <w:sz w:val="20"/>
                <w:szCs w:val="20"/>
                <w:lang w:val="ru-RU"/>
              </w:rPr>
            </w:pPr>
            <w:r w:rsidRPr="00B14F1D">
              <w:rPr>
                <w:sz w:val="20"/>
                <w:szCs w:val="20"/>
                <w:lang w:val="ru-RU"/>
              </w:rPr>
              <w:t>Научатсяприменятьполученныезнания,умения инавыкинапрактике;</w:t>
            </w:r>
            <w:r w:rsidRPr="00B14F1D">
              <w:rPr>
                <w:sz w:val="20"/>
                <w:szCs w:val="20"/>
                <w:lang w:val="ru-RU"/>
              </w:rPr>
              <w:tab/>
              <w:t>работатьсамостоятельно;контролироватьсвою</w:t>
            </w:r>
            <w:r w:rsidRPr="00B14F1D">
              <w:rPr>
                <w:sz w:val="20"/>
                <w:szCs w:val="20"/>
                <w:lang w:val="ru-RU"/>
              </w:rPr>
              <w:tab/>
              <w:t>работу  и</w:t>
            </w:r>
            <w:r w:rsidRPr="00B14F1D">
              <w:rPr>
                <w:sz w:val="20"/>
                <w:szCs w:val="20"/>
                <w:lang w:val="ru-RU"/>
              </w:rPr>
              <w:tab/>
            </w:r>
            <w:r w:rsidRPr="00B14F1D">
              <w:rPr>
                <w:spacing w:val="-1"/>
                <w:sz w:val="20"/>
                <w:szCs w:val="20"/>
                <w:lang w:val="ru-RU"/>
              </w:rPr>
              <w:t>её</w:t>
            </w:r>
            <w:r w:rsidRPr="00B14F1D">
              <w:rPr>
                <w:sz w:val="20"/>
                <w:szCs w:val="20"/>
                <w:lang w:val="ru-RU"/>
              </w:rPr>
              <w:t>результат.</w:t>
            </w:r>
          </w:p>
        </w:tc>
        <w:tc>
          <w:tcPr>
            <w:tcW w:w="2267" w:type="dxa"/>
            <w:gridSpan w:val="5"/>
            <w:tcBorders>
              <w:right w:val="single" w:sz="6" w:space="0" w:color="000000"/>
            </w:tcBorders>
          </w:tcPr>
          <w:p w:rsidR="00104812" w:rsidRPr="00B14F1D" w:rsidRDefault="00104812" w:rsidP="00104812">
            <w:pPr>
              <w:pStyle w:val="TableParagraph"/>
              <w:ind w:left="44" w:right="22"/>
              <w:rPr>
                <w:sz w:val="20"/>
                <w:szCs w:val="20"/>
                <w:lang w:val="ru-RU"/>
              </w:rPr>
            </w:pPr>
            <w:r w:rsidRPr="00B14F1D">
              <w:rPr>
                <w:sz w:val="20"/>
                <w:szCs w:val="20"/>
                <w:lang w:val="ru-RU"/>
              </w:rPr>
              <w:t>Умение впредложенныхпедагогом ситуацияхобщения исотрудничества,опираясьнаэтические нормы,делатьвыбор,приподдержке другихучастников группы ипедагога,какпоступить.</w:t>
            </w:r>
          </w:p>
        </w:tc>
        <w:tc>
          <w:tcPr>
            <w:tcW w:w="1345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:rsidR="00104812" w:rsidRPr="00B14F1D" w:rsidRDefault="00104812" w:rsidP="00104812">
            <w:pPr>
              <w:pStyle w:val="TableParagraph"/>
              <w:ind w:left="38" w:right="83"/>
              <w:rPr>
                <w:sz w:val="20"/>
                <w:szCs w:val="20"/>
                <w:lang w:val="ru-RU"/>
              </w:rPr>
            </w:pPr>
            <w:r w:rsidRPr="00B14F1D">
              <w:rPr>
                <w:sz w:val="20"/>
                <w:szCs w:val="20"/>
                <w:lang w:val="ru-RU"/>
              </w:rPr>
              <w:t>Умениесравниватьигруппироватьтакиематематическиеобъекты,как числа,совокупнос</w:t>
            </w:r>
            <w:r w:rsidRPr="00B14F1D">
              <w:rPr>
                <w:spacing w:val="-1"/>
                <w:sz w:val="20"/>
                <w:szCs w:val="20"/>
                <w:lang w:val="ru-RU"/>
              </w:rPr>
              <w:t>ти,</w:t>
            </w:r>
            <w:r w:rsidRPr="00B14F1D">
              <w:rPr>
                <w:sz w:val="20"/>
                <w:szCs w:val="20"/>
                <w:lang w:val="ru-RU"/>
              </w:rPr>
              <w:t>фигуры.</w:t>
            </w:r>
          </w:p>
        </w:tc>
        <w:tc>
          <w:tcPr>
            <w:tcW w:w="162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:rsidR="00104812" w:rsidRPr="00B14F1D" w:rsidRDefault="00104812" w:rsidP="00104812">
            <w:pPr>
              <w:pStyle w:val="TableParagraph"/>
              <w:ind w:left="38" w:right="487"/>
              <w:rPr>
                <w:sz w:val="20"/>
                <w:szCs w:val="20"/>
                <w:lang w:val="ru-RU"/>
              </w:rPr>
            </w:pPr>
            <w:r w:rsidRPr="00B14F1D">
              <w:rPr>
                <w:sz w:val="20"/>
                <w:szCs w:val="20"/>
                <w:lang w:val="ru-RU"/>
              </w:rPr>
              <w:t>Умениеслушать ивступать вдиалог.</w:t>
            </w:r>
          </w:p>
        </w:tc>
        <w:tc>
          <w:tcPr>
            <w:tcW w:w="1655" w:type="dxa"/>
            <w:gridSpan w:val="3"/>
            <w:tcBorders>
              <w:left w:val="single" w:sz="6" w:space="0" w:color="000000"/>
            </w:tcBorders>
          </w:tcPr>
          <w:p w:rsidR="00104812" w:rsidRPr="00B14F1D" w:rsidRDefault="00104812" w:rsidP="00104812">
            <w:pPr>
              <w:pStyle w:val="TableParagraph"/>
              <w:ind w:left="42" w:right="86"/>
              <w:rPr>
                <w:sz w:val="20"/>
                <w:szCs w:val="20"/>
                <w:lang w:val="ru-RU"/>
              </w:rPr>
            </w:pPr>
            <w:r w:rsidRPr="00B14F1D">
              <w:rPr>
                <w:sz w:val="20"/>
                <w:szCs w:val="20"/>
                <w:lang w:val="ru-RU"/>
              </w:rPr>
              <w:t>Планированиеи контроль вформесличенияспособадействийиегорезультата сэталоном.</w:t>
            </w:r>
          </w:p>
        </w:tc>
        <w:tc>
          <w:tcPr>
            <w:tcW w:w="1918" w:type="dxa"/>
            <w:gridSpan w:val="5"/>
            <w:vMerge/>
            <w:tcBorders>
              <w:top w:val="nil"/>
              <w:bottom w:val="nil"/>
            </w:tcBorders>
          </w:tcPr>
          <w:p w:rsidR="00104812" w:rsidRPr="00B14F1D" w:rsidRDefault="00104812" w:rsidP="00104812">
            <w:pPr>
              <w:rPr>
                <w:sz w:val="20"/>
                <w:szCs w:val="20"/>
                <w:lang w:val="ru-RU"/>
              </w:rPr>
            </w:pPr>
          </w:p>
        </w:tc>
      </w:tr>
      <w:tr w:rsidR="00104812" w:rsidRPr="00B14F1D" w:rsidTr="00B14F1D">
        <w:trPr>
          <w:gridAfter w:val="6"/>
          <w:wAfter w:w="2068" w:type="dxa"/>
          <w:trHeight w:val="2482"/>
        </w:trPr>
        <w:tc>
          <w:tcPr>
            <w:tcW w:w="562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104812" w:rsidRPr="00203911" w:rsidRDefault="00203911" w:rsidP="00DC5C0E">
            <w:pPr>
              <w:pStyle w:val="TableParagraph"/>
              <w:spacing w:line="290" w:lineRule="exact"/>
              <w:ind w:left="45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</w:rPr>
              <w:lastRenderedPageBreak/>
              <w:t>2</w:t>
            </w:r>
            <w:r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</w:tcPr>
          <w:p w:rsidR="00104812" w:rsidRPr="00B14F1D" w:rsidRDefault="00104812" w:rsidP="0010481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54" w:type="dxa"/>
            <w:gridSpan w:val="3"/>
            <w:tcBorders>
              <w:bottom w:val="single" w:sz="4" w:space="0" w:color="000000"/>
            </w:tcBorders>
          </w:tcPr>
          <w:p w:rsidR="00104812" w:rsidRPr="00B14F1D" w:rsidRDefault="00104812" w:rsidP="00104812">
            <w:pPr>
              <w:pStyle w:val="TableParagraph"/>
              <w:ind w:left="40" w:right="36"/>
              <w:rPr>
                <w:sz w:val="20"/>
                <w:szCs w:val="20"/>
                <w:lang w:val="ru-RU"/>
              </w:rPr>
            </w:pPr>
            <w:r w:rsidRPr="00B14F1D">
              <w:rPr>
                <w:sz w:val="20"/>
                <w:szCs w:val="20"/>
                <w:lang w:val="ru-RU"/>
              </w:rPr>
              <w:t>РаботанадошибкамиТаблицаумножениясчислом4.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:rsidR="00104812" w:rsidRPr="00B14F1D" w:rsidRDefault="00104812" w:rsidP="00104812">
            <w:pPr>
              <w:pStyle w:val="TableParagraph"/>
              <w:ind w:left="44" w:right="33"/>
              <w:rPr>
                <w:sz w:val="20"/>
                <w:szCs w:val="20"/>
                <w:lang w:val="ru-RU"/>
              </w:rPr>
            </w:pPr>
            <w:r w:rsidRPr="00B14F1D">
              <w:rPr>
                <w:sz w:val="20"/>
                <w:szCs w:val="20"/>
                <w:lang w:val="ru-RU"/>
              </w:rPr>
              <w:t>Воспроизводитьпопамятитаблицуумножения исоответствующиеслучаиделениясчислами2-4.</w:t>
            </w:r>
          </w:p>
          <w:p w:rsidR="00104812" w:rsidRPr="00B14F1D" w:rsidRDefault="00104812" w:rsidP="00104812">
            <w:pPr>
              <w:pStyle w:val="TableParagraph"/>
              <w:ind w:left="44" w:right="140"/>
              <w:rPr>
                <w:sz w:val="20"/>
                <w:szCs w:val="20"/>
                <w:lang w:val="ru-RU"/>
              </w:rPr>
            </w:pPr>
            <w:r w:rsidRPr="00B14F1D">
              <w:rPr>
                <w:sz w:val="20"/>
                <w:szCs w:val="20"/>
                <w:lang w:val="ru-RU"/>
              </w:rPr>
              <w:t>Применятьзнание таблицыумножения привычислениизначенийчисловыхвыражений.</w:t>
            </w:r>
          </w:p>
          <w:p w:rsidR="00104812" w:rsidRPr="00B14F1D" w:rsidRDefault="00104812" w:rsidP="00104812">
            <w:pPr>
              <w:pStyle w:val="TableParagraph"/>
              <w:ind w:left="44" w:right="58"/>
              <w:rPr>
                <w:sz w:val="20"/>
                <w:szCs w:val="20"/>
              </w:rPr>
            </w:pPr>
            <w:r w:rsidRPr="00B14F1D">
              <w:rPr>
                <w:sz w:val="20"/>
                <w:szCs w:val="20"/>
                <w:lang w:val="ru-RU"/>
              </w:rPr>
              <w:t>Находить число,которое внесколькоразбольше(меньше)данного числа.</w:t>
            </w:r>
            <w:r w:rsidRPr="00B14F1D">
              <w:rPr>
                <w:sz w:val="20"/>
                <w:szCs w:val="20"/>
              </w:rPr>
              <w:t>Работатьвпаре.</w:t>
            </w:r>
          </w:p>
        </w:tc>
        <w:tc>
          <w:tcPr>
            <w:tcW w:w="2247" w:type="dxa"/>
            <w:gridSpan w:val="4"/>
            <w:tcBorders>
              <w:bottom w:val="single" w:sz="4" w:space="0" w:color="000000"/>
            </w:tcBorders>
          </w:tcPr>
          <w:p w:rsidR="00104812" w:rsidRPr="00B14F1D" w:rsidRDefault="00104812" w:rsidP="00104812">
            <w:pPr>
              <w:pStyle w:val="TableParagraph"/>
              <w:ind w:left="44" w:right="112"/>
              <w:rPr>
                <w:sz w:val="20"/>
                <w:szCs w:val="20"/>
                <w:lang w:val="ru-RU"/>
              </w:rPr>
            </w:pPr>
            <w:r w:rsidRPr="00B14F1D">
              <w:rPr>
                <w:sz w:val="20"/>
                <w:szCs w:val="20"/>
                <w:lang w:val="ru-RU"/>
              </w:rPr>
              <w:t>Научатся пониматьпричины ошибок,допущенных вконтрольной работеиисправлятьих;составлять таблицуумножения иделенияи</w:t>
            </w:r>
          </w:p>
          <w:p w:rsidR="00104812" w:rsidRPr="00B14F1D" w:rsidRDefault="00104812" w:rsidP="00104812">
            <w:pPr>
              <w:pStyle w:val="TableParagraph"/>
              <w:spacing w:line="261" w:lineRule="exact"/>
              <w:ind w:left="44"/>
              <w:rPr>
                <w:sz w:val="20"/>
                <w:szCs w:val="20"/>
              </w:rPr>
            </w:pPr>
            <w:r w:rsidRPr="00B14F1D">
              <w:rPr>
                <w:sz w:val="20"/>
                <w:szCs w:val="20"/>
              </w:rPr>
              <w:t>пользоватьсяею.</w:t>
            </w:r>
          </w:p>
        </w:tc>
        <w:tc>
          <w:tcPr>
            <w:tcW w:w="2267" w:type="dxa"/>
            <w:gridSpan w:val="5"/>
            <w:tcBorders>
              <w:top w:val="single" w:sz="4" w:space="0" w:color="000000"/>
              <w:bottom w:val="single" w:sz="4" w:space="0" w:color="000000"/>
            </w:tcBorders>
          </w:tcPr>
          <w:p w:rsidR="00104812" w:rsidRPr="00B14F1D" w:rsidRDefault="00104812" w:rsidP="00104812">
            <w:pPr>
              <w:pStyle w:val="TableParagraph"/>
              <w:ind w:left="43" w:right="86"/>
              <w:rPr>
                <w:sz w:val="20"/>
                <w:szCs w:val="20"/>
                <w:lang w:val="ru-RU"/>
              </w:rPr>
            </w:pPr>
            <w:r w:rsidRPr="00B14F1D">
              <w:rPr>
                <w:sz w:val="20"/>
                <w:szCs w:val="20"/>
                <w:lang w:val="ru-RU"/>
              </w:rPr>
              <w:t>Формированиемотива,реализующегопотребность всоциально значимойисоциальнооцениваемойдеятельности.</w:t>
            </w:r>
          </w:p>
        </w:tc>
        <w:tc>
          <w:tcPr>
            <w:tcW w:w="1345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104812" w:rsidRPr="00B14F1D" w:rsidRDefault="00104812" w:rsidP="00104812">
            <w:pPr>
              <w:pStyle w:val="TableParagraph"/>
              <w:ind w:left="38" w:right="159"/>
              <w:rPr>
                <w:sz w:val="20"/>
                <w:szCs w:val="20"/>
                <w:lang w:val="ru-RU"/>
              </w:rPr>
            </w:pPr>
            <w:r w:rsidRPr="00B14F1D">
              <w:rPr>
                <w:sz w:val="20"/>
                <w:szCs w:val="20"/>
                <w:lang w:val="ru-RU"/>
              </w:rPr>
              <w:t>Выборнаиболееэффективныхспособоврешениязадач.</w:t>
            </w:r>
          </w:p>
        </w:tc>
        <w:tc>
          <w:tcPr>
            <w:tcW w:w="1627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104812" w:rsidRPr="00B14F1D" w:rsidRDefault="00104812" w:rsidP="00104812">
            <w:pPr>
              <w:pStyle w:val="TableParagraph"/>
              <w:ind w:left="38" w:right="30"/>
              <w:rPr>
                <w:sz w:val="20"/>
                <w:szCs w:val="20"/>
                <w:lang w:val="ru-RU"/>
              </w:rPr>
            </w:pPr>
            <w:r w:rsidRPr="00B14F1D">
              <w:rPr>
                <w:sz w:val="20"/>
                <w:szCs w:val="20"/>
                <w:lang w:val="ru-RU"/>
              </w:rPr>
              <w:t>Умениеаргументировать свой способрешениязадачи.</w:t>
            </w:r>
          </w:p>
        </w:tc>
        <w:tc>
          <w:tcPr>
            <w:tcW w:w="1655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104812" w:rsidRPr="00B14F1D" w:rsidRDefault="00104812" w:rsidP="00104812">
            <w:pPr>
              <w:pStyle w:val="TableParagraph"/>
              <w:spacing w:line="237" w:lineRule="auto"/>
              <w:ind w:left="42" w:right="65"/>
              <w:rPr>
                <w:sz w:val="20"/>
                <w:szCs w:val="20"/>
                <w:lang w:val="ru-RU"/>
              </w:rPr>
            </w:pPr>
            <w:r w:rsidRPr="00B14F1D">
              <w:rPr>
                <w:sz w:val="20"/>
                <w:szCs w:val="20"/>
                <w:lang w:val="ru-RU"/>
              </w:rPr>
              <w:t>Волевая</w:t>
            </w:r>
            <w:r w:rsidRPr="00B14F1D">
              <w:rPr>
                <w:spacing w:val="-1"/>
                <w:sz w:val="20"/>
                <w:szCs w:val="20"/>
                <w:lang w:val="ru-RU"/>
              </w:rPr>
              <w:t>саморегуляция</w:t>
            </w:r>
          </w:p>
          <w:p w:rsidR="00104812" w:rsidRPr="00B14F1D" w:rsidRDefault="00104812" w:rsidP="00104812">
            <w:pPr>
              <w:pStyle w:val="TableParagraph"/>
              <w:ind w:left="42" w:right="468"/>
              <w:rPr>
                <w:sz w:val="20"/>
                <w:szCs w:val="20"/>
                <w:lang w:val="ru-RU"/>
              </w:rPr>
            </w:pPr>
            <w:r w:rsidRPr="00B14F1D">
              <w:rPr>
                <w:sz w:val="20"/>
                <w:szCs w:val="20"/>
                <w:lang w:val="ru-RU"/>
              </w:rPr>
              <w:t>.Оценкакачества иуровняусвоенияматериала.</w:t>
            </w:r>
          </w:p>
        </w:tc>
      </w:tr>
      <w:tr w:rsidR="00104812" w:rsidRPr="00B14F1D" w:rsidTr="00B14F1D">
        <w:trPr>
          <w:gridAfter w:val="6"/>
          <w:wAfter w:w="2068" w:type="dxa"/>
          <w:trHeight w:val="3317"/>
        </w:trPr>
        <w:tc>
          <w:tcPr>
            <w:tcW w:w="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812" w:rsidRPr="00203911" w:rsidRDefault="00104812" w:rsidP="00203911">
            <w:pPr>
              <w:pStyle w:val="TableParagraph"/>
              <w:spacing w:line="296" w:lineRule="exact"/>
              <w:ind w:left="47"/>
              <w:rPr>
                <w:sz w:val="20"/>
                <w:szCs w:val="20"/>
                <w:lang w:val="ru-RU"/>
              </w:rPr>
            </w:pPr>
            <w:r w:rsidRPr="00B14F1D">
              <w:rPr>
                <w:sz w:val="20"/>
                <w:szCs w:val="20"/>
              </w:rPr>
              <w:t>2</w:t>
            </w:r>
            <w:r w:rsidR="00203911">
              <w:rPr>
                <w:sz w:val="20"/>
                <w:szCs w:val="20"/>
                <w:lang w:val="ru-RU"/>
              </w:rPr>
              <w:t>2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4812" w:rsidRPr="00B14F1D" w:rsidRDefault="00104812" w:rsidP="0010481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54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104812" w:rsidRPr="00B14F1D" w:rsidRDefault="00104812" w:rsidP="00104812">
            <w:pPr>
              <w:pStyle w:val="TableParagraph"/>
              <w:ind w:left="40" w:right="32"/>
              <w:rPr>
                <w:sz w:val="20"/>
                <w:szCs w:val="20"/>
              </w:rPr>
            </w:pPr>
            <w:r w:rsidRPr="00B14F1D">
              <w:rPr>
                <w:spacing w:val="-1"/>
                <w:sz w:val="20"/>
                <w:szCs w:val="20"/>
              </w:rPr>
              <w:t>Закреплен</w:t>
            </w:r>
            <w:r w:rsidRPr="00B14F1D">
              <w:rPr>
                <w:sz w:val="20"/>
                <w:szCs w:val="20"/>
              </w:rPr>
              <w:t>иеизученного.</w:t>
            </w:r>
          </w:p>
        </w:tc>
        <w:tc>
          <w:tcPr>
            <w:tcW w:w="1843" w:type="dxa"/>
            <w:gridSpan w:val="2"/>
            <w:vMerge/>
            <w:tcBorders>
              <w:top w:val="nil"/>
              <w:bottom w:val="single" w:sz="4" w:space="0" w:color="000000"/>
            </w:tcBorders>
          </w:tcPr>
          <w:p w:rsidR="00104812" w:rsidRPr="00B14F1D" w:rsidRDefault="00104812" w:rsidP="00104812">
            <w:pPr>
              <w:rPr>
                <w:sz w:val="20"/>
                <w:szCs w:val="20"/>
              </w:rPr>
            </w:pPr>
          </w:p>
        </w:tc>
        <w:tc>
          <w:tcPr>
            <w:tcW w:w="2247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 w:rsidR="00104812" w:rsidRPr="00B14F1D" w:rsidRDefault="00104812" w:rsidP="00104812">
            <w:pPr>
              <w:pStyle w:val="TableParagraph"/>
              <w:ind w:left="44" w:right="19"/>
              <w:rPr>
                <w:sz w:val="20"/>
                <w:szCs w:val="20"/>
                <w:lang w:val="ru-RU"/>
              </w:rPr>
            </w:pPr>
            <w:r w:rsidRPr="00B14F1D">
              <w:rPr>
                <w:sz w:val="20"/>
                <w:szCs w:val="20"/>
                <w:lang w:val="ru-RU"/>
              </w:rPr>
              <w:t>Научатсяпользоватьсятаблицей умноженияиделения;выполнятьдействияв выражениях соскобкамивправильномпорядке; решатьзадачи по формулепроизведения.</w:t>
            </w:r>
          </w:p>
        </w:tc>
        <w:tc>
          <w:tcPr>
            <w:tcW w:w="2267" w:type="dxa"/>
            <w:gridSpan w:val="5"/>
            <w:tcBorders>
              <w:top w:val="single" w:sz="4" w:space="0" w:color="000000"/>
              <w:bottom w:val="single" w:sz="4" w:space="0" w:color="000000"/>
            </w:tcBorders>
          </w:tcPr>
          <w:p w:rsidR="00104812" w:rsidRPr="00B14F1D" w:rsidRDefault="00104812" w:rsidP="00104812">
            <w:pPr>
              <w:pStyle w:val="TableParagraph"/>
              <w:ind w:left="43" w:right="22"/>
              <w:rPr>
                <w:sz w:val="20"/>
                <w:szCs w:val="20"/>
                <w:lang w:val="ru-RU"/>
              </w:rPr>
            </w:pPr>
            <w:r w:rsidRPr="00B14F1D">
              <w:rPr>
                <w:sz w:val="20"/>
                <w:szCs w:val="20"/>
                <w:lang w:val="ru-RU"/>
              </w:rPr>
              <w:t>Умение впредложенныхпедагогом ситуацияхобщения исотрудничества,опираясьнаэтические нормы,делатьвыбор,приподдержке другихучастников группы ипедагога,как</w:t>
            </w:r>
          </w:p>
          <w:p w:rsidR="00104812" w:rsidRPr="00B14F1D" w:rsidRDefault="00104812" w:rsidP="00104812">
            <w:pPr>
              <w:pStyle w:val="TableParagraph"/>
              <w:spacing w:line="265" w:lineRule="exact"/>
              <w:ind w:left="43"/>
              <w:rPr>
                <w:sz w:val="20"/>
                <w:szCs w:val="20"/>
              </w:rPr>
            </w:pPr>
            <w:r w:rsidRPr="00B14F1D">
              <w:rPr>
                <w:sz w:val="20"/>
                <w:szCs w:val="20"/>
              </w:rPr>
              <w:t>поступить.</w:t>
            </w:r>
          </w:p>
        </w:tc>
        <w:tc>
          <w:tcPr>
            <w:tcW w:w="1345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104812" w:rsidRPr="00B14F1D" w:rsidRDefault="00104812" w:rsidP="00104812">
            <w:pPr>
              <w:pStyle w:val="TableParagraph"/>
              <w:ind w:left="38" w:right="101"/>
              <w:rPr>
                <w:sz w:val="20"/>
                <w:szCs w:val="20"/>
                <w:lang w:val="ru-RU"/>
              </w:rPr>
            </w:pPr>
            <w:r w:rsidRPr="00B14F1D">
              <w:rPr>
                <w:sz w:val="20"/>
                <w:szCs w:val="20"/>
                <w:lang w:val="ru-RU"/>
              </w:rPr>
              <w:t>Умениедобыватьновыезнания:находитьответы навопросыучебника,используясвойжизненный</w:t>
            </w:r>
          </w:p>
          <w:p w:rsidR="00104812" w:rsidRPr="00B14F1D" w:rsidRDefault="00104812" w:rsidP="00104812">
            <w:pPr>
              <w:pStyle w:val="TableParagraph"/>
              <w:spacing w:line="265" w:lineRule="exact"/>
              <w:ind w:left="38"/>
              <w:rPr>
                <w:sz w:val="20"/>
                <w:szCs w:val="20"/>
              </w:rPr>
            </w:pPr>
            <w:r w:rsidRPr="00B14F1D">
              <w:rPr>
                <w:sz w:val="20"/>
                <w:szCs w:val="20"/>
              </w:rPr>
              <w:t>опыт</w:t>
            </w:r>
          </w:p>
        </w:tc>
        <w:tc>
          <w:tcPr>
            <w:tcW w:w="1627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104812" w:rsidRPr="00B14F1D" w:rsidRDefault="00104812" w:rsidP="00104812">
            <w:pPr>
              <w:pStyle w:val="TableParagraph"/>
              <w:ind w:left="38" w:right="60"/>
              <w:rPr>
                <w:sz w:val="20"/>
                <w:szCs w:val="20"/>
                <w:lang w:val="ru-RU"/>
              </w:rPr>
            </w:pPr>
            <w:r w:rsidRPr="00B14F1D">
              <w:rPr>
                <w:sz w:val="20"/>
                <w:szCs w:val="20"/>
                <w:lang w:val="ru-RU"/>
              </w:rPr>
              <w:t>Умениеслушатьипонимать речьдругих.</w:t>
            </w:r>
          </w:p>
        </w:tc>
        <w:tc>
          <w:tcPr>
            <w:tcW w:w="1655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812" w:rsidRPr="00B14F1D" w:rsidRDefault="00104812" w:rsidP="00104812">
            <w:pPr>
              <w:pStyle w:val="TableParagraph"/>
              <w:ind w:left="42" w:right="31"/>
              <w:rPr>
                <w:sz w:val="20"/>
                <w:szCs w:val="20"/>
                <w:lang w:val="ru-RU"/>
              </w:rPr>
            </w:pPr>
            <w:r w:rsidRPr="00B14F1D">
              <w:rPr>
                <w:sz w:val="20"/>
                <w:szCs w:val="20"/>
                <w:lang w:val="ru-RU"/>
              </w:rPr>
              <w:t>Целеполаганиекак постановкаучебнойзадачи.</w:t>
            </w:r>
          </w:p>
        </w:tc>
      </w:tr>
      <w:tr w:rsidR="00104812" w:rsidRPr="00B14F1D" w:rsidTr="00B14F1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6"/>
          <w:wAfter w:w="2068" w:type="dxa"/>
          <w:trHeight w:val="2206"/>
        </w:trPr>
        <w:tc>
          <w:tcPr>
            <w:tcW w:w="562" w:type="dxa"/>
            <w:gridSpan w:val="2"/>
            <w:tcBorders>
              <w:left w:val="single" w:sz="6" w:space="0" w:color="000000"/>
              <w:bottom w:val="single" w:sz="6" w:space="0" w:color="000000"/>
            </w:tcBorders>
          </w:tcPr>
          <w:p w:rsidR="00104812" w:rsidRPr="00203911" w:rsidRDefault="0042359A" w:rsidP="00203911">
            <w:pPr>
              <w:pStyle w:val="TableParagraph"/>
              <w:spacing w:line="291" w:lineRule="exact"/>
              <w:ind w:left="45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</w:rPr>
              <w:pict>
                <v:shape id="_x0000_s1030" style="position:absolute;left:0;text-align:left;margin-left:822.25pt;margin-top:42.5pt;width:.5pt;height:416.35pt;z-index:251663360;mso-position-horizontal-relative:page;mso-position-vertical-relative:page" coordorigin="16445,850" coordsize="10,8327" path="m16454,850r-9,l16445,864r,2488l16445,3366r,2483l16445,5858r,3318l16454,9176r,-8312l16454,850xe" fillcolor="black" stroked="f">
                  <v:path arrowok="t"/>
                  <w10:wrap anchorx="page" anchory="page"/>
                </v:shape>
              </w:pict>
            </w:r>
            <w:r w:rsidR="00104812" w:rsidRPr="00B14F1D">
              <w:rPr>
                <w:sz w:val="20"/>
                <w:szCs w:val="20"/>
              </w:rPr>
              <w:t>2</w:t>
            </w:r>
            <w:r w:rsidR="00203911">
              <w:rPr>
                <w:sz w:val="20"/>
                <w:szCs w:val="20"/>
                <w:lang w:val="ru-RU"/>
              </w:rPr>
              <w:t>3</w:t>
            </w:r>
          </w:p>
        </w:tc>
        <w:tc>
          <w:tcPr>
            <w:tcW w:w="976" w:type="dxa"/>
            <w:tcBorders>
              <w:bottom w:val="single" w:sz="6" w:space="0" w:color="000000"/>
              <w:right w:val="single" w:sz="6" w:space="0" w:color="000000"/>
            </w:tcBorders>
          </w:tcPr>
          <w:p w:rsidR="00104812" w:rsidRPr="00B14F1D" w:rsidRDefault="00104812" w:rsidP="0010481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54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4812" w:rsidRPr="00B14F1D" w:rsidRDefault="00104812" w:rsidP="00104812">
            <w:pPr>
              <w:pStyle w:val="TableParagraph"/>
              <w:ind w:left="40" w:right="14"/>
              <w:rPr>
                <w:sz w:val="20"/>
                <w:szCs w:val="20"/>
                <w:lang w:val="ru-RU"/>
              </w:rPr>
            </w:pPr>
            <w:r w:rsidRPr="00B14F1D">
              <w:rPr>
                <w:sz w:val="20"/>
                <w:szCs w:val="20"/>
                <w:lang w:val="ru-RU"/>
              </w:rPr>
              <w:t>Задачи на</w:t>
            </w:r>
            <w:r w:rsidRPr="00B14F1D">
              <w:rPr>
                <w:spacing w:val="-1"/>
                <w:sz w:val="20"/>
                <w:szCs w:val="20"/>
                <w:lang w:val="ru-RU"/>
              </w:rPr>
              <w:t>увеличени</w:t>
            </w:r>
            <w:r w:rsidRPr="00B14F1D">
              <w:rPr>
                <w:sz w:val="20"/>
                <w:szCs w:val="20"/>
                <w:lang w:val="ru-RU"/>
              </w:rPr>
              <w:t>е числавнесколькораз.</w:t>
            </w:r>
          </w:p>
        </w:tc>
        <w:tc>
          <w:tcPr>
            <w:tcW w:w="1843" w:type="dxa"/>
            <w:gridSpan w:val="2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:rsidR="00104812" w:rsidRPr="00B14F1D" w:rsidRDefault="00104812" w:rsidP="00104812">
            <w:pPr>
              <w:pStyle w:val="TableParagraph"/>
              <w:ind w:left="44" w:right="58"/>
              <w:rPr>
                <w:sz w:val="20"/>
                <w:szCs w:val="20"/>
                <w:lang w:val="ru-RU"/>
              </w:rPr>
            </w:pPr>
            <w:r w:rsidRPr="00B14F1D">
              <w:rPr>
                <w:sz w:val="20"/>
                <w:szCs w:val="20"/>
                <w:lang w:val="ru-RU"/>
              </w:rPr>
              <w:t>Моделироватьсиспользованиемсхематическихчертежейзависимостимеждупропорциональнымивеличинами.</w:t>
            </w:r>
          </w:p>
          <w:p w:rsidR="00104812" w:rsidRPr="00B14F1D" w:rsidRDefault="00104812" w:rsidP="00104812">
            <w:pPr>
              <w:pStyle w:val="TableParagraph"/>
              <w:ind w:left="44" w:right="46"/>
              <w:rPr>
                <w:sz w:val="20"/>
                <w:szCs w:val="20"/>
                <w:lang w:val="ru-RU"/>
              </w:rPr>
            </w:pPr>
            <w:r w:rsidRPr="00B14F1D">
              <w:rPr>
                <w:sz w:val="20"/>
                <w:szCs w:val="20"/>
                <w:lang w:val="ru-RU"/>
              </w:rPr>
              <w:t>Решатьзадачи</w:t>
            </w:r>
            <w:r w:rsidRPr="00B14F1D">
              <w:rPr>
                <w:spacing w:val="-1"/>
                <w:sz w:val="20"/>
                <w:szCs w:val="20"/>
                <w:lang w:val="ru-RU"/>
              </w:rPr>
              <w:t>арифметическим</w:t>
            </w:r>
            <w:r w:rsidRPr="00B14F1D">
              <w:rPr>
                <w:sz w:val="20"/>
                <w:szCs w:val="20"/>
                <w:lang w:val="ru-RU"/>
              </w:rPr>
              <w:t>испособами.</w:t>
            </w:r>
          </w:p>
          <w:p w:rsidR="00104812" w:rsidRPr="00B14F1D" w:rsidRDefault="00104812" w:rsidP="00104812">
            <w:pPr>
              <w:pStyle w:val="TableParagraph"/>
              <w:ind w:left="44" w:right="147"/>
              <w:rPr>
                <w:sz w:val="20"/>
                <w:szCs w:val="20"/>
                <w:lang w:val="ru-RU"/>
              </w:rPr>
            </w:pPr>
            <w:r w:rsidRPr="00B14F1D">
              <w:rPr>
                <w:sz w:val="20"/>
                <w:szCs w:val="20"/>
                <w:lang w:val="ru-RU"/>
              </w:rPr>
              <w:lastRenderedPageBreak/>
              <w:t>Объяснятьвыбор действиядлярешения.</w:t>
            </w:r>
          </w:p>
          <w:p w:rsidR="00104812" w:rsidRPr="00B14F1D" w:rsidRDefault="00104812" w:rsidP="00104812">
            <w:pPr>
              <w:pStyle w:val="TableParagraph"/>
              <w:ind w:left="44" w:right="66"/>
              <w:rPr>
                <w:sz w:val="20"/>
                <w:szCs w:val="20"/>
                <w:lang w:val="ru-RU"/>
              </w:rPr>
            </w:pPr>
            <w:r w:rsidRPr="00B14F1D">
              <w:rPr>
                <w:sz w:val="20"/>
                <w:szCs w:val="20"/>
                <w:lang w:val="ru-RU"/>
              </w:rPr>
              <w:t>Составлять планрешения задачи.действовать попредложенномуилисамостоятельносоставленномуплану. Пояснятьход решениязадачи.</w:t>
            </w:r>
          </w:p>
          <w:p w:rsidR="00104812" w:rsidRPr="00B14F1D" w:rsidRDefault="00104812" w:rsidP="00104812">
            <w:pPr>
              <w:pStyle w:val="TableParagraph"/>
              <w:ind w:left="44" w:right="334"/>
              <w:rPr>
                <w:sz w:val="20"/>
                <w:szCs w:val="20"/>
                <w:lang w:val="ru-RU"/>
              </w:rPr>
            </w:pPr>
            <w:r w:rsidRPr="00B14F1D">
              <w:rPr>
                <w:sz w:val="20"/>
                <w:szCs w:val="20"/>
                <w:lang w:val="ru-RU"/>
              </w:rPr>
              <w:t>Сравниватьзадачинаувеличение(уменьшение)числа нанесколькоединиц и наувеличение</w:t>
            </w:r>
          </w:p>
          <w:p w:rsidR="00104812" w:rsidRPr="00203911" w:rsidRDefault="00104812" w:rsidP="00203911">
            <w:pPr>
              <w:pStyle w:val="TableParagraph"/>
              <w:ind w:left="44" w:right="292"/>
              <w:rPr>
                <w:sz w:val="20"/>
                <w:szCs w:val="20"/>
                <w:lang w:val="ru-RU"/>
              </w:rPr>
            </w:pPr>
            <w:r w:rsidRPr="00203911">
              <w:rPr>
                <w:sz w:val="20"/>
                <w:szCs w:val="20"/>
                <w:lang w:val="ru-RU"/>
              </w:rPr>
              <w:t>(уменьшение)числа в</w:t>
            </w:r>
            <w:r w:rsidR="00203911" w:rsidRPr="00B14F1D">
              <w:rPr>
                <w:sz w:val="20"/>
                <w:szCs w:val="20"/>
                <w:lang w:val="ru-RU"/>
              </w:rPr>
              <w:t xml:space="preserve"> несколькораз,приводитьобъяснения.Наблюдатьиописыватьизменения врешении задачиприизмененииеёусловияи,наоборот,вноситьизменения вусловие (вопрос)задачиприизменении в еёрешении.</w:t>
            </w:r>
          </w:p>
        </w:tc>
        <w:tc>
          <w:tcPr>
            <w:tcW w:w="2247" w:type="dxa"/>
            <w:gridSpan w:val="4"/>
            <w:tcBorders>
              <w:left w:val="single" w:sz="6" w:space="0" w:color="000000"/>
              <w:right w:val="single" w:sz="6" w:space="0" w:color="000000"/>
            </w:tcBorders>
          </w:tcPr>
          <w:p w:rsidR="00104812" w:rsidRPr="00B14F1D" w:rsidRDefault="00104812" w:rsidP="00104812">
            <w:pPr>
              <w:pStyle w:val="TableParagraph"/>
              <w:ind w:left="44" w:right="21"/>
              <w:rPr>
                <w:sz w:val="20"/>
                <w:szCs w:val="20"/>
                <w:lang w:val="ru-RU"/>
              </w:rPr>
            </w:pPr>
            <w:r w:rsidRPr="00B14F1D">
              <w:rPr>
                <w:sz w:val="20"/>
                <w:szCs w:val="20"/>
                <w:lang w:val="ru-RU"/>
              </w:rPr>
              <w:lastRenderedPageBreak/>
              <w:t>Научатся решатьзадачинаувеличение числа внесколькораз;пользоватьсятаблицей умноженияиделения.</w:t>
            </w:r>
          </w:p>
        </w:tc>
        <w:tc>
          <w:tcPr>
            <w:tcW w:w="226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:rsidR="00104812" w:rsidRPr="00B14F1D" w:rsidRDefault="00104812" w:rsidP="00104812">
            <w:pPr>
              <w:pStyle w:val="TableParagraph"/>
              <w:ind w:left="41" w:right="86"/>
              <w:rPr>
                <w:sz w:val="20"/>
                <w:szCs w:val="20"/>
                <w:lang w:val="ru-RU"/>
              </w:rPr>
            </w:pPr>
            <w:r w:rsidRPr="00B14F1D">
              <w:rPr>
                <w:sz w:val="20"/>
                <w:szCs w:val="20"/>
                <w:lang w:val="ru-RU"/>
              </w:rPr>
              <w:t>Формированиемотива,реализующегопотребность всоциально значимойисоциальнооцениваемой</w:t>
            </w:r>
          </w:p>
          <w:p w:rsidR="00104812" w:rsidRPr="00B14F1D" w:rsidRDefault="00104812" w:rsidP="00104812">
            <w:pPr>
              <w:pStyle w:val="TableParagraph"/>
              <w:spacing w:line="260" w:lineRule="exact"/>
              <w:ind w:left="41"/>
              <w:rPr>
                <w:sz w:val="20"/>
                <w:szCs w:val="20"/>
              </w:rPr>
            </w:pPr>
            <w:r w:rsidRPr="00B14F1D">
              <w:rPr>
                <w:sz w:val="20"/>
                <w:szCs w:val="20"/>
              </w:rPr>
              <w:t>деятельности.</w:t>
            </w:r>
          </w:p>
        </w:tc>
        <w:tc>
          <w:tcPr>
            <w:tcW w:w="1345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:rsidR="00104812" w:rsidRPr="00B14F1D" w:rsidRDefault="00104812" w:rsidP="00104812">
            <w:pPr>
              <w:pStyle w:val="TableParagraph"/>
              <w:ind w:left="38" w:right="85"/>
              <w:rPr>
                <w:sz w:val="20"/>
                <w:szCs w:val="20"/>
                <w:lang w:val="ru-RU"/>
              </w:rPr>
            </w:pPr>
            <w:r w:rsidRPr="00B14F1D">
              <w:rPr>
                <w:sz w:val="20"/>
                <w:szCs w:val="20"/>
                <w:lang w:val="ru-RU"/>
              </w:rPr>
              <w:t>Умениеделатьвыводы врезультатесовместнойработыкласса и</w:t>
            </w:r>
          </w:p>
          <w:p w:rsidR="00104812" w:rsidRPr="00B14F1D" w:rsidRDefault="00104812" w:rsidP="00104812">
            <w:pPr>
              <w:pStyle w:val="TableParagraph"/>
              <w:spacing w:line="260" w:lineRule="exact"/>
              <w:ind w:left="38"/>
              <w:rPr>
                <w:sz w:val="20"/>
                <w:szCs w:val="20"/>
              </w:rPr>
            </w:pPr>
            <w:r w:rsidRPr="00B14F1D">
              <w:rPr>
                <w:sz w:val="20"/>
                <w:szCs w:val="20"/>
              </w:rPr>
              <w:t>учителя.</w:t>
            </w:r>
          </w:p>
        </w:tc>
        <w:tc>
          <w:tcPr>
            <w:tcW w:w="162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:rsidR="00104812" w:rsidRPr="00B14F1D" w:rsidRDefault="00104812" w:rsidP="00104812">
            <w:pPr>
              <w:pStyle w:val="TableParagraph"/>
              <w:ind w:left="38" w:right="60"/>
              <w:rPr>
                <w:sz w:val="20"/>
                <w:szCs w:val="20"/>
                <w:lang w:val="ru-RU"/>
              </w:rPr>
            </w:pPr>
            <w:r w:rsidRPr="00B14F1D">
              <w:rPr>
                <w:sz w:val="20"/>
                <w:szCs w:val="20"/>
                <w:lang w:val="ru-RU"/>
              </w:rPr>
              <w:t>Умениеслушатьипонимать речьдругих.</w:t>
            </w:r>
          </w:p>
        </w:tc>
        <w:tc>
          <w:tcPr>
            <w:tcW w:w="1655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:rsidR="00104812" w:rsidRPr="00B14F1D" w:rsidRDefault="00104812" w:rsidP="00104812">
            <w:pPr>
              <w:pStyle w:val="TableParagraph"/>
              <w:ind w:left="42" w:right="468"/>
              <w:rPr>
                <w:sz w:val="20"/>
                <w:szCs w:val="20"/>
                <w:lang w:val="ru-RU"/>
              </w:rPr>
            </w:pPr>
            <w:r w:rsidRPr="00B14F1D">
              <w:rPr>
                <w:sz w:val="20"/>
                <w:szCs w:val="20"/>
                <w:lang w:val="ru-RU"/>
              </w:rPr>
              <w:t>Оценкакачества иуровняусвоенияматериала.</w:t>
            </w:r>
          </w:p>
        </w:tc>
      </w:tr>
      <w:tr w:rsidR="00104812" w:rsidRPr="00B14F1D" w:rsidTr="00B14F1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6"/>
          <w:wAfter w:w="2068" w:type="dxa"/>
          <w:trHeight w:val="1936"/>
        </w:trPr>
        <w:tc>
          <w:tcPr>
            <w:tcW w:w="562" w:type="dxa"/>
            <w:gridSpan w:val="2"/>
            <w:tcBorders>
              <w:top w:val="single" w:sz="6" w:space="0" w:color="000000"/>
              <w:left w:val="single" w:sz="6" w:space="0" w:color="000000"/>
            </w:tcBorders>
          </w:tcPr>
          <w:p w:rsidR="00104812" w:rsidRPr="00203911" w:rsidRDefault="00203911" w:rsidP="00104812">
            <w:pPr>
              <w:pStyle w:val="TableParagraph"/>
              <w:spacing w:line="293" w:lineRule="exact"/>
              <w:ind w:left="45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</w:rPr>
              <w:lastRenderedPageBreak/>
              <w:t>2</w:t>
            </w:r>
            <w:r>
              <w:rPr>
                <w:sz w:val="20"/>
                <w:szCs w:val="20"/>
                <w:lang w:val="ru-RU"/>
              </w:rPr>
              <w:t>4</w:t>
            </w:r>
          </w:p>
        </w:tc>
        <w:tc>
          <w:tcPr>
            <w:tcW w:w="976" w:type="dxa"/>
            <w:tcBorders>
              <w:top w:val="single" w:sz="6" w:space="0" w:color="000000"/>
              <w:right w:val="single" w:sz="6" w:space="0" w:color="000000"/>
            </w:tcBorders>
          </w:tcPr>
          <w:p w:rsidR="00104812" w:rsidRPr="00B14F1D" w:rsidRDefault="00104812" w:rsidP="0010481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54" w:type="dxa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04812" w:rsidRPr="00B14F1D" w:rsidRDefault="00104812" w:rsidP="00104812">
            <w:pPr>
              <w:pStyle w:val="TableParagraph"/>
              <w:ind w:left="40" w:right="42"/>
              <w:jc w:val="both"/>
              <w:rPr>
                <w:sz w:val="20"/>
                <w:szCs w:val="20"/>
                <w:lang w:val="ru-RU"/>
              </w:rPr>
            </w:pPr>
            <w:r w:rsidRPr="00B14F1D">
              <w:rPr>
                <w:sz w:val="20"/>
                <w:szCs w:val="20"/>
                <w:lang w:val="ru-RU"/>
              </w:rPr>
              <w:t>Задачи науменьшение числа внесколькораз.</w:t>
            </w:r>
          </w:p>
        </w:tc>
        <w:tc>
          <w:tcPr>
            <w:tcW w:w="1843" w:type="dxa"/>
            <w:gridSpan w:val="2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104812" w:rsidRPr="00B14F1D" w:rsidRDefault="00104812" w:rsidP="0010481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2247" w:type="dxa"/>
            <w:gridSpan w:val="4"/>
            <w:tcBorders>
              <w:left w:val="single" w:sz="6" w:space="0" w:color="000000"/>
            </w:tcBorders>
          </w:tcPr>
          <w:p w:rsidR="00104812" w:rsidRPr="00B14F1D" w:rsidRDefault="00104812" w:rsidP="00104812">
            <w:pPr>
              <w:pStyle w:val="TableParagraph"/>
              <w:ind w:left="44" w:right="8"/>
              <w:rPr>
                <w:sz w:val="20"/>
                <w:szCs w:val="20"/>
                <w:lang w:val="ru-RU"/>
              </w:rPr>
            </w:pPr>
            <w:r w:rsidRPr="00B14F1D">
              <w:rPr>
                <w:sz w:val="20"/>
                <w:szCs w:val="20"/>
                <w:lang w:val="ru-RU"/>
              </w:rPr>
              <w:t>Научатся решатьзадачинауменьшение числа внесколькораз;пользоваться</w:t>
            </w:r>
          </w:p>
          <w:p w:rsidR="00104812" w:rsidRPr="00B14F1D" w:rsidRDefault="00104812" w:rsidP="00104812">
            <w:pPr>
              <w:pStyle w:val="TableParagraph"/>
              <w:spacing w:line="274" w:lineRule="exact"/>
              <w:ind w:left="44" w:right="8"/>
              <w:rPr>
                <w:sz w:val="20"/>
                <w:szCs w:val="20"/>
              </w:rPr>
            </w:pPr>
            <w:r w:rsidRPr="00B14F1D">
              <w:rPr>
                <w:sz w:val="20"/>
                <w:szCs w:val="20"/>
              </w:rPr>
              <w:t>таблицей умноженияиделения.</w:t>
            </w:r>
          </w:p>
        </w:tc>
        <w:tc>
          <w:tcPr>
            <w:tcW w:w="2267" w:type="dxa"/>
            <w:gridSpan w:val="5"/>
            <w:vMerge w:val="restart"/>
            <w:tcBorders>
              <w:right w:val="single" w:sz="6" w:space="0" w:color="000000"/>
            </w:tcBorders>
          </w:tcPr>
          <w:p w:rsidR="00104812" w:rsidRPr="00B14F1D" w:rsidRDefault="00104812" w:rsidP="00104812">
            <w:pPr>
              <w:pStyle w:val="TableParagraph"/>
              <w:ind w:left="44" w:right="85"/>
              <w:rPr>
                <w:sz w:val="20"/>
                <w:szCs w:val="20"/>
                <w:lang w:val="ru-RU"/>
              </w:rPr>
            </w:pPr>
            <w:r w:rsidRPr="00B14F1D">
              <w:rPr>
                <w:sz w:val="20"/>
                <w:szCs w:val="20"/>
                <w:lang w:val="ru-RU"/>
              </w:rPr>
              <w:t>Формированиемотива,реализующегопотребность всоциально значимойисоциальнооцениваемойдеятельности.</w:t>
            </w:r>
          </w:p>
        </w:tc>
        <w:tc>
          <w:tcPr>
            <w:tcW w:w="1345" w:type="dxa"/>
            <w:gridSpan w:val="2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:rsidR="00104812" w:rsidRPr="00B14F1D" w:rsidRDefault="00104812" w:rsidP="00104812">
            <w:pPr>
              <w:pStyle w:val="TableParagraph"/>
              <w:ind w:left="38" w:right="85"/>
              <w:rPr>
                <w:sz w:val="20"/>
                <w:szCs w:val="20"/>
                <w:lang w:val="ru-RU"/>
              </w:rPr>
            </w:pPr>
            <w:r w:rsidRPr="00B14F1D">
              <w:rPr>
                <w:sz w:val="20"/>
                <w:szCs w:val="20"/>
                <w:lang w:val="ru-RU"/>
              </w:rPr>
              <w:t>Умениеделатьвыводы врезультатесовместнойработыкласса иучителя.</w:t>
            </w:r>
          </w:p>
        </w:tc>
        <w:tc>
          <w:tcPr>
            <w:tcW w:w="1627" w:type="dxa"/>
            <w:gridSpan w:val="3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:rsidR="00104812" w:rsidRPr="00B14F1D" w:rsidRDefault="00104812" w:rsidP="00104812">
            <w:pPr>
              <w:pStyle w:val="TableParagraph"/>
              <w:ind w:left="38" w:right="25"/>
              <w:rPr>
                <w:sz w:val="20"/>
                <w:szCs w:val="20"/>
                <w:lang w:val="ru-RU"/>
              </w:rPr>
            </w:pPr>
            <w:r w:rsidRPr="00B14F1D">
              <w:rPr>
                <w:sz w:val="20"/>
                <w:szCs w:val="20"/>
                <w:lang w:val="ru-RU"/>
              </w:rPr>
              <w:t>Взаимоконтрольивзаимопомощьвходевыполнениязадания.</w:t>
            </w:r>
          </w:p>
        </w:tc>
        <w:tc>
          <w:tcPr>
            <w:tcW w:w="1655" w:type="dxa"/>
            <w:gridSpan w:val="3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:rsidR="00104812" w:rsidRPr="00B14F1D" w:rsidRDefault="00104812" w:rsidP="00104812">
            <w:pPr>
              <w:pStyle w:val="TableParagraph"/>
              <w:ind w:left="42" w:right="29"/>
              <w:rPr>
                <w:sz w:val="20"/>
                <w:szCs w:val="20"/>
                <w:lang w:val="ru-RU"/>
              </w:rPr>
            </w:pPr>
            <w:r w:rsidRPr="00B14F1D">
              <w:rPr>
                <w:sz w:val="20"/>
                <w:szCs w:val="20"/>
                <w:lang w:val="ru-RU"/>
              </w:rPr>
              <w:t>Целеполаганиекак постановкаучебнойзадачи.</w:t>
            </w:r>
          </w:p>
        </w:tc>
      </w:tr>
      <w:tr w:rsidR="00104812" w:rsidRPr="00B14F1D" w:rsidTr="00B14F1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6"/>
          <w:wAfter w:w="2068" w:type="dxa"/>
          <w:trHeight w:val="5497"/>
        </w:trPr>
        <w:tc>
          <w:tcPr>
            <w:tcW w:w="562" w:type="dxa"/>
            <w:gridSpan w:val="2"/>
            <w:tcBorders>
              <w:left w:val="single" w:sz="6" w:space="0" w:color="000000"/>
              <w:bottom w:val="single" w:sz="6" w:space="0" w:color="000000"/>
            </w:tcBorders>
          </w:tcPr>
          <w:p w:rsidR="00104812" w:rsidRPr="00203911" w:rsidRDefault="00203911" w:rsidP="00104812">
            <w:pPr>
              <w:pStyle w:val="TableParagraph"/>
              <w:spacing w:line="291" w:lineRule="exact"/>
              <w:ind w:left="45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</w:rPr>
              <w:lastRenderedPageBreak/>
              <w:t>2</w:t>
            </w:r>
            <w:r>
              <w:rPr>
                <w:sz w:val="20"/>
                <w:szCs w:val="20"/>
                <w:lang w:val="ru-RU"/>
              </w:rPr>
              <w:t>5</w:t>
            </w:r>
          </w:p>
        </w:tc>
        <w:tc>
          <w:tcPr>
            <w:tcW w:w="976" w:type="dxa"/>
            <w:tcBorders>
              <w:bottom w:val="single" w:sz="6" w:space="0" w:color="000000"/>
              <w:right w:val="single" w:sz="6" w:space="0" w:color="000000"/>
            </w:tcBorders>
          </w:tcPr>
          <w:p w:rsidR="00104812" w:rsidRPr="00B14F1D" w:rsidRDefault="00104812" w:rsidP="0010481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54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4812" w:rsidRPr="00B14F1D" w:rsidRDefault="00104812" w:rsidP="00104812">
            <w:pPr>
              <w:pStyle w:val="TableParagraph"/>
              <w:spacing w:line="242" w:lineRule="auto"/>
              <w:ind w:left="40" w:right="183"/>
              <w:rPr>
                <w:sz w:val="20"/>
                <w:szCs w:val="20"/>
              </w:rPr>
            </w:pPr>
            <w:r w:rsidRPr="00B14F1D">
              <w:rPr>
                <w:sz w:val="20"/>
                <w:szCs w:val="20"/>
              </w:rPr>
              <w:t>Решениезадач.</w:t>
            </w:r>
          </w:p>
        </w:tc>
        <w:tc>
          <w:tcPr>
            <w:tcW w:w="1843" w:type="dxa"/>
            <w:gridSpan w:val="2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104812" w:rsidRPr="00B14F1D" w:rsidRDefault="00104812" w:rsidP="00104812">
            <w:pPr>
              <w:rPr>
                <w:sz w:val="20"/>
                <w:szCs w:val="20"/>
              </w:rPr>
            </w:pPr>
          </w:p>
        </w:tc>
        <w:tc>
          <w:tcPr>
            <w:tcW w:w="2247" w:type="dxa"/>
            <w:gridSpan w:val="4"/>
            <w:tcBorders>
              <w:left w:val="single" w:sz="6" w:space="0" w:color="000000"/>
            </w:tcBorders>
          </w:tcPr>
          <w:p w:rsidR="00104812" w:rsidRPr="00B14F1D" w:rsidRDefault="00104812" w:rsidP="00104812">
            <w:pPr>
              <w:pStyle w:val="TableParagraph"/>
              <w:ind w:left="44" w:right="24"/>
              <w:rPr>
                <w:sz w:val="20"/>
                <w:szCs w:val="20"/>
                <w:lang w:val="ru-RU"/>
              </w:rPr>
            </w:pPr>
            <w:r w:rsidRPr="00B14F1D">
              <w:rPr>
                <w:sz w:val="20"/>
                <w:szCs w:val="20"/>
                <w:lang w:val="ru-RU"/>
              </w:rPr>
              <w:t>Научатся решатьзадачинаувеличение иуменьшение числа внесколькораз;пользоватьсятаблицей умноженияиделения.</w:t>
            </w:r>
          </w:p>
        </w:tc>
        <w:tc>
          <w:tcPr>
            <w:tcW w:w="2267" w:type="dxa"/>
            <w:gridSpan w:val="5"/>
            <w:vMerge/>
            <w:tcBorders>
              <w:top w:val="nil"/>
              <w:right w:val="single" w:sz="6" w:space="0" w:color="000000"/>
            </w:tcBorders>
          </w:tcPr>
          <w:p w:rsidR="00104812" w:rsidRPr="00B14F1D" w:rsidRDefault="00104812" w:rsidP="0010481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345" w:type="dxa"/>
            <w:gridSpan w:val="2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104812" w:rsidRPr="00B14F1D" w:rsidRDefault="00104812" w:rsidP="0010481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627" w:type="dxa"/>
            <w:gridSpan w:val="3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104812" w:rsidRPr="00B14F1D" w:rsidRDefault="00104812" w:rsidP="0010481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655" w:type="dxa"/>
            <w:gridSpan w:val="3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104812" w:rsidRPr="00B14F1D" w:rsidRDefault="00104812" w:rsidP="00104812">
            <w:pPr>
              <w:rPr>
                <w:sz w:val="20"/>
                <w:szCs w:val="20"/>
                <w:lang w:val="ru-RU"/>
              </w:rPr>
            </w:pPr>
          </w:p>
        </w:tc>
      </w:tr>
      <w:tr w:rsidR="00104812" w:rsidRPr="00B14F1D" w:rsidTr="00B14F1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6"/>
          <w:wAfter w:w="2068" w:type="dxa"/>
          <w:trHeight w:val="4969"/>
        </w:trPr>
        <w:tc>
          <w:tcPr>
            <w:tcW w:w="562" w:type="dxa"/>
            <w:gridSpan w:val="2"/>
            <w:tcBorders>
              <w:top w:val="single" w:sz="6" w:space="0" w:color="000000"/>
              <w:left w:val="single" w:sz="6" w:space="0" w:color="000000"/>
            </w:tcBorders>
          </w:tcPr>
          <w:p w:rsidR="00104812" w:rsidRPr="00203911" w:rsidRDefault="00203911" w:rsidP="00DC5C0E">
            <w:pPr>
              <w:pStyle w:val="TableParagraph"/>
              <w:spacing w:line="291" w:lineRule="exact"/>
              <w:ind w:left="45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lastRenderedPageBreak/>
              <w:t>26</w:t>
            </w:r>
          </w:p>
        </w:tc>
        <w:tc>
          <w:tcPr>
            <w:tcW w:w="976" w:type="dxa"/>
            <w:tcBorders>
              <w:top w:val="single" w:sz="6" w:space="0" w:color="000000"/>
              <w:right w:val="single" w:sz="6" w:space="0" w:color="000000"/>
            </w:tcBorders>
          </w:tcPr>
          <w:p w:rsidR="00104812" w:rsidRPr="00B14F1D" w:rsidRDefault="00104812" w:rsidP="0010481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54" w:type="dxa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04812" w:rsidRPr="00B14F1D" w:rsidRDefault="00104812" w:rsidP="00104812">
            <w:pPr>
              <w:pStyle w:val="TableParagraph"/>
              <w:ind w:left="40" w:right="28"/>
              <w:rPr>
                <w:sz w:val="20"/>
                <w:szCs w:val="20"/>
                <w:lang w:val="ru-RU"/>
              </w:rPr>
            </w:pPr>
            <w:r w:rsidRPr="00B14F1D">
              <w:rPr>
                <w:sz w:val="20"/>
                <w:szCs w:val="20"/>
                <w:lang w:val="ru-RU"/>
              </w:rPr>
              <w:t>Таблицаумноженияиделения счислом5.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4812" w:rsidRPr="00B14F1D" w:rsidRDefault="00104812" w:rsidP="00104812">
            <w:pPr>
              <w:pStyle w:val="TableParagraph"/>
              <w:ind w:left="44" w:right="33"/>
              <w:rPr>
                <w:sz w:val="20"/>
                <w:szCs w:val="20"/>
                <w:lang w:val="ru-RU"/>
              </w:rPr>
            </w:pPr>
            <w:r w:rsidRPr="00B14F1D">
              <w:rPr>
                <w:sz w:val="20"/>
                <w:szCs w:val="20"/>
                <w:lang w:val="ru-RU"/>
              </w:rPr>
              <w:t>Воспроизводитьпопамятитаблицуумножения исоответствующиеслучаиделениясчислами2-5.</w:t>
            </w:r>
          </w:p>
          <w:p w:rsidR="00104812" w:rsidRPr="00B14F1D" w:rsidRDefault="00104812" w:rsidP="00104812">
            <w:pPr>
              <w:pStyle w:val="TableParagraph"/>
              <w:ind w:left="44" w:right="140"/>
              <w:rPr>
                <w:sz w:val="20"/>
                <w:szCs w:val="20"/>
                <w:lang w:val="ru-RU"/>
              </w:rPr>
            </w:pPr>
            <w:r w:rsidRPr="00B14F1D">
              <w:rPr>
                <w:sz w:val="20"/>
                <w:szCs w:val="20"/>
                <w:lang w:val="ru-RU"/>
              </w:rPr>
              <w:t>Применятьзнание таблицыумножения привычислениизначенийчисловыхвыражений.</w:t>
            </w:r>
          </w:p>
          <w:p w:rsidR="00104812" w:rsidRPr="00B14F1D" w:rsidRDefault="00104812" w:rsidP="00104812">
            <w:pPr>
              <w:pStyle w:val="TableParagraph"/>
              <w:spacing w:line="237" w:lineRule="auto"/>
              <w:ind w:left="44" w:right="64"/>
              <w:rPr>
                <w:sz w:val="20"/>
                <w:szCs w:val="20"/>
                <w:lang w:val="ru-RU"/>
              </w:rPr>
            </w:pPr>
            <w:r w:rsidRPr="00B14F1D">
              <w:rPr>
                <w:sz w:val="20"/>
                <w:szCs w:val="20"/>
                <w:lang w:val="ru-RU"/>
              </w:rPr>
              <w:t>Находить число,котороев</w:t>
            </w:r>
          </w:p>
          <w:p w:rsidR="00104812" w:rsidRPr="00B14F1D" w:rsidRDefault="00104812" w:rsidP="00104812">
            <w:pPr>
              <w:pStyle w:val="TableParagraph"/>
              <w:spacing w:line="274" w:lineRule="exact"/>
              <w:ind w:left="44" w:right="339"/>
              <w:rPr>
                <w:sz w:val="20"/>
                <w:szCs w:val="20"/>
                <w:lang w:val="ru-RU"/>
              </w:rPr>
            </w:pPr>
            <w:r w:rsidRPr="00B14F1D">
              <w:rPr>
                <w:sz w:val="20"/>
                <w:szCs w:val="20"/>
                <w:lang w:val="ru-RU"/>
              </w:rPr>
              <w:t>несколько разбольше</w:t>
            </w:r>
            <w:r w:rsidR="00203911" w:rsidRPr="00203911">
              <w:rPr>
                <w:sz w:val="20"/>
                <w:szCs w:val="20"/>
                <w:lang w:val="ru-RU"/>
              </w:rPr>
              <w:t>(меньше)данногочисла</w:t>
            </w:r>
          </w:p>
        </w:tc>
        <w:tc>
          <w:tcPr>
            <w:tcW w:w="2247" w:type="dxa"/>
            <w:gridSpan w:val="4"/>
            <w:tcBorders>
              <w:left w:val="single" w:sz="6" w:space="0" w:color="000000"/>
              <w:right w:val="single" w:sz="6" w:space="0" w:color="000000"/>
            </w:tcBorders>
          </w:tcPr>
          <w:p w:rsidR="00104812" w:rsidRPr="00B14F1D" w:rsidRDefault="00104812" w:rsidP="00104812">
            <w:pPr>
              <w:pStyle w:val="TableParagraph"/>
              <w:ind w:left="44" w:right="57"/>
              <w:rPr>
                <w:sz w:val="20"/>
                <w:szCs w:val="20"/>
                <w:lang w:val="ru-RU"/>
              </w:rPr>
            </w:pPr>
            <w:r w:rsidRPr="00B14F1D">
              <w:rPr>
                <w:sz w:val="20"/>
                <w:szCs w:val="20"/>
                <w:lang w:val="ru-RU"/>
              </w:rPr>
              <w:t>Научатся составлятьтаблицу умноженияиделенияипользоватьсяею.</w:t>
            </w:r>
          </w:p>
        </w:tc>
        <w:tc>
          <w:tcPr>
            <w:tcW w:w="2267" w:type="dxa"/>
            <w:gridSpan w:val="5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104812" w:rsidRPr="00B14F1D" w:rsidRDefault="00104812" w:rsidP="0010481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345" w:type="dxa"/>
            <w:gridSpan w:val="2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104812" w:rsidRPr="00B14F1D" w:rsidRDefault="00104812" w:rsidP="0010481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627" w:type="dxa"/>
            <w:gridSpan w:val="3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104812" w:rsidRPr="00B14F1D" w:rsidRDefault="00104812" w:rsidP="0010481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655" w:type="dxa"/>
            <w:gridSpan w:val="3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104812" w:rsidRPr="00B14F1D" w:rsidRDefault="00104812" w:rsidP="00104812">
            <w:pPr>
              <w:rPr>
                <w:sz w:val="20"/>
                <w:szCs w:val="20"/>
                <w:lang w:val="ru-RU"/>
              </w:rPr>
            </w:pPr>
          </w:p>
        </w:tc>
      </w:tr>
      <w:tr w:rsidR="00104812" w:rsidRPr="00B14F1D" w:rsidTr="00B14F1D">
        <w:trPr>
          <w:gridAfter w:val="6"/>
          <w:wAfter w:w="2068" w:type="dxa"/>
          <w:trHeight w:val="1654"/>
        </w:trPr>
        <w:tc>
          <w:tcPr>
            <w:tcW w:w="533" w:type="dxa"/>
            <w:tcBorders>
              <w:right w:val="single" w:sz="4" w:space="0" w:color="000000"/>
            </w:tcBorders>
          </w:tcPr>
          <w:p w:rsidR="00104812" w:rsidRPr="00203911" w:rsidRDefault="00203911" w:rsidP="00104812">
            <w:pPr>
              <w:pStyle w:val="TableParagraph"/>
              <w:spacing w:line="291" w:lineRule="exact"/>
              <w:ind w:left="45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27</w:t>
            </w:r>
          </w:p>
        </w:tc>
        <w:tc>
          <w:tcPr>
            <w:tcW w:w="1005" w:type="dxa"/>
            <w:gridSpan w:val="2"/>
            <w:tcBorders>
              <w:left w:val="single" w:sz="4" w:space="0" w:color="000000"/>
            </w:tcBorders>
          </w:tcPr>
          <w:p w:rsidR="00104812" w:rsidRPr="00B14F1D" w:rsidRDefault="00104812" w:rsidP="0010481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54" w:type="dxa"/>
            <w:gridSpan w:val="3"/>
          </w:tcPr>
          <w:p w:rsidR="00104812" w:rsidRPr="00B14F1D" w:rsidRDefault="00104812" w:rsidP="00104812">
            <w:pPr>
              <w:pStyle w:val="TableParagraph"/>
              <w:ind w:left="41" w:right="31"/>
              <w:rPr>
                <w:sz w:val="20"/>
                <w:szCs w:val="20"/>
              </w:rPr>
            </w:pPr>
            <w:r w:rsidRPr="00B14F1D">
              <w:rPr>
                <w:sz w:val="20"/>
                <w:szCs w:val="20"/>
              </w:rPr>
              <w:t>Задачи накратноесравнение</w:t>
            </w:r>
          </w:p>
          <w:p w:rsidR="00104812" w:rsidRPr="00B14F1D" w:rsidRDefault="00104812" w:rsidP="00104812">
            <w:pPr>
              <w:pStyle w:val="TableParagraph"/>
              <w:ind w:left="41"/>
              <w:rPr>
                <w:sz w:val="20"/>
                <w:szCs w:val="20"/>
              </w:rPr>
            </w:pPr>
            <w:r w:rsidRPr="00B14F1D">
              <w:rPr>
                <w:sz w:val="20"/>
                <w:szCs w:val="20"/>
              </w:rPr>
              <w:t>.</w:t>
            </w:r>
          </w:p>
        </w:tc>
        <w:tc>
          <w:tcPr>
            <w:tcW w:w="1843" w:type="dxa"/>
            <w:gridSpan w:val="2"/>
            <w:vMerge w:val="restart"/>
            <w:tcBorders>
              <w:bottom w:val="single" w:sz="4" w:space="0" w:color="000000"/>
              <w:right w:val="single" w:sz="4" w:space="0" w:color="000000"/>
            </w:tcBorders>
          </w:tcPr>
          <w:p w:rsidR="00104812" w:rsidRPr="00B14F1D" w:rsidRDefault="00104812" w:rsidP="00104812">
            <w:pPr>
              <w:pStyle w:val="TableParagraph"/>
              <w:spacing w:line="242" w:lineRule="auto"/>
              <w:ind w:left="46" w:right="92"/>
              <w:rPr>
                <w:sz w:val="20"/>
                <w:szCs w:val="20"/>
                <w:lang w:val="ru-RU"/>
              </w:rPr>
            </w:pPr>
            <w:r w:rsidRPr="00B14F1D">
              <w:rPr>
                <w:sz w:val="20"/>
                <w:szCs w:val="20"/>
                <w:lang w:val="ru-RU"/>
              </w:rPr>
              <w:t>Пояснять ходрешениязадачи.</w:t>
            </w:r>
          </w:p>
          <w:p w:rsidR="00104812" w:rsidRPr="00B14F1D" w:rsidRDefault="00104812" w:rsidP="00104812">
            <w:pPr>
              <w:pStyle w:val="TableParagraph"/>
              <w:rPr>
                <w:b/>
                <w:sz w:val="20"/>
                <w:szCs w:val="20"/>
                <w:lang w:val="ru-RU"/>
              </w:rPr>
            </w:pPr>
          </w:p>
          <w:p w:rsidR="00104812" w:rsidRPr="00B14F1D" w:rsidRDefault="00104812" w:rsidP="00104812">
            <w:pPr>
              <w:pStyle w:val="TableParagraph"/>
              <w:ind w:left="46" w:right="281"/>
              <w:rPr>
                <w:sz w:val="20"/>
                <w:szCs w:val="20"/>
                <w:lang w:val="ru-RU"/>
              </w:rPr>
            </w:pPr>
            <w:r w:rsidRPr="00B14F1D">
              <w:rPr>
                <w:sz w:val="20"/>
                <w:szCs w:val="20"/>
                <w:lang w:val="ru-RU"/>
              </w:rPr>
              <w:t xml:space="preserve">Сравниватьзадачинаувеличение(уменьшение)числа </w:t>
            </w:r>
            <w:r w:rsidRPr="00B14F1D">
              <w:rPr>
                <w:sz w:val="20"/>
                <w:szCs w:val="20"/>
                <w:lang w:val="ru-RU"/>
              </w:rPr>
              <w:lastRenderedPageBreak/>
              <w:t>нанесколькоединиц и наувеличение(уменьшение)числа внесколько раз,приводитьобъяснения.</w:t>
            </w:r>
          </w:p>
          <w:p w:rsidR="00104812" w:rsidRPr="00B14F1D" w:rsidRDefault="00104812" w:rsidP="00104812">
            <w:pPr>
              <w:pStyle w:val="TableParagraph"/>
              <w:ind w:left="46" w:right="33"/>
              <w:rPr>
                <w:sz w:val="20"/>
                <w:szCs w:val="20"/>
                <w:lang w:val="ru-RU"/>
              </w:rPr>
            </w:pPr>
            <w:r w:rsidRPr="00B14F1D">
              <w:rPr>
                <w:sz w:val="20"/>
                <w:szCs w:val="20"/>
                <w:lang w:val="ru-RU"/>
              </w:rPr>
              <w:t>Наблюдатьиописыватьизменения врешении задачиприизмененииеёусловияи,наоборот,вноситьизменения вусловие (вопрос)задачиприизменении в еёрешении.</w:t>
            </w:r>
          </w:p>
        </w:tc>
        <w:tc>
          <w:tcPr>
            <w:tcW w:w="22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812" w:rsidRPr="00B14F1D" w:rsidRDefault="00104812" w:rsidP="00104812">
            <w:pPr>
              <w:pStyle w:val="TableParagraph"/>
              <w:ind w:left="47" w:right="3"/>
              <w:rPr>
                <w:sz w:val="20"/>
                <w:szCs w:val="20"/>
                <w:lang w:val="ru-RU"/>
              </w:rPr>
            </w:pPr>
            <w:r w:rsidRPr="00B14F1D">
              <w:rPr>
                <w:sz w:val="20"/>
                <w:szCs w:val="20"/>
                <w:lang w:val="ru-RU"/>
              </w:rPr>
              <w:lastRenderedPageBreak/>
              <w:t>Научатся решатьзадачина кратноесравнение;пользоваться</w:t>
            </w:r>
          </w:p>
          <w:p w:rsidR="00104812" w:rsidRPr="00B14F1D" w:rsidRDefault="00104812" w:rsidP="00104812">
            <w:pPr>
              <w:pStyle w:val="TableParagraph"/>
              <w:spacing w:line="278" w:lineRule="exact"/>
              <w:ind w:left="47" w:right="3"/>
              <w:rPr>
                <w:sz w:val="20"/>
                <w:szCs w:val="20"/>
              </w:rPr>
            </w:pPr>
            <w:r w:rsidRPr="00B14F1D">
              <w:rPr>
                <w:sz w:val="20"/>
                <w:szCs w:val="20"/>
              </w:rPr>
              <w:t>таблицей умноженияиделения;</w:t>
            </w:r>
          </w:p>
        </w:tc>
        <w:tc>
          <w:tcPr>
            <w:tcW w:w="2267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04812" w:rsidRPr="00B14F1D" w:rsidRDefault="00104812" w:rsidP="00104812">
            <w:pPr>
              <w:pStyle w:val="TableParagraph"/>
              <w:ind w:left="49" w:right="19"/>
              <w:rPr>
                <w:sz w:val="20"/>
                <w:szCs w:val="20"/>
                <w:lang w:val="ru-RU"/>
              </w:rPr>
            </w:pPr>
            <w:r w:rsidRPr="00B14F1D">
              <w:rPr>
                <w:sz w:val="20"/>
                <w:szCs w:val="20"/>
                <w:lang w:val="ru-RU"/>
              </w:rPr>
              <w:t xml:space="preserve">Умение впредложенныхпедагогом ситуацияхобщения исотрудничества,опираясьнаэтические нормы,делатьвыбор,приподдержке </w:t>
            </w:r>
            <w:r w:rsidRPr="00B14F1D">
              <w:rPr>
                <w:sz w:val="20"/>
                <w:szCs w:val="20"/>
                <w:lang w:val="ru-RU"/>
              </w:rPr>
              <w:lastRenderedPageBreak/>
              <w:t>другихучастников группы ипедагога,какпоступит.</w:t>
            </w:r>
          </w:p>
        </w:tc>
        <w:tc>
          <w:tcPr>
            <w:tcW w:w="134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il"/>
            </w:tcBorders>
          </w:tcPr>
          <w:p w:rsidR="00104812" w:rsidRPr="00B14F1D" w:rsidRDefault="00104812" w:rsidP="00104812">
            <w:pPr>
              <w:pStyle w:val="TableParagraph"/>
              <w:ind w:left="46" w:right="71"/>
              <w:rPr>
                <w:sz w:val="20"/>
                <w:szCs w:val="20"/>
                <w:lang w:val="ru-RU"/>
              </w:rPr>
            </w:pPr>
            <w:r w:rsidRPr="00B14F1D">
              <w:rPr>
                <w:sz w:val="20"/>
                <w:szCs w:val="20"/>
                <w:lang w:val="ru-RU"/>
              </w:rPr>
              <w:lastRenderedPageBreak/>
              <w:t>Умениеделатьпредварительныйотбористочниковинформации:ориентироватьсявучебнике.</w:t>
            </w:r>
          </w:p>
        </w:tc>
        <w:tc>
          <w:tcPr>
            <w:tcW w:w="1627" w:type="dxa"/>
            <w:gridSpan w:val="3"/>
            <w:vMerge w:val="restart"/>
            <w:tcBorders>
              <w:top w:val="single" w:sz="4" w:space="0" w:color="000000"/>
              <w:bottom w:val="nil"/>
            </w:tcBorders>
          </w:tcPr>
          <w:p w:rsidR="00104812" w:rsidRPr="00B14F1D" w:rsidRDefault="00104812" w:rsidP="00104812">
            <w:pPr>
              <w:pStyle w:val="TableParagraph"/>
              <w:ind w:left="48" w:right="474"/>
              <w:rPr>
                <w:sz w:val="20"/>
                <w:szCs w:val="20"/>
                <w:lang w:val="ru-RU"/>
              </w:rPr>
            </w:pPr>
            <w:r w:rsidRPr="00B14F1D">
              <w:rPr>
                <w:sz w:val="20"/>
                <w:szCs w:val="20"/>
                <w:lang w:val="ru-RU"/>
              </w:rPr>
              <w:t>Умениеслушать ивступать вдиалог.</w:t>
            </w:r>
          </w:p>
        </w:tc>
        <w:tc>
          <w:tcPr>
            <w:tcW w:w="1655" w:type="dxa"/>
            <w:gridSpan w:val="3"/>
            <w:vMerge w:val="restart"/>
            <w:tcBorders>
              <w:top w:val="single" w:sz="4" w:space="0" w:color="000000"/>
              <w:bottom w:val="nil"/>
            </w:tcBorders>
          </w:tcPr>
          <w:p w:rsidR="00104812" w:rsidRPr="00B14F1D" w:rsidRDefault="00104812" w:rsidP="00104812">
            <w:pPr>
              <w:pStyle w:val="TableParagraph"/>
              <w:spacing w:line="242" w:lineRule="auto"/>
              <w:ind w:left="55" w:right="-8"/>
              <w:rPr>
                <w:sz w:val="20"/>
                <w:szCs w:val="20"/>
              </w:rPr>
            </w:pPr>
            <w:r w:rsidRPr="00B14F1D">
              <w:rPr>
                <w:sz w:val="20"/>
                <w:szCs w:val="20"/>
              </w:rPr>
              <w:t>Прогнозированиерезультата.</w:t>
            </w:r>
          </w:p>
        </w:tc>
      </w:tr>
      <w:tr w:rsidR="00104812" w:rsidRPr="00B14F1D" w:rsidTr="00B14F1D">
        <w:trPr>
          <w:gridAfter w:val="6"/>
          <w:wAfter w:w="2068" w:type="dxa"/>
          <w:trHeight w:val="6607"/>
        </w:trPr>
        <w:tc>
          <w:tcPr>
            <w:tcW w:w="533" w:type="dxa"/>
            <w:tcBorders>
              <w:bottom w:val="single" w:sz="4" w:space="0" w:color="000000"/>
              <w:right w:val="single" w:sz="4" w:space="0" w:color="000000"/>
            </w:tcBorders>
          </w:tcPr>
          <w:p w:rsidR="00104812" w:rsidRPr="00203911" w:rsidRDefault="00203911" w:rsidP="00104812">
            <w:pPr>
              <w:pStyle w:val="TableParagraph"/>
              <w:spacing w:line="287" w:lineRule="exact"/>
              <w:ind w:left="45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lastRenderedPageBreak/>
              <w:t>28</w:t>
            </w:r>
          </w:p>
        </w:tc>
        <w:tc>
          <w:tcPr>
            <w:tcW w:w="1005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104812" w:rsidRPr="00B14F1D" w:rsidRDefault="00104812" w:rsidP="0010481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54" w:type="dxa"/>
            <w:gridSpan w:val="3"/>
            <w:tcBorders>
              <w:bottom w:val="single" w:sz="4" w:space="0" w:color="000000"/>
            </w:tcBorders>
          </w:tcPr>
          <w:p w:rsidR="00104812" w:rsidRPr="00B14F1D" w:rsidRDefault="00104812" w:rsidP="00104812">
            <w:pPr>
              <w:pStyle w:val="TableParagraph"/>
              <w:spacing w:line="242" w:lineRule="auto"/>
              <w:ind w:left="41" w:right="181"/>
              <w:rPr>
                <w:sz w:val="20"/>
                <w:szCs w:val="20"/>
              </w:rPr>
            </w:pPr>
            <w:r w:rsidRPr="00B14F1D">
              <w:rPr>
                <w:sz w:val="20"/>
                <w:szCs w:val="20"/>
              </w:rPr>
              <w:t>Решениезадач.</w:t>
            </w:r>
          </w:p>
        </w:tc>
        <w:tc>
          <w:tcPr>
            <w:tcW w:w="1843" w:type="dxa"/>
            <w:gridSpan w:val="2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104812" w:rsidRPr="00B14F1D" w:rsidRDefault="00104812" w:rsidP="00104812">
            <w:pPr>
              <w:rPr>
                <w:sz w:val="20"/>
                <w:szCs w:val="20"/>
              </w:rPr>
            </w:pPr>
          </w:p>
        </w:tc>
        <w:tc>
          <w:tcPr>
            <w:tcW w:w="22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812" w:rsidRPr="00B14F1D" w:rsidRDefault="00104812" w:rsidP="00104812">
            <w:pPr>
              <w:pStyle w:val="TableParagraph"/>
              <w:ind w:left="47" w:right="18"/>
              <w:rPr>
                <w:sz w:val="20"/>
                <w:szCs w:val="20"/>
                <w:lang w:val="ru-RU"/>
              </w:rPr>
            </w:pPr>
            <w:r w:rsidRPr="00B14F1D">
              <w:rPr>
                <w:sz w:val="20"/>
                <w:szCs w:val="20"/>
                <w:lang w:val="ru-RU"/>
              </w:rPr>
              <w:t>Научатся решатьзадачинаразностноеикратное сравнение;пользоватьсятаблицей умноженияиделения;</w:t>
            </w:r>
          </w:p>
        </w:tc>
        <w:tc>
          <w:tcPr>
            <w:tcW w:w="2267" w:type="dxa"/>
            <w:gridSpan w:val="5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04812" w:rsidRPr="00B14F1D" w:rsidRDefault="00104812" w:rsidP="0010481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345" w:type="dxa"/>
            <w:gridSpan w:val="2"/>
            <w:vMerge/>
            <w:tcBorders>
              <w:top w:val="nil"/>
              <w:left w:val="single" w:sz="4" w:space="0" w:color="000000"/>
              <w:bottom w:val="nil"/>
            </w:tcBorders>
          </w:tcPr>
          <w:p w:rsidR="00104812" w:rsidRPr="00B14F1D" w:rsidRDefault="00104812" w:rsidP="0010481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627" w:type="dxa"/>
            <w:gridSpan w:val="3"/>
            <w:vMerge/>
            <w:tcBorders>
              <w:top w:val="nil"/>
              <w:bottom w:val="nil"/>
            </w:tcBorders>
          </w:tcPr>
          <w:p w:rsidR="00104812" w:rsidRPr="00B14F1D" w:rsidRDefault="00104812" w:rsidP="0010481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655" w:type="dxa"/>
            <w:gridSpan w:val="3"/>
            <w:vMerge/>
            <w:tcBorders>
              <w:top w:val="nil"/>
              <w:bottom w:val="nil"/>
            </w:tcBorders>
          </w:tcPr>
          <w:p w:rsidR="00104812" w:rsidRPr="00B14F1D" w:rsidRDefault="00104812" w:rsidP="00104812">
            <w:pPr>
              <w:rPr>
                <w:sz w:val="20"/>
                <w:szCs w:val="20"/>
                <w:lang w:val="ru-RU"/>
              </w:rPr>
            </w:pPr>
          </w:p>
        </w:tc>
      </w:tr>
      <w:tr w:rsidR="00104812" w:rsidRPr="00B14F1D" w:rsidTr="00B14F1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50" w:type="dxa"/>
          <w:trHeight w:val="5521"/>
        </w:trPr>
        <w:tc>
          <w:tcPr>
            <w:tcW w:w="533" w:type="dxa"/>
            <w:tcBorders>
              <w:left w:val="single" w:sz="6" w:space="0" w:color="000000"/>
            </w:tcBorders>
          </w:tcPr>
          <w:p w:rsidR="00104812" w:rsidRPr="00203911" w:rsidRDefault="0042359A" w:rsidP="00DC5C0E">
            <w:pPr>
              <w:pStyle w:val="TableParagraph"/>
              <w:spacing w:line="291" w:lineRule="exact"/>
              <w:ind w:left="45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</w:rPr>
              <w:lastRenderedPageBreak/>
              <w:pict>
                <v:shape id="_x0000_s1033" style="position:absolute;left:0;text-align:left;margin-left:822.25pt;margin-top:42.5pt;width:.5pt;height:478.05pt;z-index:251666432;mso-position-horizontal-relative:page;mso-position-vertical-relative:page" coordorigin="16445,850" coordsize="10,9561" o:spt="100" adj="0,,0" path="m16454,3798r-9,l16445,10410r9,l16454,3798xm16454,865r-9,l16445,2113r,14l16445,2127r,1657l16445,3798r9,l16454,3784r,-1657l16454,2127r,-14l16454,865xm16454,850r-9,l16445,864r9,l16454,850xe" fillcolor="black" stroked="f">
                  <v:stroke joinstyle="round"/>
                  <v:formulas/>
                  <v:path arrowok="t" o:connecttype="segments"/>
                  <w10:wrap anchorx="page" anchory="page"/>
                </v:shape>
              </w:pict>
            </w:r>
            <w:r w:rsidR="00203911">
              <w:rPr>
                <w:sz w:val="20"/>
                <w:szCs w:val="20"/>
                <w:lang w:val="ru-RU"/>
              </w:rPr>
              <w:t>29</w:t>
            </w:r>
          </w:p>
        </w:tc>
        <w:tc>
          <w:tcPr>
            <w:tcW w:w="1005" w:type="dxa"/>
            <w:gridSpan w:val="2"/>
            <w:tcBorders>
              <w:right w:val="single" w:sz="6" w:space="0" w:color="000000"/>
            </w:tcBorders>
          </w:tcPr>
          <w:p w:rsidR="00104812" w:rsidRPr="00B14F1D" w:rsidRDefault="00104812" w:rsidP="0010481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54" w:type="dxa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04812" w:rsidRPr="00B14F1D" w:rsidRDefault="00104812" w:rsidP="00104812">
            <w:pPr>
              <w:pStyle w:val="TableParagraph"/>
              <w:ind w:left="41" w:right="26"/>
              <w:rPr>
                <w:sz w:val="20"/>
                <w:szCs w:val="20"/>
                <w:lang w:val="ru-RU"/>
              </w:rPr>
            </w:pPr>
            <w:r w:rsidRPr="00B14F1D">
              <w:rPr>
                <w:sz w:val="20"/>
                <w:szCs w:val="20"/>
                <w:lang w:val="ru-RU"/>
              </w:rPr>
              <w:t>Таблицаумноженияиделения счислом6.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04812" w:rsidRPr="00B14F1D" w:rsidRDefault="00104812" w:rsidP="00104812">
            <w:pPr>
              <w:pStyle w:val="TableParagraph"/>
              <w:ind w:left="46" w:right="30"/>
              <w:rPr>
                <w:sz w:val="20"/>
                <w:szCs w:val="20"/>
                <w:lang w:val="ru-RU"/>
              </w:rPr>
            </w:pPr>
            <w:r w:rsidRPr="00B14F1D">
              <w:rPr>
                <w:sz w:val="20"/>
                <w:szCs w:val="20"/>
                <w:lang w:val="ru-RU"/>
              </w:rPr>
              <w:t>Воспроизводитьпопамятитаблицуумножения исоответствующиеслучаиделениясчислами2-6.</w:t>
            </w:r>
          </w:p>
          <w:p w:rsidR="00104812" w:rsidRPr="00B14F1D" w:rsidRDefault="00104812" w:rsidP="00104812">
            <w:pPr>
              <w:pStyle w:val="TableParagraph"/>
              <w:ind w:left="46" w:right="137"/>
              <w:rPr>
                <w:sz w:val="20"/>
                <w:szCs w:val="20"/>
                <w:lang w:val="ru-RU"/>
              </w:rPr>
            </w:pPr>
            <w:r w:rsidRPr="00B14F1D">
              <w:rPr>
                <w:sz w:val="20"/>
                <w:szCs w:val="20"/>
                <w:lang w:val="ru-RU"/>
              </w:rPr>
              <w:t>Применятьзнание таблицыумножения привычислениизначенийчисловыхвыражений.</w:t>
            </w:r>
          </w:p>
          <w:p w:rsidR="00104812" w:rsidRPr="00B14F1D" w:rsidRDefault="00104812" w:rsidP="00104812">
            <w:pPr>
              <w:pStyle w:val="TableParagraph"/>
              <w:ind w:left="46" w:right="71"/>
              <w:rPr>
                <w:sz w:val="20"/>
                <w:szCs w:val="20"/>
                <w:lang w:val="ru-RU"/>
              </w:rPr>
            </w:pPr>
            <w:r w:rsidRPr="00B14F1D">
              <w:rPr>
                <w:sz w:val="20"/>
                <w:szCs w:val="20"/>
                <w:lang w:val="ru-RU"/>
              </w:rPr>
              <w:t>Находить число,которое внесколькоразбольше(меньше)</w:t>
            </w:r>
          </w:p>
          <w:p w:rsidR="00104812" w:rsidRPr="00B14F1D" w:rsidRDefault="00104812" w:rsidP="00104812">
            <w:pPr>
              <w:pStyle w:val="TableParagraph"/>
              <w:spacing w:line="261" w:lineRule="exact"/>
              <w:ind w:left="46"/>
              <w:rPr>
                <w:sz w:val="20"/>
                <w:szCs w:val="20"/>
              </w:rPr>
            </w:pPr>
            <w:r w:rsidRPr="00B14F1D">
              <w:rPr>
                <w:sz w:val="20"/>
                <w:szCs w:val="20"/>
              </w:rPr>
              <w:t>данногочисла.</w:t>
            </w:r>
          </w:p>
        </w:tc>
        <w:tc>
          <w:tcPr>
            <w:tcW w:w="2247" w:type="dxa"/>
            <w:gridSpan w:val="4"/>
            <w:tcBorders>
              <w:left w:val="single" w:sz="6" w:space="0" w:color="000000"/>
              <w:right w:val="single" w:sz="6" w:space="0" w:color="000000"/>
            </w:tcBorders>
          </w:tcPr>
          <w:p w:rsidR="00104812" w:rsidRPr="00B14F1D" w:rsidRDefault="00104812" w:rsidP="00104812">
            <w:pPr>
              <w:pStyle w:val="TableParagraph"/>
              <w:ind w:left="47" w:right="6"/>
              <w:rPr>
                <w:sz w:val="20"/>
                <w:szCs w:val="20"/>
                <w:lang w:val="ru-RU"/>
              </w:rPr>
            </w:pPr>
            <w:r w:rsidRPr="00B14F1D">
              <w:rPr>
                <w:sz w:val="20"/>
                <w:szCs w:val="20"/>
                <w:lang w:val="ru-RU"/>
              </w:rPr>
              <w:t>Научатся составлятьтаблицу умноженияи деления с числом 6ипользоватьсяею;решатьзадачинаразностноеикратноесравнение.</w:t>
            </w:r>
          </w:p>
        </w:tc>
        <w:tc>
          <w:tcPr>
            <w:tcW w:w="2267" w:type="dxa"/>
            <w:gridSpan w:val="5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104812" w:rsidRPr="00B14F1D" w:rsidRDefault="00104812" w:rsidP="00104812">
            <w:pPr>
              <w:pStyle w:val="TableParagraph"/>
              <w:ind w:left="47" w:right="81"/>
              <w:rPr>
                <w:sz w:val="20"/>
                <w:szCs w:val="20"/>
                <w:lang w:val="ru-RU"/>
              </w:rPr>
            </w:pPr>
            <w:r w:rsidRPr="00B14F1D">
              <w:rPr>
                <w:sz w:val="20"/>
                <w:szCs w:val="20"/>
                <w:lang w:val="ru-RU"/>
              </w:rPr>
              <w:t>Формированиемотива,реализующегопотребность всоциально значимойи</w:t>
            </w:r>
          </w:p>
          <w:p w:rsidR="00104812" w:rsidRPr="00B14F1D" w:rsidRDefault="00104812" w:rsidP="00104812">
            <w:pPr>
              <w:pStyle w:val="TableParagraph"/>
              <w:ind w:left="47" w:right="760"/>
              <w:rPr>
                <w:sz w:val="20"/>
                <w:szCs w:val="20"/>
              </w:rPr>
            </w:pPr>
            <w:r w:rsidRPr="00B14F1D">
              <w:rPr>
                <w:sz w:val="20"/>
                <w:szCs w:val="20"/>
              </w:rPr>
              <w:t>социальнооцениваемойдеятельности.</w:t>
            </w:r>
          </w:p>
        </w:tc>
        <w:tc>
          <w:tcPr>
            <w:tcW w:w="1345" w:type="dxa"/>
            <w:gridSpan w:val="2"/>
            <w:tcBorders>
              <w:top w:val="single" w:sz="6" w:space="0" w:color="FFFFFF"/>
              <w:left w:val="single" w:sz="6" w:space="0" w:color="000000"/>
              <w:right w:val="single" w:sz="6" w:space="0" w:color="000000"/>
            </w:tcBorders>
          </w:tcPr>
          <w:p w:rsidR="00104812" w:rsidRPr="00B14F1D" w:rsidRDefault="00104812" w:rsidP="00104812">
            <w:pPr>
              <w:pStyle w:val="TableParagraph"/>
              <w:ind w:left="43" w:right="23"/>
              <w:rPr>
                <w:sz w:val="20"/>
                <w:szCs w:val="20"/>
                <w:lang w:val="ru-RU"/>
              </w:rPr>
            </w:pPr>
            <w:r w:rsidRPr="00B14F1D">
              <w:rPr>
                <w:sz w:val="20"/>
                <w:szCs w:val="20"/>
                <w:lang w:val="ru-RU"/>
              </w:rPr>
              <w:t>Умениенаходитьответы навопросы,используяучебник,иллюстрации</w:t>
            </w:r>
          </w:p>
        </w:tc>
        <w:tc>
          <w:tcPr>
            <w:tcW w:w="1627" w:type="dxa"/>
            <w:gridSpan w:val="3"/>
            <w:tcBorders>
              <w:top w:val="single" w:sz="6" w:space="0" w:color="FFFFFF"/>
              <w:left w:val="single" w:sz="6" w:space="0" w:color="000000"/>
              <w:right w:val="single" w:sz="6" w:space="0" w:color="000000"/>
            </w:tcBorders>
          </w:tcPr>
          <w:p w:rsidR="00104812" w:rsidRPr="00B14F1D" w:rsidRDefault="00104812" w:rsidP="00104812">
            <w:pPr>
              <w:pStyle w:val="TableParagraph"/>
              <w:ind w:left="44" w:right="78"/>
              <w:rPr>
                <w:sz w:val="20"/>
                <w:szCs w:val="20"/>
                <w:lang w:val="ru-RU"/>
              </w:rPr>
            </w:pPr>
            <w:r w:rsidRPr="00B14F1D">
              <w:rPr>
                <w:sz w:val="20"/>
                <w:szCs w:val="20"/>
                <w:lang w:val="ru-RU"/>
              </w:rPr>
              <w:t>Умениедоговариваться,находитьобщеерешение.</w:t>
            </w:r>
          </w:p>
        </w:tc>
        <w:tc>
          <w:tcPr>
            <w:tcW w:w="1655" w:type="dxa"/>
            <w:gridSpan w:val="3"/>
            <w:tcBorders>
              <w:top w:val="single" w:sz="6" w:space="0" w:color="FFFFFF"/>
              <w:left w:val="single" w:sz="6" w:space="0" w:color="000000"/>
              <w:right w:val="single" w:sz="6" w:space="0" w:color="000000"/>
            </w:tcBorders>
          </w:tcPr>
          <w:p w:rsidR="00104812" w:rsidRPr="00B14F1D" w:rsidRDefault="00104812" w:rsidP="00104812">
            <w:pPr>
              <w:pStyle w:val="TableParagraph"/>
              <w:spacing w:line="242" w:lineRule="auto"/>
              <w:ind w:left="49" w:right="53"/>
              <w:rPr>
                <w:sz w:val="20"/>
                <w:szCs w:val="20"/>
                <w:lang w:val="ru-RU"/>
              </w:rPr>
            </w:pPr>
            <w:r w:rsidRPr="00B14F1D">
              <w:rPr>
                <w:sz w:val="20"/>
                <w:szCs w:val="20"/>
                <w:lang w:val="ru-RU"/>
              </w:rPr>
              <w:t>Волевая</w:t>
            </w:r>
            <w:r w:rsidRPr="00B14F1D">
              <w:rPr>
                <w:spacing w:val="-1"/>
                <w:sz w:val="20"/>
                <w:szCs w:val="20"/>
                <w:lang w:val="ru-RU"/>
              </w:rPr>
              <w:t>саморегуляция</w:t>
            </w:r>
          </w:p>
          <w:p w:rsidR="00104812" w:rsidRPr="00B14F1D" w:rsidRDefault="00104812" w:rsidP="00104812">
            <w:pPr>
              <w:pStyle w:val="TableParagraph"/>
              <w:ind w:left="49" w:right="456"/>
              <w:rPr>
                <w:sz w:val="20"/>
                <w:szCs w:val="20"/>
                <w:lang w:val="ru-RU"/>
              </w:rPr>
            </w:pPr>
            <w:r w:rsidRPr="00B14F1D">
              <w:rPr>
                <w:sz w:val="20"/>
                <w:szCs w:val="20"/>
                <w:lang w:val="ru-RU"/>
              </w:rPr>
              <w:t>.Оценкакачества иуровняусвоенияматериала.</w:t>
            </w:r>
          </w:p>
        </w:tc>
        <w:tc>
          <w:tcPr>
            <w:tcW w:w="1918" w:type="dxa"/>
            <w:gridSpan w:val="5"/>
            <w:vMerge w:val="restart"/>
            <w:tcBorders>
              <w:top w:val="single" w:sz="6" w:space="0" w:color="FFFFFF"/>
              <w:left w:val="single" w:sz="6" w:space="0" w:color="000000"/>
              <w:bottom w:val="nil"/>
            </w:tcBorders>
          </w:tcPr>
          <w:p w:rsidR="00104812" w:rsidRPr="00B14F1D" w:rsidRDefault="00104812" w:rsidP="00104812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</w:tr>
      <w:tr w:rsidR="00104812" w:rsidRPr="00B14F1D" w:rsidTr="00B14F1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50" w:type="dxa"/>
          <w:trHeight w:val="4143"/>
        </w:trPr>
        <w:tc>
          <w:tcPr>
            <w:tcW w:w="533" w:type="dxa"/>
          </w:tcPr>
          <w:p w:rsidR="00104812" w:rsidRPr="00203911" w:rsidRDefault="00203911" w:rsidP="00104812">
            <w:pPr>
              <w:pStyle w:val="TableParagraph"/>
              <w:spacing w:line="291" w:lineRule="exact"/>
              <w:ind w:left="47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30</w:t>
            </w:r>
          </w:p>
        </w:tc>
        <w:tc>
          <w:tcPr>
            <w:tcW w:w="1005" w:type="dxa"/>
            <w:gridSpan w:val="2"/>
          </w:tcPr>
          <w:p w:rsidR="00104812" w:rsidRPr="00B14F1D" w:rsidRDefault="00104812" w:rsidP="0010481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54" w:type="dxa"/>
            <w:gridSpan w:val="3"/>
            <w:tcBorders>
              <w:bottom w:val="single" w:sz="6" w:space="0" w:color="000000"/>
              <w:right w:val="single" w:sz="6" w:space="0" w:color="000000"/>
            </w:tcBorders>
          </w:tcPr>
          <w:p w:rsidR="00104812" w:rsidRPr="00B14F1D" w:rsidRDefault="00104812" w:rsidP="00104812">
            <w:pPr>
              <w:pStyle w:val="TableParagraph"/>
              <w:ind w:left="43" w:right="11"/>
              <w:rPr>
                <w:b/>
                <w:sz w:val="20"/>
                <w:szCs w:val="20"/>
                <w:lang w:val="ru-RU"/>
              </w:rPr>
            </w:pPr>
            <w:r w:rsidRPr="00B14F1D">
              <w:rPr>
                <w:b/>
                <w:sz w:val="20"/>
                <w:szCs w:val="20"/>
                <w:lang w:val="ru-RU"/>
              </w:rPr>
              <w:t>Контрольнаяработа</w:t>
            </w:r>
          </w:p>
          <w:p w:rsidR="00104812" w:rsidRPr="00B14F1D" w:rsidRDefault="00104812" w:rsidP="00104812">
            <w:pPr>
              <w:pStyle w:val="TableParagraph"/>
              <w:spacing w:before="1" w:line="237" w:lineRule="auto"/>
              <w:ind w:left="43" w:right="397"/>
              <w:rPr>
                <w:b/>
                <w:sz w:val="20"/>
                <w:szCs w:val="20"/>
                <w:lang w:val="ru-RU"/>
              </w:rPr>
            </w:pPr>
            <w:r w:rsidRPr="00B14F1D">
              <w:rPr>
                <w:b/>
                <w:sz w:val="20"/>
                <w:szCs w:val="20"/>
                <w:lang w:val="ru-RU"/>
              </w:rPr>
              <w:t>№3 потеме</w:t>
            </w:r>
          </w:p>
          <w:p w:rsidR="00104812" w:rsidRPr="00B14F1D" w:rsidRDefault="00104812" w:rsidP="00104812">
            <w:pPr>
              <w:pStyle w:val="TableParagraph"/>
              <w:spacing w:before="4"/>
              <w:ind w:left="43" w:right="9"/>
              <w:rPr>
                <w:b/>
                <w:sz w:val="20"/>
                <w:szCs w:val="20"/>
                <w:lang w:val="ru-RU"/>
              </w:rPr>
            </w:pPr>
            <w:r w:rsidRPr="00B14F1D">
              <w:rPr>
                <w:b/>
                <w:sz w:val="20"/>
                <w:szCs w:val="20"/>
                <w:lang w:val="ru-RU"/>
              </w:rPr>
              <w:t>«Табличн оеумножениеиделение».</w:t>
            </w:r>
          </w:p>
        </w:tc>
        <w:tc>
          <w:tcPr>
            <w:tcW w:w="1843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4812" w:rsidRPr="00B14F1D" w:rsidRDefault="00104812" w:rsidP="00104812">
            <w:pPr>
              <w:pStyle w:val="TableParagraph"/>
              <w:ind w:left="46" w:right="1"/>
              <w:rPr>
                <w:sz w:val="20"/>
                <w:szCs w:val="20"/>
                <w:lang w:val="ru-RU"/>
              </w:rPr>
            </w:pPr>
            <w:r w:rsidRPr="00B14F1D">
              <w:rPr>
                <w:sz w:val="20"/>
                <w:szCs w:val="20"/>
                <w:lang w:val="ru-RU"/>
              </w:rPr>
              <w:t>Оцениватьрезультатыусвоенияучебногоматериала.Делать выводы,планироватьдействияпоустранениювыявленныхнедочётов,проявлятьличностную</w:t>
            </w:r>
          </w:p>
          <w:p w:rsidR="00104812" w:rsidRPr="00B14F1D" w:rsidRDefault="00104812" w:rsidP="00104812">
            <w:pPr>
              <w:pStyle w:val="TableParagraph"/>
              <w:spacing w:line="274" w:lineRule="exact"/>
              <w:ind w:left="46" w:right="57"/>
              <w:rPr>
                <w:sz w:val="20"/>
                <w:szCs w:val="20"/>
              </w:rPr>
            </w:pPr>
            <w:r w:rsidRPr="00B14F1D">
              <w:rPr>
                <w:spacing w:val="-1"/>
                <w:sz w:val="20"/>
                <w:szCs w:val="20"/>
              </w:rPr>
              <w:t>заинтересованно</w:t>
            </w:r>
            <w:r w:rsidRPr="00B14F1D">
              <w:rPr>
                <w:sz w:val="20"/>
                <w:szCs w:val="20"/>
              </w:rPr>
              <w:t>стьв</w:t>
            </w:r>
          </w:p>
        </w:tc>
        <w:tc>
          <w:tcPr>
            <w:tcW w:w="2247" w:type="dxa"/>
            <w:gridSpan w:val="4"/>
            <w:tcBorders>
              <w:left w:val="single" w:sz="6" w:space="0" w:color="000000"/>
              <w:right w:val="single" w:sz="6" w:space="0" w:color="000000"/>
            </w:tcBorders>
          </w:tcPr>
          <w:p w:rsidR="00104812" w:rsidRPr="00B14F1D" w:rsidRDefault="00104812" w:rsidP="00104812">
            <w:pPr>
              <w:pStyle w:val="TableParagraph"/>
              <w:ind w:left="47" w:right="83"/>
              <w:jc w:val="both"/>
              <w:rPr>
                <w:sz w:val="20"/>
                <w:szCs w:val="20"/>
                <w:lang w:val="ru-RU"/>
              </w:rPr>
            </w:pPr>
            <w:r w:rsidRPr="00B14F1D">
              <w:rPr>
                <w:sz w:val="20"/>
                <w:szCs w:val="20"/>
                <w:lang w:val="ru-RU"/>
              </w:rPr>
              <w:t>Научатся применятьполученные знания,умения и навыки напрактике.</w:t>
            </w:r>
          </w:p>
        </w:tc>
        <w:tc>
          <w:tcPr>
            <w:tcW w:w="226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:rsidR="00104812" w:rsidRPr="00B14F1D" w:rsidRDefault="00104812" w:rsidP="00104812">
            <w:pPr>
              <w:pStyle w:val="TableParagraph"/>
              <w:ind w:left="47" w:right="81"/>
              <w:rPr>
                <w:sz w:val="20"/>
                <w:szCs w:val="20"/>
                <w:lang w:val="ru-RU"/>
              </w:rPr>
            </w:pPr>
            <w:r w:rsidRPr="00B14F1D">
              <w:rPr>
                <w:sz w:val="20"/>
                <w:szCs w:val="20"/>
                <w:lang w:val="ru-RU"/>
              </w:rPr>
              <w:t>Формированиемотива,реализующегопотребность всоциально значимойисоциальнооцениваемойдеятельности.</w:t>
            </w:r>
          </w:p>
        </w:tc>
        <w:tc>
          <w:tcPr>
            <w:tcW w:w="1345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:rsidR="00104812" w:rsidRPr="00B14F1D" w:rsidRDefault="00104812" w:rsidP="00104812">
            <w:pPr>
              <w:pStyle w:val="TableParagraph"/>
              <w:ind w:left="43" w:right="75"/>
              <w:rPr>
                <w:sz w:val="20"/>
                <w:szCs w:val="20"/>
                <w:lang w:val="ru-RU"/>
              </w:rPr>
            </w:pPr>
            <w:r w:rsidRPr="00B14F1D">
              <w:rPr>
                <w:sz w:val="20"/>
                <w:szCs w:val="20"/>
                <w:lang w:val="ru-RU"/>
              </w:rPr>
              <w:t>Умениеориентироватьсявсвоейсистемезнаний:отличатьновое отужеизвестного.</w:t>
            </w:r>
          </w:p>
        </w:tc>
        <w:tc>
          <w:tcPr>
            <w:tcW w:w="162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:rsidR="00104812" w:rsidRPr="00B14F1D" w:rsidRDefault="00104812" w:rsidP="00104812">
            <w:pPr>
              <w:pStyle w:val="TableParagraph"/>
              <w:ind w:left="44" w:right="53"/>
              <w:rPr>
                <w:sz w:val="20"/>
                <w:szCs w:val="20"/>
                <w:lang w:val="ru-RU"/>
              </w:rPr>
            </w:pPr>
            <w:r w:rsidRPr="00B14F1D">
              <w:rPr>
                <w:sz w:val="20"/>
                <w:szCs w:val="20"/>
                <w:lang w:val="ru-RU"/>
              </w:rPr>
              <w:t>Умениеслушатьипонимать речьдругих.</w:t>
            </w:r>
          </w:p>
        </w:tc>
        <w:tc>
          <w:tcPr>
            <w:tcW w:w="1655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:rsidR="00104812" w:rsidRPr="00B14F1D" w:rsidRDefault="00104812" w:rsidP="00104812">
            <w:pPr>
              <w:pStyle w:val="TableParagraph"/>
              <w:ind w:left="49" w:right="50"/>
              <w:rPr>
                <w:sz w:val="20"/>
                <w:szCs w:val="20"/>
                <w:lang w:val="ru-RU"/>
              </w:rPr>
            </w:pPr>
            <w:r w:rsidRPr="00B14F1D">
              <w:rPr>
                <w:sz w:val="20"/>
                <w:szCs w:val="20"/>
                <w:lang w:val="ru-RU"/>
              </w:rPr>
              <w:t>Умениеработатьпопредложенному учителемплану.</w:t>
            </w:r>
          </w:p>
        </w:tc>
        <w:tc>
          <w:tcPr>
            <w:tcW w:w="1918" w:type="dxa"/>
            <w:gridSpan w:val="5"/>
            <w:vMerge/>
            <w:tcBorders>
              <w:top w:val="nil"/>
              <w:left w:val="single" w:sz="6" w:space="0" w:color="000000"/>
              <w:bottom w:val="nil"/>
            </w:tcBorders>
          </w:tcPr>
          <w:p w:rsidR="00104812" w:rsidRPr="00B14F1D" w:rsidRDefault="00104812" w:rsidP="00104812">
            <w:pPr>
              <w:rPr>
                <w:sz w:val="20"/>
                <w:szCs w:val="20"/>
                <w:lang w:val="ru-RU"/>
              </w:rPr>
            </w:pPr>
          </w:p>
        </w:tc>
      </w:tr>
      <w:tr w:rsidR="00104812" w:rsidRPr="00B14F1D" w:rsidTr="00B14F1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6"/>
          <w:wAfter w:w="2068" w:type="dxa"/>
          <w:trHeight w:val="2760"/>
        </w:trPr>
        <w:tc>
          <w:tcPr>
            <w:tcW w:w="533" w:type="dxa"/>
          </w:tcPr>
          <w:p w:rsidR="00104812" w:rsidRPr="00B14F1D" w:rsidRDefault="00104812" w:rsidP="00104812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1005" w:type="dxa"/>
            <w:gridSpan w:val="2"/>
          </w:tcPr>
          <w:p w:rsidR="00104812" w:rsidRPr="00B14F1D" w:rsidRDefault="00104812" w:rsidP="00104812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1154" w:type="dxa"/>
            <w:gridSpan w:val="3"/>
            <w:tcBorders>
              <w:bottom w:val="single" w:sz="6" w:space="0" w:color="000000"/>
              <w:right w:val="single" w:sz="6" w:space="0" w:color="000000"/>
            </w:tcBorders>
          </w:tcPr>
          <w:p w:rsidR="00104812" w:rsidRPr="00B14F1D" w:rsidRDefault="00104812" w:rsidP="00104812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1843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4812" w:rsidRPr="00B14F1D" w:rsidRDefault="00104812" w:rsidP="00104812">
            <w:pPr>
              <w:pStyle w:val="TableParagraph"/>
              <w:ind w:left="46" w:right="503"/>
              <w:rPr>
                <w:sz w:val="20"/>
                <w:szCs w:val="20"/>
                <w:lang w:val="ru-RU"/>
              </w:rPr>
            </w:pPr>
            <w:r w:rsidRPr="00B14F1D">
              <w:rPr>
                <w:sz w:val="20"/>
                <w:szCs w:val="20"/>
                <w:lang w:val="ru-RU"/>
              </w:rPr>
              <w:t>расширениизнаний испособовдействий.</w:t>
            </w:r>
          </w:p>
          <w:p w:rsidR="00104812" w:rsidRPr="00B14F1D" w:rsidRDefault="00104812" w:rsidP="00104812">
            <w:pPr>
              <w:pStyle w:val="TableParagraph"/>
              <w:ind w:left="46" w:right="43"/>
              <w:rPr>
                <w:sz w:val="20"/>
                <w:szCs w:val="20"/>
                <w:lang w:val="ru-RU"/>
              </w:rPr>
            </w:pPr>
            <w:r w:rsidRPr="00B14F1D">
              <w:rPr>
                <w:sz w:val="20"/>
                <w:szCs w:val="20"/>
                <w:lang w:val="ru-RU"/>
              </w:rPr>
              <w:t>Составлять планрешениятекстовых задачирешатьих</w:t>
            </w:r>
            <w:r w:rsidRPr="00B14F1D">
              <w:rPr>
                <w:spacing w:val="-1"/>
                <w:sz w:val="20"/>
                <w:szCs w:val="20"/>
                <w:lang w:val="ru-RU"/>
              </w:rPr>
              <w:t>арифметическим</w:t>
            </w:r>
          </w:p>
          <w:p w:rsidR="00104812" w:rsidRPr="00B14F1D" w:rsidRDefault="00104812" w:rsidP="00104812">
            <w:pPr>
              <w:pStyle w:val="TableParagraph"/>
              <w:spacing w:line="261" w:lineRule="exact"/>
              <w:ind w:left="46"/>
              <w:rPr>
                <w:sz w:val="20"/>
                <w:szCs w:val="20"/>
              </w:rPr>
            </w:pPr>
            <w:r w:rsidRPr="00B14F1D">
              <w:rPr>
                <w:sz w:val="20"/>
                <w:szCs w:val="20"/>
              </w:rPr>
              <w:t>способом.</w:t>
            </w:r>
          </w:p>
        </w:tc>
        <w:tc>
          <w:tcPr>
            <w:tcW w:w="2247" w:type="dxa"/>
            <w:gridSpan w:val="4"/>
            <w:tcBorders>
              <w:left w:val="single" w:sz="6" w:space="0" w:color="000000"/>
              <w:right w:val="single" w:sz="6" w:space="0" w:color="000000"/>
            </w:tcBorders>
          </w:tcPr>
          <w:p w:rsidR="00104812" w:rsidRPr="00B14F1D" w:rsidRDefault="00104812" w:rsidP="0010481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26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:rsidR="00104812" w:rsidRPr="00B14F1D" w:rsidRDefault="00104812" w:rsidP="0010481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345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:rsidR="00104812" w:rsidRPr="00B14F1D" w:rsidRDefault="00104812" w:rsidP="0010481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62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:rsidR="00104812" w:rsidRPr="00B14F1D" w:rsidRDefault="00104812" w:rsidP="0010481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655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:rsidR="00104812" w:rsidRPr="00B14F1D" w:rsidRDefault="00104812" w:rsidP="00104812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104812" w:rsidRPr="00B14F1D" w:rsidTr="00B14F1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6"/>
          <w:wAfter w:w="2068" w:type="dxa"/>
          <w:trHeight w:val="2486"/>
        </w:trPr>
        <w:tc>
          <w:tcPr>
            <w:tcW w:w="533" w:type="dxa"/>
          </w:tcPr>
          <w:p w:rsidR="00104812" w:rsidRPr="00203911" w:rsidRDefault="00203911" w:rsidP="00104812">
            <w:pPr>
              <w:pStyle w:val="TableParagraph"/>
              <w:spacing w:line="291" w:lineRule="exact"/>
              <w:ind w:left="47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31</w:t>
            </w:r>
          </w:p>
        </w:tc>
        <w:tc>
          <w:tcPr>
            <w:tcW w:w="1005" w:type="dxa"/>
            <w:gridSpan w:val="2"/>
          </w:tcPr>
          <w:p w:rsidR="00104812" w:rsidRPr="00B14F1D" w:rsidRDefault="00104812" w:rsidP="0010481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54" w:type="dxa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4812" w:rsidRPr="00B14F1D" w:rsidRDefault="00104812" w:rsidP="00104812">
            <w:pPr>
              <w:pStyle w:val="TableParagraph"/>
              <w:ind w:left="43" w:right="25"/>
              <w:rPr>
                <w:sz w:val="20"/>
                <w:szCs w:val="20"/>
                <w:lang w:val="ru-RU"/>
              </w:rPr>
            </w:pPr>
            <w:r w:rsidRPr="00B14F1D">
              <w:rPr>
                <w:sz w:val="20"/>
                <w:szCs w:val="20"/>
                <w:lang w:val="ru-RU"/>
              </w:rPr>
              <w:t>Анализконтрольнойработы.</w:t>
            </w:r>
          </w:p>
          <w:p w:rsidR="00104812" w:rsidRPr="00B14F1D" w:rsidRDefault="00104812" w:rsidP="00104812">
            <w:pPr>
              <w:pStyle w:val="TableParagraph"/>
              <w:spacing w:line="242" w:lineRule="auto"/>
              <w:ind w:left="43" w:right="181"/>
              <w:rPr>
                <w:sz w:val="20"/>
                <w:szCs w:val="20"/>
                <w:lang w:val="ru-RU"/>
              </w:rPr>
            </w:pPr>
            <w:r w:rsidRPr="00B14F1D">
              <w:rPr>
                <w:sz w:val="20"/>
                <w:szCs w:val="20"/>
                <w:lang w:val="ru-RU"/>
              </w:rPr>
              <w:t>Решениезадач.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4812" w:rsidRPr="00B14F1D" w:rsidRDefault="00104812" w:rsidP="00104812">
            <w:pPr>
              <w:pStyle w:val="TableParagraph"/>
              <w:ind w:left="46" w:right="43"/>
              <w:rPr>
                <w:sz w:val="20"/>
                <w:szCs w:val="20"/>
                <w:lang w:val="ru-RU"/>
              </w:rPr>
            </w:pPr>
            <w:r w:rsidRPr="00B14F1D">
              <w:rPr>
                <w:sz w:val="20"/>
                <w:szCs w:val="20"/>
                <w:lang w:val="ru-RU"/>
              </w:rPr>
              <w:t>Обнаруживать иустранятьошибкилогического(входе решения) ивычислительного характера,</w:t>
            </w:r>
          </w:p>
          <w:p w:rsidR="00104812" w:rsidRPr="00B14F1D" w:rsidRDefault="00104812" w:rsidP="00104812">
            <w:pPr>
              <w:pStyle w:val="TableParagraph"/>
              <w:spacing w:line="274" w:lineRule="exact"/>
              <w:ind w:left="46" w:right="18"/>
              <w:rPr>
                <w:sz w:val="20"/>
                <w:szCs w:val="20"/>
              </w:rPr>
            </w:pPr>
            <w:r w:rsidRPr="00B14F1D">
              <w:rPr>
                <w:sz w:val="20"/>
                <w:szCs w:val="20"/>
              </w:rPr>
              <w:t>допущенные прирешении.</w:t>
            </w:r>
          </w:p>
        </w:tc>
        <w:tc>
          <w:tcPr>
            <w:tcW w:w="2247" w:type="dxa"/>
            <w:gridSpan w:val="4"/>
            <w:tcBorders>
              <w:left w:val="single" w:sz="6" w:space="0" w:color="000000"/>
              <w:right w:val="single" w:sz="6" w:space="0" w:color="000000"/>
            </w:tcBorders>
          </w:tcPr>
          <w:p w:rsidR="00104812" w:rsidRPr="00B14F1D" w:rsidRDefault="00104812" w:rsidP="00104812">
            <w:pPr>
              <w:pStyle w:val="TableParagraph"/>
              <w:ind w:left="47" w:right="108"/>
              <w:rPr>
                <w:sz w:val="20"/>
                <w:szCs w:val="20"/>
                <w:lang w:val="ru-RU"/>
              </w:rPr>
            </w:pPr>
            <w:r w:rsidRPr="00B14F1D">
              <w:rPr>
                <w:sz w:val="20"/>
                <w:szCs w:val="20"/>
                <w:lang w:val="ru-RU"/>
              </w:rPr>
              <w:t>Научатся пониматьпричины ошибок,допущенных вконтрольной работеиисправлятьих.</w:t>
            </w:r>
          </w:p>
        </w:tc>
        <w:tc>
          <w:tcPr>
            <w:tcW w:w="226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:rsidR="00104812" w:rsidRPr="00B14F1D" w:rsidRDefault="00104812" w:rsidP="00104812">
            <w:pPr>
              <w:pStyle w:val="TableParagraph"/>
              <w:ind w:left="47" w:right="81"/>
              <w:rPr>
                <w:sz w:val="20"/>
                <w:szCs w:val="20"/>
                <w:lang w:val="ru-RU"/>
              </w:rPr>
            </w:pPr>
            <w:r w:rsidRPr="00B14F1D">
              <w:rPr>
                <w:sz w:val="20"/>
                <w:szCs w:val="20"/>
                <w:lang w:val="ru-RU"/>
              </w:rPr>
              <w:t>Формированиемотива,реализующегопотребность всоциально значимойисоциальнооцениваемойдеятельности.</w:t>
            </w:r>
          </w:p>
        </w:tc>
        <w:tc>
          <w:tcPr>
            <w:tcW w:w="1345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:rsidR="00104812" w:rsidRPr="00B14F1D" w:rsidRDefault="00104812" w:rsidP="00104812">
            <w:pPr>
              <w:pStyle w:val="TableParagraph"/>
              <w:ind w:left="43" w:right="23"/>
              <w:rPr>
                <w:sz w:val="20"/>
                <w:szCs w:val="20"/>
                <w:lang w:val="ru-RU"/>
              </w:rPr>
            </w:pPr>
            <w:r w:rsidRPr="00B14F1D">
              <w:rPr>
                <w:sz w:val="20"/>
                <w:szCs w:val="20"/>
                <w:lang w:val="ru-RU"/>
              </w:rPr>
              <w:t>Умениенаходитьответы навопросы,используяучебник,иллюстрации</w:t>
            </w:r>
          </w:p>
        </w:tc>
        <w:tc>
          <w:tcPr>
            <w:tcW w:w="162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:rsidR="00104812" w:rsidRPr="00B14F1D" w:rsidRDefault="00104812" w:rsidP="00104812">
            <w:pPr>
              <w:pStyle w:val="TableParagraph"/>
              <w:ind w:left="44" w:right="78"/>
              <w:rPr>
                <w:sz w:val="20"/>
                <w:szCs w:val="20"/>
                <w:lang w:val="ru-RU"/>
              </w:rPr>
            </w:pPr>
            <w:r w:rsidRPr="00B14F1D">
              <w:rPr>
                <w:sz w:val="20"/>
                <w:szCs w:val="20"/>
                <w:lang w:val="ru-RU"/>
              </w:rPr>
              <w:t>Умениедоговариваться,находитьобщеерешение.</w:t>
            </w:r>
          </w:p>
        </w:tc>
        <w:tc>
          <w:tcPr>
            <w:tcW w:w="1655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:rsidR="00104812" w:rsidRPr="00B14F1D" w:rsidRDefault="00104812" w:rsidP="00104812">
            <w:pPr>
              <w:pStyle w:val="TableParagraph"/>
              <w:spacing w:line="242" w:lineRule="auto"/>
              <w:ind w:left="49" w:right="57"/>
              <w:rPr>
                <w:sz w:val="20"/>
                <w:szCs w:val="20"/>
                <w:lang w:val="ru-RU"/>
              </w:rPr>
            </w:pPr>
            <w:r w:rsidRPr="00B14F1D">
              <w:rPr>
                <w:sz w:val="20"/>
                <w:szCs w:val="20"/>
                <w:lang w:val="ru-RU"/>
              </w:rPr>
              <w:t>Волевая</w:t>
            </w:r>
            <w:r w:rsidRPr="00B14F1D">
              <w:rPr>
                <w:spacing w:val="-1"/>
                <w:sz w:val="20"/>
                <w:szCs w:val="20"/>
                <w:lang w:val="ru-RU"/>
              </w:rPr>
              <w:t>саморегуляция</w:t>
            </w:r>
          </w:p>
          <w:p w:rsidR="00104812" w:rsidRPr="00B14F1D" w:rsidRDefault="00104812" w:rsidP="00104812">
            <w:pPr>
              <w:pStyle w:val="TableParagraph"/>
              <w:ind w:left="49" w:right="460"/>
              <w:rPr>
                <w:sz w:val="20"/>
                <w:szCs w:val="20"/>
                <w:lang w:val="ru-RU"/>
              </w:rPr>
            </w:pPr>
            <w:r w:rsidRPr="00B14F1D">
              <w:rPr>
                <w:sz w:val="20"/>
                <w:szCs w:val="20"/>
                <w:lang w:val="ru-RU"/>
              </w:rPr>
              <w:t>.Оценкакачества иуровняусвоенияматериала.</w:t>
            </w:r>
          </w:p>
        </w:tc>
      </w:tr>
      <w:tr w:rsidR="00104812" w:rsidRPr="00B14F1D" w:rsidTr="00B14F1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6"/>
          <w:wAfter w:w="2068" w:type="dxa"/>
          <w:trHeight w:val="545"/>
        </w:trPr>
        <w:tc>
          <w:tcPr>
            <w:tcW w:w="533" w:type="dxa"/>
            <w:tcBorders>
              <w:left w:val="single" w:sz="6" w:space="0" w:color="000000"/>
              <w:bottom w:val="nil"/>
            </w:tcBorders>
          </w:tcPr>
          <w:p w:rsidR="00104812" w:rsidRPr="00203911" w:rsidRDefault="00203911" w:rsidP="00104812">
            <w:pPr>
              <w:pStyle w:val="TableParagraph"/>
              <w:spacing w:line="291" w:lineRule="exact"/>
              <w:ind w:left="45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32</w:t>
            </w:r>
          </w:p>
        </w:tc>
        <w:tc>
          <w:tcPr>
            <w:tcW w:w="1005" w:type="dxa"/>
            <w:gridSpan w:val="2"/>
            <w:vMerge w:val="restart"/>
            <w:tcBorders>
              <w:right w:val="single" w:sz="6" w:space="0" w:color="000000"/>
            </w:tcBorders>
          </w:tcPr>
          <w:p w:rsidR="00104812" w:rsidRPr="00B14F1D" w:rsidRDefault="00104812" w:rsidP="0010481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54" w:type="dxa"/>
            <w:gridSpan w:val="3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104812" w:rsidRPr="00B14F1D" w:rsidRDefault="00104812" w:rsidP="00104812">
            <w:pPr>
              <w:pStyle w:val="TableParagraph"/>
              <w:spacing w:line="268" w:lineRule="exact"/>
              <w:ind w:left="41"/>
              <w:rPr>
                <w:sz w:val="20"/>
                <w:szCs w:val="20"/>
              </w:rPr>
            </w:pPr>
            <w:r w:rsidRPr="00B14F1D">
              <w:rPr>
                <w:sz w:val="20"/>
                <w:szCs w:val="20"/>
              </w:rPr>
              <w:t>Решение</w:t>
            </w:r>
          </w:p>
          <w:p w:rsidR="00104812" w:rsidRPr="00B14F1D" w:rsidRDefault="00104812" w:rsidP="00104812">
            <w:pPr>
              <w:pStyle w:val="TableParagraph"/>
              <w:spacing w:before="2" w:line="255" w:lineRule="exact"/>
              <w:ind w:left="41"/>
              <w:rPr>
                <w:sz w:val="20"/>
                <w:szCs w:val="20"/>
              </w:rPr>
            </w:pPr>
            <w:r w:rsidRPr="00B14F1D">
              <w:rPr>
                <w:sz w:val="20"/>
                <w:szCs w:val="20"/>
              </w:rPr>
              <w:t>задач.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104812" w:rsidRPr="00B14F1D" w:rsidRDefault="00104812" w:rsidP="00104812">
            <w:pPr>
              <w:pStyle w:val="TableParagraph"/>
              <w:spacing w:line="268" w:lineRule="exact"/>
              <w:ind w:left="46"/>
              <w:rPr>
                <w:sz w:val="20"/>
                <w:szCs w:val="20"/>
              </w:rPr>
            </w:pPr>
            <w:r w:rsidRPr="00B14F1D">
              <w:rPr>
                <w:sz w:val="20"/>
                <w:szCs w:val="20"/>
              </w:rPr>
              <w:t>Моделироватьс</w:t>
            </w:r>
          </w:p>
          <w:p w:rsidR="00104812" w:rsidRPr="00B14F1D" w:rsidRDefault="00104812" w:rsidP="00104812">
            <w:pPr>
              <w:pStyle w:val="TableParagraph"/>
              <w:spacing w:before="2" w:line="255" w:lineRule="exact"/>
              <w:ind w:left="46"/>
              <w:rPr>
                <w:sz w:val="20"/>
                <w:szCs w:val="20"/>
              </w:rPr>
            </w:pPr>
            <w:r w:rsidRPr="00B14F1D">
              <w:rPr>
                <w:sz w:val="20"/>
                <w:szCs w:val="20"/>
              </w:rPr>
              <w:t>использованием</w:t>
            </w:r>
          </w:p>
        </w:tc>
        <w:tc>
          <w:tcPr>
            <w:tcW w:w="2247" w:type="dxa"/>
            <w:gridSpan w:val="4"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 w:rsidR="00104812" w:rsidRPr="00B14F1D" w:rsidRDefault="00104812" w:rsidP="00104812">
            <w:pPr>
              <w:pStyle w:val="TableParagraph"/>
              <w:spacing w:line="268" w:lineRule="exact"/>
              <w:ind w:left="47"/>
              <w:rPr>
                <w:sz w:val="20"/>
                <w:szCs w:val="20"/>
              </w:rPr>
            </w:pPr>
            <w:r w:rsidRPr="00B14F1D">
              <w:rPr>
                <w:sz w:val="20"/>
                <w:szCs w:val="20"/>
              </w:rPr>
              <w:t>Научатсярешать</w:t>
            </w:r>
          </w:p>
          <w:p w:rsidR="00104812" w:rsidRPr="00B14F1D" w:rsidRDefault="00104812" w:rsidP="00104812">
            <w:pPr>
              <w:pStyle w:val="TableParagraph"/>
              <w:spacing w:before="2" w:line="255" w:lineRule="exact"/>
              <w:ind w:left="47"/>
              <w:rPr>
                <w:sz w:val="20"/>
                <w:szCs w:val="20"/>
              </w:rPr>
            </w:pPr>
            <w:r w:rsidRPr="00B14F1D">
              <w:rPr>
                <w:sz w:val="20"/>
                <w:szCs w:val="20"/>
              </w:rPr>
              <w:t>задачи на</w:t>
            </w:r>
          </w:p>
        </w:tc>
        <w:tc>
          <w:tcPr>
            <w:tcW w:w="2267" w:type="dxa"/>
            <w:gridSpan w:val="5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:rsidR="00104812" w:rsidRPr="00B14F1D" w:rsidRDefault="00104812" w:rsidP="0010481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345" w:type="dxa"/>
            <w:gridSpan w:val="2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:rsidR="00104812" w:rsidRPr="00B14F1D" w:rsidRDefault="00104812" w:rsidP="0010481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627" w:type="dxa"/>
            <w:gridSpan w:val="3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:rsidR="00104812" w:rsidRPr="00B14F1D" w:rsidRDefault="00104812" w:rsidP="0010481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655" w:type="dxa"/>
            <w:gridSpan w:val="3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:rsidR="00104812" w:rsidRPr="00B14F1D" w:rsidRDefault="00104812" w:rsidP="00104812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104812" w:rsidRPr="00B14F1D" w:rsidTr="00B14F1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6"/>
          <w:wAfter w:w="2068" w:type="dxa"/>
          <w:trHeight w:val="266"/>
        </w:trPr>
        <w:tc>
          <w:tcPr>
            <w:tcW w:w="533" w:type="dxa"/>
            <w:tcBorders>
              <w:top w:val="nil"/>
              <w:left w:val="single" w:sz="6" w:space="0" w:color="000000"/>
              <w:bottom w:val="nil"/>
            </w:tcBorders>
          </w:tcPr>
          <w:p w:rsidR="00104812" w:rsidRPr="00B14F1D" w:rsidRDefault="00104812" w:rsidP="0010481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005" w:type="dxa"/>
            <w:gridSpan w:val="2"/>
            <w:vMerge/>
            <w:tcBorders>
              <w:top w:val="nil"/>
              <w:right w:val="single" w:sz="6" w:space="0" w:color="000000"/>
            </w:tcBorders>
          </w:tcPr>
          <w:p w:rsidR="00104812" w:rsidRPr="00B14F1D" w:rsidRDefault="00104812" w:rsidP="00104812">
            <w:pPr>
              <w:rPr>
                <w:sz w:val="20"/>
                <w:szCs w:val="20"/>
              </w:rPr>
            </w:pPr>
          </w:p>
        </w:tc>
        <w:tc>
          <w:tcPr>
            <w:tcW w:w="1154" w:type="dxa"/>
            <w:gridSpan w:val="3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04812" w:rsidRPr="00B14F1D" w:rsidRDefault="00104812" w:rsidP="0010481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04812" w:rsidRPr="00B14F1D" w:rsidRDefault="00104812" w:rsidP="00104812">
            <w:pPr>
              <w:pStyle w:val="TableParagraph"/>
              <w:spacing w:line="246" w:lineRule="exact"/>
              <w:ind w:left="46"/>
              <w:rPr>
                <w:sz w:val="20"/>
                <w:szCs w:val="20"/>
              </w:rPr>
            </w:pPr>
            <w:r w:rsidRPr="00B14F1D">
              <w:rPr>
                <w:sz w:val="20"/>
                <w:szCs w:val="20"/>
              </w:rPr>
              <w:t>схематических</w:t>
            </w:r>
          </w:p>
        </w:tc>
        <w:tc>
          <w:tcPr>
            <w:tcW w:w="2247" w:type="dxa"/>
            <w:gridSpan w:val="4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04812" w:rsidRPr="00B14F1D" w:rsidRDefault="00104812" w:rsidP="00104812">
            <w:pPr>
              <w:pStyle w:val="TableParagraph"/>
              <w:spacing w:line="246" w:lineRule="exact"/>
              <w:ind w:left="47"/>
              <w:rPr>
                <w:sz w:val="20"/>
                <w:szCs w:val="20"/>
              </w:rPr>
            </w:pPr>
            <w:r w:rsidRPr="00B14F1D">
              <w:rPr>
                <w:sz w:val="20"/>
                <w:szCs w:val="20"/>
              </w:rPr>
              <w:t>разностноеи</w:t>
            </w:r>
          </w:p>
        </w:tc>
        <w:tc>
          <w:tcPr>
            <w:tcW w:w="2267" w:type="dxa"/>
            <w:gridSpan w:val="5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104812" w:rsidRPr="00B14F1D" w:rsidRDefault="00104812" w:rsidP="00104812">
            <w:pPr>
              <w:rPr>
                <w:sz w:val="20"/>
                <w:szCs w:val="20"/>
              </w:rPr>
            </w:pPr>
          </w:p>
        </w:tc>
        <w:tc>
          <w:tcPr>
            <w:tcW w:w="1345" w:type="dxa"/>
            <w:gridSpan w:val="2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104812" w:rsidRPr="00B14F1D" w:rsidRDefault="00104812" w:rsidP="00104812">
            <w:pPr>
              <w:rPr>
                <w:sz w:val="20"/>
                <w:szCs w:val="20"/>
              </w:rPr>
            </w:pPr>
          </w:p>
        </w:tc>
        <w:tc>
          <w:tcPr>
            <w:tcW w:w="1627" w:type="dxa"/>
            <w:gridSpan w:val="3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104812" w:rsidRPr="00B14F1D" w:rsidRDefault="00104812" w:rsidP="00104812">
            <w:pPr>
              <w:rPr>
                <w:sz w:val="20"/>
                <w:szCs w:val="20"/>
              </w:rPr>
            </w:pPr>
          </w:p>
        </w:tc>
        <w:tc>
          <w:tcPr>
            <w:tcW w:w="1655" w:type="dxa"/>
            <w:gridSpan w:val="3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104812" w:rsidRPr="00B14F1D" w:rsidRDefault="00104812" w:rsidP="00104812">
            <w:pPr>
              <w:rPr>
                <w:sz w:val="20"/>
                <w:szCs w:val="20"/>
              </w:rPr>
            </w:pPr>
          </w:p>
        </w:tc>
      </w:tr>
      <w:tr w:rsidR="00104812" w:rsidRPr="00B14F1D" w:rsidTr="00B14F1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6"/>
          <w:wAfter w:w="2068" w:type="dxa"/>
          <w:trHeight w:val="266"/>
        </w:trPr>
        <w:tc>
          <w:tcPr>
            <w:tcW w:w="533" w:type="dxa"/>
            <w:tcBorders>
              <w:top w:val="nil"/>
              <w:left w:val="single" w:sz="6" w:space="0" w:color="000000"/>
              <w:bottom w:val="nil"/>
            </w:tcBorders>
          </w:tcPr>
          <w:p w:rsidR="00104812" w:rsidRPr="00B14F1D" w:rsidRDefault="00104812" w:rsidP="0010481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005" w:type="dxa"/>
            <w:gridSpan w:val="2"/>
            <w:vMerge/>
            <w:tcBorders>
              <w:top w:val="nil"/>
              <w:right w:val="single" w:sz="6" w:space="0" w:color="000000"/>
            </w:tcBorders>
          </w:tcPr>
          <w:p w:rsidR="00104812" w:rsidRPr="00B14F1D" w:rsidRDefault="00104812" w:rsidP="00104812">
            <w:pPr>
              <w:rPr>
                <w:sz w:val="20"/>
                <w:szCs w:val="20"/>
              </w:rPr>
            </w:pPr>
          </w:p>
        </w:tc>
        <w:tc>
          <w:tcPr>
            <w:tcW w:w="1154" w:type="dxa"/>
            <w:gridSpan w:val="3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04812" w:rsidRPr="00B14F1D" w:rsidRDefault="00104812" w:rsidP="0010481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04812" w:rsidRPr="00B14F1D" w:rsidRDefault="00104812" w:rsidP="00104812">
            <w:pPr>
              <w:pStyle w:val="TableParagraph"/>
              <w:spacing w:line="246" w:lineRule="exact"/>
              <w:ind w:left="46"/>
              <w:rPr>
                <w:sz w:val="20"/>
                <w:szCs w:val="20"/>
              </w:rPr>
            </w:pPr>
            <w:r w:rsidRPr="00B14F1D">
              <w:rPr>
                <w:sz w:val="20"/>
                <w:szCs w:val="20"/>
              </w:rPr>
              <w:t>чертежей</w:t>
            </w:r>
          </w:p>
        </w:tc>
        <w:tc>
          <w:tcPr>
            <w:tcW w:w="2247" w:type="dxa"/>
            <w:gridSpan w:val="4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04812" w:rsidRPr="00B14F1D" w:rsidRDefault="00104812" w:rsidP="00104812">
            <w:pPr>
              <w:pStyle w:val="TableParagraph"/>
              <w:spacing w:line="246" w:lineRule="exact"/>
              <w:ind w:left="47"/>
              <w:rPr>
                <w:sz w:val="20"/>
                <w:szCs w:val="20"/>
              </w:rPr>
            </w:pPr>
            <w:r w:rsidRPr="00B14F1D">
              <w:rPr>
                <w:sz w:val="20"/>
                <w:szCs w:val="20"/>
              </w:rPr>
              <w:t>кратноесравнение;</w:t>
            </w:r>
          </w:p>
        </w:tc>
        <w:tc>
          <w:tcPr>
            <w:tcW w:w="2267" w:type="dxa"/>
            <w:gridSpan w:val="5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104812" w:rsidRPr="00B14F1D" w:rsidRDefault="00104812" w:rsidP="00104812">
            <w:pPr>
              <w:rPr>
                <w:sz w:val="20"/>
                <w:szCs w:val="20"/>
              </w:rPr>
            </w:pPr>
          </w:p>
        </w:tc>
        <w:tc>
          <w:tcPr>
            <w:tcW w:w="1345" w:type="dxa"/>
            <w:gridSpan w:val="2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104812" w:rsidRPr="00B14F1D" w:rsidRDefault="00104812" w:rsidP="00104812">
            <w:pPr>
              <w:rPr>
                <w:sz w:val="20"/>
                <w:szCs w:val="20"/>
              </w:rPr>
            </w:pPr>
          </w:p>
        </w:tc>
        <w:tc>
          <w:tcPr>
            <w:tcW w:w="1627" w:type="dxa"/>
            <w:gridSpan w:val="3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104812" w:rsidRPr="00B14F1D" w:rsidRDefault="00104812" w:rsidP="00104812">
            <w:pPr>
              <w:rPr>
                <w:sz w:val="20"/>
                <w:szCs w:val="20"/>
              </w:rPr>
            </w:pPr>
          </w:p>
        </w:tc>
        <w:tc>
          <w:tcPr>
            <w:tcW w:w="1655" w:type="dxa"/>
            <w:gridSpan w:val="3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104812" w:rsidRPr="00B14F1D" w:rsidRDefault="00104812" w:rsidP="00104812">
            <w:pPr>
              <w:rPr>
                <w:sz w:val="20"/>
                <w:szCs w:val="20"/>
              </w:rPr>
            </w:pPr>
          </w:p>
        </w:tc>
      </w:tr>
      <w:tr w:rsidR="00104812" w:rsidRPr="00B14F1D" w:rsidTr="00B14F1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6"/>
          <w:wAfter w:w="2068" w:type="dxa"/>
          <w:trHeight w:val="266"/>
        </w:trPr>
        <w:tc>
          <w:tcPr>
            <w:tcW w:w="533" w:type="dxa"/>
            <w:tcBorders>
              <w:top w:val="nil"/>
              <w:left w:val="single" w:sz="6" w:space="0" w:color="000000"/>
              <w:bottom w:val="nil"/>
            </w:tcBorders>
          </w:tcPr>
          <w:p w:rsidR="00104812" w:rsidRPr="00B14F1D" w:rsidRDefault="00104812" w:rsidP="0010481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005" w:type="dxa"/>
            <w:gridSpan w:val="2"/>
            <w:vMerge/>
            <w:tcBorders>
              <w:top w:val="nil"/>
              <w:right w:val="single" w:sz="6" w:space="0" w:color="000000"/>
            </w:tcBorders>
          </w:tcPr>
          <w:p w:rsidR="00104812" w:rsidRPr="00B14F1D" w:rsidRDefault="00104812" w:rsidP="00104812">
            <w:pPr>
              <w:rPr>
                <w:sz w:val="20"/>
                <w:szCs w:val="20"/>
              </w:rPr>
            </w:pPr>
          </w:p>
        </w:tc>
        <w:tc>
          <w:tcPr>
            <w:tcW w:w="1154" w:type="dxa"/>
            <w:gridSpan w:val="3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04812" w:rsidRPr="00B14F1D" w:rsidRDefault="00104812" w:rsidP="0010481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04812" w:rsidRPr="00B14F1D" w:rsidRDefault="00104812" w:rsidP="00104812">
            <w:pPr>
              <w:pStyle w:val="TableParagraph"/>
              <w:spacing w:line="246" w:lineRule="exact"/>
              <w:ind w:left="46"/>
              <w:rPr>
                <w:sz w:val="20"/>
                <w:szCs w:val="20"/>
              </w:rPr>
            </w:pPr>
            <w:r w:rsidRPr="00B14F1D">
              <w:rPr>
                <w:sz w:val="20"/>
                <w:szCs w:val="20"/>
              </w:rPr>
              <w:t>зависимости</w:t>
            </w:r>
          </w:p>
        </w:tc>
        <w:tc>
          <w:tcPr>
            <w:tcW w:w="2247" w:type="dxa"/>
            <w:gridSpan w:val="4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04812" w:rsidRPr="00B14F1D" w:rsidRDefault="00104812" w:rsidP="00104812">
            <w:pPr>
              <w:pStyle w:val="TableParagraph"/>
              <w:spacing w:line="246" w:lineRule="exact"/>
              <w:ind w:left="47"/>
              <w:rPr>
                <w:sz w:val="20"/>
                <w:szCs w:val="20"/>
              </w:rPr>
            </w:pPr>
            <w:r w:rsidRPr="00B14F1D">
              <w:rPr>
                <w:sz w:val="20"/>
                <w:szCs w:val="20"/>
              </w:rPr>
              <w:t>пользоваться</w:t>
            </w:r>
          </w:p>
        </w:tc>
        <w:tc>
          <w:tcPr>
            <w:tcW w:w="2267" w:type="dxa"/>
            <w:gridSpan w:val="5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104812" w:rsidRPr="00B14F1D" w:rsidRDefault="00104812" w:rsidP="00104812">
            <w:pPr>
              <w:rPr>
                <w:sz w:val="20"/>
                <w:szCs w:val="20"/>
              </w:rPr>
            </w:pPr>
          </w:p>
        </w:tc>
        <w:tc>
          <w:tcPr>
            <w:tcW w:w="1345" w:type="dxa"/>
            <w:gridSpan w:val="2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104812" w:rsidRPr="00B14F1D" w:rsidRDefault="00104812" w:rsidP="00104812">
            <w:pPr>
              <w:rPr>
                <w:sz w:val="20"/>
                <w:szCs w:val="20"/>
              </w:rPr>
            </w:pPr>
          </w:p>
        </w:tc>
        <w:tc>
          <w:tcPr>
            <w:tcW w:w="1627" w:type="dxa"/>
            <w:gridSpan w:val="3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104812" w:rsidRPr="00B14F1D" w:rsidRDefault="00104812" w:rsidP="00104812">
            <w:pPr>
              <w:rPr>
                <w:sz w:val="20"/>
                <w:szCs w:val="20"/>
              </w:rPr>
            </w:pPr>
          </w:p>
        </w:tc>
        <w:tc>
          <w:tcPr>
            <w:tcW w:w="1655" w:type="dxa"/>
            <w:gridSpan w:val="3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104812" w:rsidRPr="00B14F1D" w:rsidRDefault="00104812" w:rsidP="00104812">
            <w:pPr>
              <w:rPr>
                <w:sz w:val="20"/>
                <w:szCs w:val="20"/>
              </w:rPr>
            </w:pPr>
          </w:p>
        </w:tc>
      </w:tr>
      <w:tr w:rsidR="00104812" w:rsidRPr="00B14F1D" w:rsidTr="00B14F1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6"/>
          <w:wAfter w:w="2068" w:type="dxa"/>
          <w:trHeight w:val="266"/>
        </w:trPr>
        <w:tc>
          <w:tcPr>
            <w:tcW w:w="533" w:type="dxa"/>
            <w:tcBorders>
              <w:top w:val="nil"/>
              <w:left w:val="single" w:sz="6" w:space="0" w:color="000000"/>
              <w:bottom w:val="nil"/>
            </w:tcBorders>
          </w:tcPr>
          <w:p w:rsidR="00104812" w:rsidRPr="00B14F1D" w:rsidRDefault="00104812" w:rsidP="0010481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005" w:type="dxa"/>
            <w:gridSpan w:val="2"/>
            <w:vMerge/>
            <w:tcBorders>
              <w:top w:val="nil"/>
              <w:right w:val="single" w:sz="6" w:space="0" w:color="000000"/>
            </w:tcBorders>
          </w:tcPr>
          <w:p w:rsidR="00104812" w:rsidRPr="00B14F1D" w:rsidRDefault="00104812" w:rsidP="00104812">
            <w:pPr>
              <w:rPr>
                <w:sz w:val="20"/>
                <w:szCs w:val="20"/>
              </w:rPr>
            </w:pPr>
          </w:p>
        </w:tc>
        <w:tc>
          <w:tcPr>
            <w:tcW w:w="1154" w:type="dxa"/>
            <w:gridSpan w:val="3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04812" w:rsidRPr="00B14F1D" w:rsidRDefault="00104812" w:rsidP="0010481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04812" w:rsidRPr="00B14F1D" w:rsidRDefault="00104812" w:rsidP="00104812">
            <w:pPr>
              <w:pStyle w:val="TableParagraph"/>
              <w:spacing w:line="246" w:lineRule="exact"/>
              <w:ind w:left="46"/>
              <w:rPr>
                <w:sz w:val="20"/>
                <w:szCs w:val="20"/>
              </w:rPr>
            </w:pPr>
            <w:r w:rsidRPr="00B14F1D">
              <w:rPr>
                <w:sz w:val="20"/>
                <w:szCs w:val="20"/>
              </w:rPr>
              <w:t>между</w:t>
            </w:r>
          </w:p>
        </w:tc>
        <w:tc>
          <w:tcPr>
            <w:tcW w:w="2247" w:type="dxa"/>
            <w:gridSpan w:val="4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04812" w:rsidRPr="00B14F1D" w:rsidRDefault="00104812" w:rsidP="00104812">
            <w:pPr>
              <w:pStyle w:val="TableParagraph"/>
              <w:spacing w:line="246" w:lineRule="exact"/>
              <w:ind w:left="47"/>
              <w:rPr>
                <w:sz w:val="20"/>
                <w:szCs w:val="20"/>
              </w:rPr>
            </w:pPr>
            <w:r w:rsidRPr="00B14F1D">
              <w:rPr>
                <w:sz w:val="20"/>
                <w:szCs w:val="20"/>
              </w:rPr>
              <w:t>таблицейумножения</w:t>
            </w:r>
          </w:p>
        </w:tc>
        <w:tc>
          <w:tcPr>
            <w:tcW w:w="2267" w:type="dxa"/>
            <w:gridSpan w:val="5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104812" w:rsidRPr="00B14F1D" w:rsidRDefault="00104812" w:rsidP="00104812">
            <w:pPr>
              <w:rPr>
                <w:sz w:val="20"/>
                <w:szCs w:val="20"/>
              </w:rPr>
            </w:pPr>
          </w:p>
        </w:tc>
        <w:tc>
          <w:tcPr>
            <w:tcW w:w="1345" w:type="dxa"/>
            <w:gridSpan w:val="2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104812" w:rsidRPr="00B14F1D" w:rsidRDefault="00104812" w:rsidP="00104812">
            <w:pPr>
              <w:rPr>
                <w:sz w:val="20"/>
                <w:szCs w:val="20"/>
              </w:rPr>
            </w:pPr>
          </w:p>
        </w:tc>
        <w:tc>
          <w:tcPr>
            <w:tcW w:w="1627" w:type="dxa"/>
            <w:gridSpan w:val="3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104812" w:rsidRPr="00B14F1D" w:rsidRDefault="00104812" w:rsidP="00104812">
            <w:pPr>
              <w:rPr>
                <w:sz w:val="20"/>
                <w:szCs w:val="20"/>
              </w:rPr>
            </w:pPr>
          </w:p>
        </w:tc>
        <w:tc>
          <w:tcPr>
            <w:tcW w:w="1655" w:type="dxa"/>
            <w:gridSpan w:val="3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104812" w:rsidRPr="00B14F1D" w:rsidRDefault="00104812" w:rsidP="00104812">
            <w:pPr>
              <w:rPr>
                <w:sz w:val="20"/>
                <w:szCs w:val="20"/>
              </w:rPr>
            </w:pPr>
          </w:p>
        </w:tc>
      </w:tr>
      <w:tr w:rsidR="00104812" w:rsidRPr="00B14F1D" w:rsidTr="00B14F1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6"/>
          <w:wAfter w:w="2068" w:type="dxa"/>
          <w:trHeight w:val="263"/>
        </w:trPr>
        <w:tc>
          <w:tcPr>
            <w:tcW w:w="533" w:type="dxa"/>
            <w:tcBorders>
              <w:top w:val="nil"/>
              <w:left w:val="single" w:sz="6" w:space="0" w:color="000000"/>
              <w:bottom w:val="nil"/>
            </w:tcBorders>
          </w:tcPr>
          <w:p w:rsidR="00104812" w:rsidRPr="00B14F1D" w:rsidRDefault="00104812" w:rsidP="0010481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005" w:type="dxa"/>
            <w:gridSpan w:val="2"/>
            <w:vMerge/>
            <w:tcBorders>
              <w:top w:val="nil"/>
              <w:right w:val="single" w:sz="6" w:space="0" w:color="000000"/>
            </w:tcBorders>
          </w:tcPr>
          <w:p w:rsidR="00104812" w:rsidRPr="00B14F1D" w:rsidRDefault="00104812" w:rsidP="00104812">
            <w:pPr>
              <w:rPr>
                <w:sz w:val="20"/>
                <w:szCs w:val="20"/>
              </w:rPr>
            </w:pPr>
          </w:p>
        </w:tc>
        <w:tc>
          <w:tcPr>
            <w:tcW w:w="1154" w:type="dxa"/>
            <w:gridSpan w:val="3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04812" w:rsidRPr="00B14F1D" w:rsidRDefault="00104812" w:rsidP="0010481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04812" w:rsidRPr="00B14F1D" w:rsidRDefault="00104812" w:rsidP="00104812">
            <w:pPr>
              <w:pStyle w:val="TableParagraph"/>
              <w:spacing w:line="244" w:lineRule="exact"/>
              <w:ind w:left="46"/>
              <w:rPr>
                <w:sz w:val="20"/>
                <w:szCs w:val="20"/>
              </w:rPr>
            </w:pPr>
            <w:r w:rsidRPr="00B14F1D">
              <w:rPr>
                <w:sz w:val="20"/>
                <w:szCs w:val="20"/>
              </w:rPr>
              <w:t>пропорциональн</w:t>
            </w:r>
          </w:p>
        </w:tc>
        <w:tc>
          <w:tcPr>
            <w:tcW w:w="2247" w:type="dxa"/>
            <w:gridSpan w:val="4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04812" w:rsidRPr="00B14F1D" w:rsidRDefault="00104812" w:rsidP="00104812">
            <w:pPr>
              <w:pStyle w:val="TableParagraph"/>
              <w:spacing w:line="244" w:lineRule="exact"/>
              <w:ind w:left="47"/>
              <w:rPr>
                <w:sz w:val="20"/>
                <w:szCs w:val="20"/>
              </w:rPr>
            </w:pPr>
            <w:r w:rsidRPr="00B14F1D">
              <w:rPr>
                <w:sz w:val="20"/>
                <w:szCs w:val="20"/>
              </w:rPr>
              <w:t>и деления;</w:t>
            </w:r>
          </w:p>
        </w:tc>
        <w:tc>
          <w:tcPr>
            <w:tcW w:w="2267" w:type="dxa"/>
            <w:gridSpan w:val="5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104812" w:rsidRPr="00B14F1D" w:rsidRDefault="00104812" w:rsidP="00104812">
            <w:pPr>
              <w:rPr>
                <w:sz w:val="20"/>
                <w:szCs w:val="20"/>
              </w:rPr>
            </w:pPr>
          </w:p>
        </w:tc>
        <w:tc>
          <w:tcPr>
            <w:tcW w:w="1345" w:type="dxa"/>
            <w:gridSpan w:val="2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104812" w:rsidRPr="00B14F1D" w:rsidRDefault="00104812" w:rsidP="00104812">
            <w:pPr>
              <w:rPr>
                <w:sz w:val="20"/>
                <w:szCs w:val="20"/>
              </w:rPr>
            </w:pPr>
          </w:p>
        </w:tc>
        <w:tc>
          <w:tcPr>
            <w:tcW w:w="1627" w:type="dxa"/>
            <w:gridSpan w:val="3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104812" w:rsidRPr="00B14F1D" w:rsidRDefault="00104812" w:rsidP="00104812">
            <w:pPr>
              <w:rPr>
                <w:sz w:val="20"/>
                <w:szCs w:val="20"/>
              </w:rPr>
            </w:pPr>
          </w:p>
        </w:tc>
        <w:tc>
          <w:tcPr>
            <w:tcW w:w="1655" w:type="dxa"/>
            <w:gridSpan w:val="3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104812" w:rsidRPr="00B14F1D" w:rsidRDefault="00104812" w:rsidP="00104812">
            <w:pPr>
              <w:rPr>
                <w:sz w:val="20"/>
                <w:szCs w:val="20"/>
              </w:rPr>
            </w:pPr>
          </w:p>
        </w:tc>
      </w:tr>
      <w:tr w:rsidR="00104812" w:rsidRPr="00B14F1D" w:rsidTr="00B14F1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6"/>
          <w:wAfter w:w="2068" w:type="dxa"/>
          <w:trHeight w:val="266"/>
        </w:trPr>
        <w:tc>
          <w:tcPr>
            <w:tcW w:w="533" w:type="dxa"/>
            <w:tcBorders>
              <w:top w:val="nil"/>
              <w:left w:val="single" w:sz="6" w:space="0" w:color="000000"/>
              <w:bottom w:val="nil"/>
            </w:tcBorders>
          </w:tcPr>
          <w:p w:rsidR="00104812" w:rsidRPr="00B14F1D" w:rsidRDefault="00104812" w:rsidP="0010481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005" w:type="dxa"/>
            <w:gridSpan w:val="2"/>
            <w:vMerge/>
            <w:tcBorders>
              <w:top w:val="nil"/>
              <w:right w:val="single" w:sz="6" w:space="0" w:color="000000"/>
            </w:tcBorders>
          </w:tcPr>
          <w:p w:rsidR="00104812" w:rsidRPr="00B14F1D" w:rsidRDefault="00104812" w:rsidP="00104812">
            <w:pPr>
              <w:rPr>
                <w:sz w:val="20"/>
                <w:szCs w:val="20"/>
              </w:rPr>
            </w:pPr>
          </w:p>
        </w:tc>
        <w:tc>
          <w:tcPr>
            <w:tcW w:w="1154" w:type="dxa"/>
            <w:gridSpan w:val="3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04812" w:rsidRPr="00B14F1D" w:rsidRDefault="00104812" w:rsidP="0010481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04812" w:rsidRPr="00B14F1D" w:rsidRDefault="00104812" w:rsidP="00104812">
            <w:pPr>
              <w:pStyle w:val="TableParagraph"/>
              <w:spacing w:line="246" w:lineRule="exact"/>
              <w:ind w:left="46"/>
              <w:rPr>
                <w:sz w:val="20"/>
                <w:szCs w:val="20"/>
              </w:rPr>
            </w:pPr>
            <w:r w:rsidRPr="00B14F1D">
              <w:rPr>
                <w:sz w:val="20"/>
                <w:szCs w:val="20"/>
              </w:rPr>
              <w:t>ыми</w:t>
            </w:r>
          </w:p>
        </w:tc>
        <w:tc>
          <w:tcPr>
            <w:tcW w:w="2247" w:type="dxa"/>
            <w:gridSpan w:val="4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04812" w:rsidRPr="00B14F1D" w:rsidRDefault="00104812" w:rsidP="00104812">
            <w:pPr>
              <w:pStyle w:val="TableParagraph"/>
              <w:spacing w:line="246" w:lineRule="exact"/>
              <w:ind w:left="47"/>
              <w:rPr>
                <w:sz w:val="20"/>
                <w:szCs w:val="20"/>
              </w:rPr>
            </w:pPr>
            <w:r w:rsidRPr="00B14F1D">
              <w:rPr>
                <w:sz w:val="20"/>
                <w:szCs w:val="20"/>
              </w:rPr>
              <w:t>составлятьплан</w:t>
            </w:r>
          </w:p>
        </w:tc>
        <w:tc>
          <w:tcPr>
            <w:tcW w:w="2267" w:type="dxa"/>
            <w:gridSpan w:val="5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104812" w:rsidRPr="00B14F1D" w:rsidRDefault="00104812" w:rsidP="00104812">
            <w:pPr>
              <w:rPr>
                <w:sz w:val="20"/>
                <w:szCs w:val="20"/>
              </w:rPr>
            </w:pPr>
          </w:p>
        </w:tc>
        <w:tc>
          <w:tcPr>
            <w:tcW w:w="1345" w:type="dxa"/>
            <w:gridSpan w:val="2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104812" w:rsidRPr="00B14F1D" w:rsidRDefault="00104812" w:rsidP="00104812">
            <w:pPr>
              <w:rPr>
                <w:sz w:val="20"/>
                <w:szCs w:val="20"/>
              </w:rPr>
            </w:pPr>
          </w:p>
        </w:tc>
        <w:tc>
          <w:tcPr>
            <w:tcW w:w="1627" w:type="dxa"/>
            <w:gridSpan w:val="3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104812" w:rsidRPr="00B14F1D" w:rsidRDefault="00104812" w:rsidP="00104812">
            <w:pPr>
              <w:rPr>
                <w:sz w:val="20"/>
                <w:szCs w:val="20"/>
              </w:rPr>
            </w:pPr>
          </w:p>
        </w:tc>
        <w:tc>
          <w:tcPr>
            <w:tcW w:w="1655" w:type="dxa"/>
            <w:gridSpan w:val="3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104812" w:rsidRPr="00B14F1D" w:rsidRDefault="00104812" w:rsidP="00104812">
            <w:pPr>
              <w:rPr>
                <w:sz w:val="20"/>
                <w:szCs w:val="20"/>
              </w:rPr>
            </w:pPr>
          </w:p>
        </w:tc>
      </w:tr>
      <w:tr w:rsidR="00104812" w:rsidRPr="00B14F1D" w:rsidTr="00B14F1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6"/>
          <w:wAfter w:w="2068" w:type="dxa"/>
          <w:trHeight w:val="265"/>
        </w:trPr>
        <w:tc>
          <w:tcPr>
            <w:tcW w:w="533" w:type="dxa"/>
            <w:tcBorders>
              <w:top w:val="nil"/>
              <w:left w:val="single" w:sz="6" w:space="0" w:color="000000"/>
              <w:bottom w:val="nil"/>
            </w:tcBorders>
          </w:tcPr>
          <w:p w:rsidR="00104812" w:rsidRPr="00B14F1D" w:rsidRDefault="00104812" w:rsidP="0010481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005" w:type="dxa"/>
            <w:gridSpan w:val="2"/>
            <w:vMerge/>
            <w:tcBorders>
              <w:top w:val="nil"/>
              <w:right w:val="single" w:sz="6" w:space="0" w:color="000000"/>
            </w:tcBorders>
          </w:tcPr>
          <w:p w:rsidR="00104812" w:rsidRPr="00B14F1D" w:rsidRDefault="00104812" w:rsidP="00104812">
            <w:pPr>
              <w:rPr>
                <w:sz w:val="20"/>
                <w:szCs w:val="20"/>
              </w:rPr>
            </w:pPr>
          </w:p>
        </w:tc>
        <w:tc>
          <w:tcPr>
            <w:tcW w:w="1154" w:type="dxa"/>
            <w:gridSpan w:val="3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04812" w:rsidRPr="00B14F1D" w:rsidRDefault="00104812" w:rsidP="0010481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04812" w:rsidRPr="00B14F1D" w:rsidRDefault="00104812" w:rsidP="00104812">
            <w:pPr>
              <w:pStyle w:val="TableParagraph"/>
              <w:spacing w:line="246" w:lineRule="exact"/>
              <w:ind w:left="46"/>
              <w:rPr>
                <w:sz w:val="20"/>
                <w:szCs w:val="20"/>
              </w:rPr>
            </w:pPr>
            <w:r w:rsidRPr="00B14F1D">
              <w:rPr>
                <w:sz w:val="20"/>
                <w:szCs w:val="20"/>
              </w:rPr>
              <w:t>величинами.</w:t>
            </w:r>
          </w:p>
        </w:tc>
        <w:tc>
          <w:tcPr>
            <w:tcW w:w="2247" w:type="dxa"/>
            <w:gridSpan w:val="4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04812" w:rsidRPr="00B14F1D" w:rsidRDefault="00104812" w:rsidP="00104812">
            <w:pPr>
              <w:pStyle w:val="TableParagraph"/>
              <w:spacing w:line="246" w:lineRule="exact"/>
              <w:ind w:left="47"/>
              <w:rPr>
                <w:sz w:val="20"/>
                <w:szCs w:val="20"/>
              </w:rPr>
            </w:pPr>
            <w:r w:rsidRPr="00B14F1D">
              <w:rPr>
                <w:sz w:val="20"/>
                <w:szCs w:val="20"/>
              </w:rPr>
              <w:t>решениязадачи.</w:t>
            </w:r>
          </w:p>
        </w:tc>
        <w:tc>
          <w:tcPr>
            <w:tcW w:w="2267" w:type="dxa"/>
            <w:gridSpan w:val="5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104812" w:rsidRPr="00B14F1D" w:rsidRDefault="00104812" w:rsidP="00104812">
            <w:pPr>
              <w:rPr>
                <w:sz w:val="20"/>
                <w:szCs w:val="20"/>
              </w:rPr>
            </w:pPr>
          </w:p>
        </w:tc>
        <w:tc>
          <w:tcPr>
            <w:tcW w:w="1345" w:type="dxa"/>
            <w:gridSpan w:val="2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104812" w:rsidRPr="00B14F1D" w:rsidRDefault="00104812" w:rsidP="00104812">
            <w:pPr>
              <w:rPr>
                <w:sz w:val="20"/>
                <w:szCs w:val="20"/>
              </w:rPr>
            </w:pPr>
          </w:p>
        </w:tc>
        <w:tc>
          <w:tcPr>
            <w:tcW w:w="1627" w:type="dxa"/>
            <w:gridSpan w:val="3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104812" w:rsidRPr="00B14F1D" w:rsidRDefault="00104812" w:rsidP="00104812">
            <w:pPr>
              <w:rPr>
                <w:sz w:val="20"/>
                <w:szCs w:val="20"/>
              </w:rPr>
            </w:pPr>
          </w:p>
        </w:tc>
        <w:tc>
          <w:tcPr>
            <w:tcW w:w="1655" w:type="dxa"/>
            <w:gridSpan w:val="3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104812" w:rsidRPr="00B14F1D" w:rsidRDefault="00104812" w:rsidP="00104812">
            <w:pPr>
              <w:rPr>
                <w:sz w:val="20"/>
                <w:szCs w:val="20"/>
              </w:rPr>
            </w:pPr>
          </w:p>
        </w:tc>
      </w:tr>
      <w:tr w:rsidR="00104812" w:rsidRPr="00B14F1D" w:rsidTr="00B14F1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6"/>
          <w:wAfter w:w="2068" w:type="dxa"/>
          <w:trHeight w:val="266"/>
        </w:trPr>
        <w:tc>
          <w:tcPr>
            <w:tcW w:w="533" w:type="dxa"/>
            <w:tcBorders>
              <w:top w:val="nil"/>
              <w:left w:val="single" w:sz="6" w:space="0" w:color="000000"/>
              <w:bottom w:val="nil"/>
            </w:tcBorders>
          </w:tcPr>
          <w:p w:rsidR="00104812" w:rsidRPr="00B14F1D" w:rsidRDefault="00104812" w:rsidP="0010481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005" w:type="dxa"/>
            <w:gridSpan w:val="2"/>
            <w:vMerge/>
            <w:tcBorders>
              <w:top w:val="nil"/>
              <w:right w:val="single" w:sz="6" w:space="0" w:color="000000"/>
            </w:tcBorders>
          </w:tcPr>
          <w:p w:rsidR="00104812" w:rsidRPr="00B14F1D" w:rsidRDefault="00104812" w:rsidP="00104812">
            <w:pPr>
              <w:rPr>
                <w:sz w:val="20"/>
                <w:szCs w:val="20"/>
              </w:rPr>
            </w:pPr>
          </w:p>
        </w:tc>
        <w:tc>
          <w:tcPr>
            <w:tcW w:w="1154" w:type="dxa"/>
            <w:gridSpan w:val="3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04812" w:rsidRPr="00B14F1D" w:rsidRDefault="00104812" w:rsidP="0010481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04812" w:rsidRPr="00B14F1D" w:rsidRDefault="00104812" w:rsidP="00104812">
            <w:pPr>
              <w:pStyle w:val="TableParagraph"/>
              <w:spacing w:line="246" w:lineRule="exact"/>
              <w:ind w:left="46"/>
              <w:rPr>
                <w:sz w:val="20"/>
                <w:szCs w:val="20"/>
              </w:rPr>
            </w:pPr>
            <w:r w:rsidRPr="00B14F1D">
              <w:rPr>
                <w:sz w:val="20"/>
                <w:szCs w:val="20"/>
              </w:rPr>
              <w:t>Решать задачи</w:t>
            </w:r>
          </w:p>
        </w:tc>
        <w:tc>
          <w:tcPr>
            <w:tcW w:w="2247" w:type="dxa"/>
            <w:gridSpan w:val="4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04812" w:rsidRPr="00B14F1D" w:rsidRDefault="00104812" w:rsidP="0010481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267" w:type="dxa"/>
            <w:gridSpan w:val="5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104812" w:rsidRPr="00B14F1D" w:rsidRDefault="00104812" w:rsidP="00104812">
            <w:pPr>
              <w:rPr>
                <w:sz w:val="20"/>
                <w:szCs w:val="20"/>
              </w:rPr>
            </w:pPr>
          </w:p>
        </w:tc>
        <w:tc>
          <w:tcPr>
            <w:tcW w:w="1345" w:type="dxa"/>
            <w:gridSpan w:val="2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104812" w:rsidRPr="00B14F1D" w:rsidRDefault="00104812" w:rsidP="00104812">
            <w:pPr>
              <w:rPr>
                <w:sz w:val="20"/>
                <w:szCs w:val="20"/>
              </w:rPr>
            </w:pPr>
          </w:p>
        </w:tc>
        <w:tc>
          <w:tcPr>
            <w:tcW w:w="1627" w:type="dxa"/>
            <w:gridSpan w:val="3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104812" w:rsidRPr="00B14F1D" w:rsidRDefault="00104812" w:rsidP="00104812">
            <w:pPr>
              <w:rPr>
                <w:sz w:val="20"/>
                <w:szCs w:val="20"/>
              </w:rPr>
            </w:pPr>
          </w:p>
        </w:tc>
        <w:tc>
          <w:tcPr>
            <w:tcW w:w="1655" w:type="dxa"/>
            <w:gridSpan w:val="3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104812" w:rsidRPr="00B14F1D" w:rsidRDefault="00104812" w:rsidP="00104812">
            <w:pPr>
              <w:rPr>
                <w:sz w:val="20"/>
                <w:szCs w:val="20"/>
              </w:rPr>
            </w:pPr>
          </w:p>
        </w:tc>
      </w:tr>
      <w:tr w:rsidR="00104812" w:rsidRPr="00B14F1D" w:rsidTr="00B14F1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6"/>
          <w:wAfter w:w="2068" w:type="dxa"/>
          <w:trHeight w:val="266"/>
        </w:trPr>
        <w:tc>
          <w:tcPr>
            <w:tcW w:w="533" w:type="dxa"/>
            <w:tcBorders>
              <w:top w:val="nil"/>
              <w:left w:val="single" w:sz="6" w:space="0" w:color="000000"/>
              <w:bottom w:val="nil"/>
            </w:tcBorders>
          </w:tcPr>
          <w:p w:rsidR="00104812" w:rsidRPr="00B14F1D" w:rsidRDefault="00104812" w:rsidP="0010481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005" w:type="dxa"/>
            <w:gridSpan w:val="2"/>
            <w:vMerge/>
            <w:tcBorders>
              <w:top w:val="nil"/>
              <w:right w:val="single" w:sz="6" w:space="0" w:color="000000"/>
            </w:tcBorders>
          </w:tcPr>
          <w:p w:rsidR="00104812" w:rsidRPr="00B14F1D" w:rsidRDefault="00104812" w:rsidP="00104812">
            <w:pPr>
              <w:rPr>
                <w:sz w:val="20"/>
                <w:szCs w:val="20"/>
              </w:rPr>
            </w:pPr>
          </w:p>
        </w:tc>
        <w:tc>
          <w:tcPr>
            <w:tcW w:w="1154" w:type="dxa"/>
            <w:gridSpan w:val="3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04812" w:rsidRPr="00B14F1D" w:rsidRDefault="00104812" w:rsidP="0010481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04812" w:rsidRPr="00B14F1D" w:rsidRDefault="00104812" w:rsidP="00104812">
            <w:pPr>
              <w:pStyle w:val="TableParagraph"/>
              <w:spacing w:line="246" w:lineRule="exact"/>
              <w:ind w:left="46"/>
              <w:rPr>
                <w:sz w:val="20"/>
                <w:szCs w:val="20"/>
              </w:rPr>
            </w:pPr>
            <w:r w:rsidRPr="00B14F1D">
              <w:rPr>
                <w:sz w:val="20"/>
                <w:szCs w:val="20"/>
              </w:rPr>
              <w:t>арифметическим</w:t>
            </w:r>
          </w:p>
        </w:tc>
        <w:tc>
          <w:tcPr>
            <w:tcW w:w="2247" w:type="dxa"/>
            <w:gridSpan w:val="4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04812" w:rsidRPr="00B14F1D" w:rsidRDefault="00104812" w:rsidP="0010481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267" w:type="dxa"/>
            <w:gridSpan w:val="5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104812" w:rsidRPr="00B14F1D" w:rsidRDefault="00104812" w:rsidP="00104812">
            <w:pPr>
              <w:rPr>
                <w:sz w:val="20"/>
                <w:szCs w:val="20"/>
              </w:rPr>
            </w:pPr>
          </w:p>
        </w:tc>
        <w:tc>
          <w:tcPr>
            <w:tcW w:w="1345" w:type="dxa"/>
            <w:gridSpan w:val="2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104812" w:rsidRPr="00B14F1D" w:rsidRDefault="00104812" w:rsidP="00104812">
            <w:pPr>
              <w:rPr>
                <w:sz w:val="20"/>
                <w:szCs w:val="20"/>
              </w:rPr>
            </w:pPr>
          </w:p>
        </w:tc>
        <w:tc>
          <w:tcPr>
            <w:tcW w:w="1627" w:type="dxa"/>
            <w:gridSpan w:val="3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104812" w:rsidRPr="00B14F1D" w:rsidRDefault="00104812" w:rsidP="00104812">
            <w:pPr>
              <w:rPr>
                <w:sz w:val="20"/>
                <w:szCs w:val="20"/>
              </w:rPr>
            </w:pPr>
          </w:p>
        </w:tc>
        <w:tc>
          <w:tcPr>
            <w:tcW w:w="1655" w:type="dxa"/>
            <w:gridSpan w:val="3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104812" w:rsidRPr="00B14F1D" w:rsidRDefault="00104812" w:rsidP="00104812">
            <w:pPr>
              <w:rPr>
                <w:sz w:val="20"/>
                <w:szCs w:val="20"/>
              </w:rPr>
            </w:pPr>
          </w:p>
        </w:tc>
      </w:tr>
      <w:tr w:rsidR="00104812" w:rsidRPr="00B14F1D" w:rsidTr="00B14F1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6"/>
          <w:wAfter w:w="2068" w:type="dxa"/>
          <w:trHeight w:val="266"/>
        </w:trPr>
        <w:tc>
          <w:tcPr>
            <w:tcW w:w="533" w:type="dxa"/>
            <w:tcBorders>
              <w:top w:val="nil"/>
              <w:left w:val="single" w:sz="6" w:space="0" w:color="000000"/>
              <w:bottom w:val="nil"/>
            </w:tcBorders>
          </w:tcPr>
          <w:p w:rsidR="00104812" w:rsidRPr="00B14F1D" w:rsidRDefault="00104812" w:rsidP="0010481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005" w:type="dxa"/>
            <w:gridSpan w:val="2"/>
            <w:vMerge/>
            <w:tcBorders>
              <w:top w:val="nil"/>
              <w:right w:val="single" w:sz="6" w:space="0" w:color="000000"/>
            </w:tcBorders>
          </w:tcPr>
          <w:p w:rsidR="00104812" w:rsidRPr="00B14F1D" w:rsidRDefault="00104812" w:rsidP="00104812">
            <w:pPr>
              <w:rPr>
                <w:sz w:val="20"/>
                <w:szCs w:val="20"/>
              </w:rPr>
            </w:pPr>
          </w:p>
        </w:tc>
        <w:tc>
          <w:tcPr>
            <w:tcW w:w="1154" w:type="dxa"/>
            <w:gridSpan w:val="3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04812" w:rsidRPr="00B14F1D" w:rsidRDefault="00104812" w:rsidP="0010481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04812" w:rsidRPr="00B14F1D" w:rsidRDefault="00104812" w:rsidP="00104812">
            <w:pPr>
              <w:pStyle w:val="TableParagraph"/>
              <w:spacing w:line="246" w:lineRule="exact"/>
              <w:ind w:left="46"/>
              <w:rPr>
                <w:sz w:val="20"/>
                <w:szCs w:val="20"/>
              </w:rPr>
            </w:pPr>
            <w:r w:rsidRPr="00B14F1D">
              <w:rPr>
                <w:sz w:val="20"/>
                <w:szCs w:val="20"/>
              </w:rPr>
              <w:t>и способами.</w:t>
            </w:r>
          </w:p>
        </w:tc>
        <w:tc>
          <w:tcPr>
            <w:tcW w:w="2247" w:type="dxa"/>
            <w:gridSpan w:val="4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04812" w:rsidRPr="00B14F1D" w:rsidRDefault="00104812" w:rsidP="0010481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267" w:type="dxa"/>
            <w:gridSpan w:val="5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104812" w:rsidRPr="00B14F1D" w:rsidRDefault="00104812" w:rsidP="00104812">
            <w:pPr>
              <w:rPr>
                <w:sz w:val="20"/>
                <w:szCs w:val="20"/>
              </w:rPr>
            </w:pPr>
          </w:p>
        </w:tc>
        <w:tc>
          <w:tcPr>
            <w:tcW w:w="1345" w:type="dxa"/>
            <w:gridSpan w:val="2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104812" w:rsidRPr="00B14F1D" w:rsidRDefault="00104812" w:rsidP="00104812">
            <w:pPr>
              <w:rPr>
                <w:sz w:val="20"/>
                <w:szCs w:val="20"/>
              </w:rPr>
            </w:pPr>
          </w:p>
        </w:tc>
        <w:tc>
          <w:tcPr>
            <w:tcW w:w="1627" w:type="dxa"/>
            <w:gridSpan w:val="3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104812" w:rsidRPr="00B14F1D" w:rsidRDefault="00104812" w:rsidP="00104812">
            <w:pPr>
              <w:rPr>
                <w:sz w:val="20"/>
                <w:szCs w:val="20"/>
              </w:rPr>
            </w:pPr>
          </w:p>
        </w:tc>
        <w:tc>
          <w:tcPr>
            <w:tcW w:w="1655" w:type="dxa"/>
            <w:gridSpan w:val="3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104812" w:rsidRPr="00B14F1D" w:rsidRDefault="00104812" w:rsidP="00104812">
            <w:pPr>
              <w:rPr>
                <w:sz w:val="20"/>
                <w:szCs w:val="20"/>
              </w:rPr>
            </w:pPr>
          </w:p>
        </w:tc>
      </w:tr>
      <w:tr w:rsidR="00104812" w:rsidRPr="00B14F1D" w:rsidTr="00B14F1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6"/>
          <w:wAfter w:w="2068" w:type="dxa"/>
          <w:trHeight w:val="266"/>
        </w:trPr>
        <w:tc>
          <w:tcPr>
            <w:tcW w:w="533" w:type="dxa"/>
            <w:tcBorders>
              <w:top w:val="nil"/>
              <w:left w:val="single" w:sz="6" w:space="0" w:color="000000"/>
              <w:bottom w:val="nil"/>
            </w:tcBorders>
          </w:tcPr>
          <w:p w:rsidR="00104812" w:rsidRPr="00B14F1D" w:rsidRDefault="00104812" w:rsidP="0010481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005" w:type="dxa"/>
            <w:gridSpan w:val="2"/>
            <w:vMerge/>
            <w:tcBorders>
              <w:top w:val="nil"/>
              <w:right w:val="single" w:sz="6" w:space="0" w:color="000000"/>
            </w:tcBorders>
          </w:tcPr>
          <w:p w:rsidR="00104812" w:rsidRPr="00B14F1D" w:rsidRDefault="00104812" w:rsidP="00104812">
            <w:pPr>
              <w:rPr>
                <w:sz w:val="20"/>
                <w:szCs w:val="20"/>
              </w:rPr>
            </w:pPr>
          </w:p>
        </w:tc>
        <w:tc>
          <w:tcPr>
            <w:tcW w:w="1154" w:type="dxa"/>
            <w:gridSpan w:val="3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04812" w:rsidRPr="00B14F1D" w:rsidRDefault="00104812" w:rsidP="0010481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04812" w:rsidRPr="00B14F1D" w:rsidRDefault="00104812" w:rsidP="00104812">
            <w:pPr>
              <w:pStyle w:val="TableParagraph"/>
              <w:spacing w:line="246" w:lineRule="exact"/>
              <w:ind w:left="46"/>
              <w:rPr>
                <w:sz w:val="20"/>
                <w:szCs w:val="20"/>
              </w:rPr>
            </w:pPr>
            <w:r w:rsidRPr="00B14F1D">
              <w:rPr>
                <w:sz w:val="20"/>
                <w:szCs w:val="20"/>
              </w:rPr>
              <w:t>Объяснять</w:t>
            </w:r>
          </w:p>
        </w:tc>
        <w:tc>
          <w:tcPr>
            <w:tcW w:w="2247" w:type="dxa"/>
            <w:gridSpan w:val="4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04812" w:rsidRPr="00B14F1D" w:rsidRDefault="00104812" w:rsidP="0010481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267" w:type="dxa"/>
            <w:gridSpan w:val="5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104812" w:rsidRPr="00B14F1D" w:rsidRDefault="00104812" w:rsidP="00104812">
            <w:pPr>
              <w:rPr>
                <w:sz w:val="20"/>
                <w:szCs w:val="20"/>
              </w:rPr>
            </w:pPr>
          </w:p>
        </w:tc>
        <w:tc>
          <w:tcPr>
            <w:tcW w:w="1345" w:type="dxa"/>
            <w:gridSpan w:val="2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104812" w:rsidRPr="00B14F1D" w:rsidRDefault="00104812" w:rsidP="00104812">
            <w:pPr>
              <w:rPr>
                <w:sz w:val="20"/>
                <w:szCs w:val="20"/>
              </w:rPr>
            </w:pPr>
          </w:p>
        </w:tc>
        <w:tc>
          <w:tcPr>
            <w:tcW w:w="1627" w:type="dxa"/>
            <w:gridSpan w:val="3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104812" w:rsidRPr="00B14F1D" w:rsidRDefault="00104812" w:rsidP="00104812">
            <w:pPr>
              <w:rPr>
                <w:sz w:val="20"/>
                <w:szCs w:val="20"/>
              </w:rPr>
            </w:pPr>
          </w:p>
        </w:tc>
        <w:tc>
          <w:tcPr>
            <w:tcW w:w="1655" w:type="dxa"/>
            <w:gridSpan w:val="3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104812" w:rsidRPr="00B14F1D" w:rsidRDefault="00104812" w:rsidP="00104812">
            <w:pPr>
              <w:rPr>
                <w:sz w:val="20"/>
                <w:szCs w:val="20"/>
              </w:rPr>
            </w:pPr>
          </w:p>
        </w:tc>
      </w:tr>
      <w:tr w:rsidR="00104812" w:rsidRPr="00B14F1D" w:rsidTr="00B14F1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6"/>
          <w:wAfter w:w="2068" w:type="dxa"/>
          <w:trHeight w:val="266"/>
        </w:trPr>
        <w:tc>
          <w:tcPr>
            <w:tcW w:w="533" w:type="dxa"/>
            <w:tcBorders>
              <w:top w:val="nil"/>
              <w:left w:val="single" w:sz="6" w:space="0" w:color="000000"/>
              <w:bottom w:val="nil"/>
            </w:tcBorders>
          </w:tcPr>
          <w:p w:rsidR="00104812" w:rsidRPr="00B14F1D" w:rsidRDefault="00104812" w:rsidP="0010481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005" w:type="dxa"/>
            <w:gridSpan w:val="2"/>
            <w:vMerge/>
            <w:tcBorders>
              <w:top w:val="nil"/>
              <w:right w:val="single" w:sz="6" w:space="0" w:color="000000"/>
            </w:tcBorders>
          </w:tcPr>
          <w:p w:rsidR="00104812" w:rsidRPr="00B14F1D" w:rsidRDefault="00104812" w:rsidP="00104812">
            <w:pPr>
              <w:rPr>
                <w:sz w:val="20"/>
                <w:szCs w:val="20"/>
              </w:rPr>
            </w:pPr>
          </w:p>
        </w:tc>
        <w:tc>
          <w:tcPr>
            <w:tcW w:w="1154" w:type="dxa"/>
            <w:gridSpan w:val="3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04812" w:rsidRPr="00B14F1D" w:rsidRDefault="00104812" w:rsidP="0010481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04812" w:rsidRPr="00B14F1D" w:rsidRDefault="00104812" w:rsidP="00104812">
            <w:pPr>
              <w:pStyle w:val="TableParagraph"/>
              <w:spacing w:line="246" w:lineRule="exact"/>
              <w:ind w:left="46"/>
              <w:rPr>
                <w:sz w:val="20"/>
                <w:szCs w:val="20"/>
              </w:rPr>
            </w:pPr>
            <w:r w:rsidRPr="00B14F1D">
              <w:rPr>
                <w:sz w:val="20"/>
                <w:szCs w:val="20"/>
              </w:rPr>
              <w:t>выбордействия</w:t>
            </w:r>
          </w:p>
        </w:tc>
        <w:tc>
          <w:tcPr>
            <w:tcW w:w="2247" w:type="dxa"/>
            <w:gridSpan w:val="4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04812" w:rsidRPr="00B14F1D" w:rsidRDefault="00104812" w:rsidP="0010481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267" w:type="dxa"/>
            <w:gridSpan w:val="5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104812" w:rsidRPr="00B14F1D" w:rsidRDefault="00104812" w:rsidP="00104812">
            <w:pPr>
              <w:rPr>
                <w:sz w:val="20"/>
                <w:szCs w:val="20"/>
              </w:rPr>
            </w:pPr>
          </w:p>
        </w:tc>
        <w:tc>
          <w:tcPr>
            <w:tcW w:w="1345" w:type="dxa"/>
            <w:gridSpan w:val="2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104812" w:rsidRPr="00B14F1D" w:rsidRDefault="00104812" w:rsidP="00104812">
            <w:pPr>
              <w:rPr>
                <w:sz w:val="20"/>
                <w:szCs w:val="20"/>
              </w:rPr>
            </w:pPr>
          </w:p>
        </w:tc>
        <w:tc>
          <w:tcPr>
            <w:tcW w:w="1627" w:type="dxa"/>
            <w:gridSpan w:val="3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104812" w:rsidRPr="00B14F1D" w:rsidRDefault="00104812" w:rsidP="00104812">
            <w:pPr>
              <w:rPr>
                <w:sz w:val="20"/>
                <w:szCs w:val="20"/>
              </w:rPr>
            </w:pPr>
          </w:p>
        </w:tc>
        <w:tc>
          <w:tcPr>
            <w:tcW w:w="1655" w:type="dxa"/>
            <w:gridSpan w:val="3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104812" w:rsidRPr="00B14F1D" w:rsidRDefault="00104812" w:rsidP="00104812">
            <w:pPr>
              <w:rPr>
                <w:sz w:val="20"/>
                <w:szCs w:val="20"/>
              </w:rPr>
            </w:pPr>
          </w:p>
        </w:tc>
      </w:tr>
      <w:tr w:rsidR="00104812" w:rsidRPr="00B14F1D" w:rsidTr="00B14F1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6"/>
          <w:wAfter w:w="2068" w:type="dxa"/>
          <w:trHeight w:val="265"/>
        </w:trPr>
        <w:tc>
          <w:tcPr>
            <w:tcW w:w="533" w:type="dxa"/>
            <w:tcBorders>
              <w:top w:val="nil"/>
              <w:left w:val="single" w:sz="6" w:space="0" w:color="000000"/>
              <w:bottom w:val="nil"/>
            </w:tcBorders>
          </w:tcPr>
          <w:p w:rsidR="00104812" w:rsidRPr="00B14F1D" w:rsidRDefault="00104812" w:rsidP="0010481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005" w:type="dxa"/>
            <w:gridSpan w:val="2"/>
            <w:vMerge/>
            <w:tcBorders>
              <w:top w:val="nil"/>
              <w:right w:val="single" w:sz="6" w:space="0" w:color="000000"/>
            </w:tcBorders>
          </w:tcPr>
          <w:p w:rsidR="00104812" w:rsidRPr="00B14F1D" w:rsidRDefault="00104812" w:rsidP="00104812">
            <w:pPr>
              <w:rPr>
                <w:sz w:val="20"/>
                <w:szCs w:val="20"/>
              </w:rPr>
            </w:pPr>
          </w:p>
        </w:tc>
        <w:tc>
          <w:tcPr>
            <w:tcW w:w="1154" w:type="dxa"/>
            <w:gridSpan w:val="3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04812" w:rsidRPr="00B14F1D" w:rsidRDefault="00104812" w:rsidP="0010481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04812" w:rsidRPr="00B14F1D" w:rsidRDefault="00104812" w:rsidP="00104812">
            <w:pPr>
              <w:pStyle w:val="TableParagraph"/>
              <w:spacing w:line="246" w:lineRule="exact"/>
              <w:ind w:left="46"/>
              <w:rPr>
                <w:sz w:val="20"/>
                <w:szCs w:val="20"/>
              </w:rPr>
            </w:pPr>
            <w:r w:rsidRPr="00B14F1D">
              <w:rPr>
                <w:sz w:val="20"/>
                <w:szCs w:val="20"/>
              </w:rPr>
              <w:t>для решения.</w:t>
            </w:r>
          </w:p>
        </w:tc>
        <w:tc>
          <w:tcPr>
            <w:tcW w:w="2247" w:type="dxa"/>
            <w:gridSpan w:val="4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04812" w:rsidRPr="00B14F1D" w:rsidRDefault="00104812" w:rsidP="0010481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267" w:type="dxa"/>
            <w:gridSpan w:val="5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104812" w:rsidRPr="00B14F1D" w:rsidRDefault="00104812" w:rsidP="00104812">
            <w:pPr>
              <w:rPr>
                <w:sz w:val="20"/>
                <w:szCs w:val="20"/>
              </w:rPr>
            </w:pPr>
          </w:p>
        </w:tc>
        <w:tc>
          <w:tcPr>
            <w:tcW w:w="1345" w:type="dxa"/>
            <w:gridSpan w:val="2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104812" w:rsidRPr="00B14F1D" w:rsidRDefault="00104812" w:rsidP="00104812">
            <w:pPr>
              <w:rPr>
                <w:sz w:val="20"/>
                <w:szCs w:val="20"/>
              </w:rPr>
            </w:pPr>
          </w:p>
        </w:tc>
        <w:tc>
          <w:tcPr>
            <w:tcW w:w="1627" w:type="dxa"/>
            <w:gridSpan w:val="3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104812" w:rsidRPr="00B14F1D" w:rsidRDefault="00104812" w:rsidP="00104812">
            <w:pPr>
              <w:rPr>
                <w:sz w:val="20"/>
                <w:szCs w:val="20"/>
              </w:rPr>
            </w:pPr>
          </w:p>
        </w:tc>
        <w:tc>
          <w:tcPr>
            <w:tcW w:w="1655" w:type="dxa"/>
            <w:gridSpan w:val="3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104812" w:rsidRPr="00B14F1D" w:rsidRDefault="00104812" w:rsidP="00104812">
            <w:pPr>
              <w:rPr>
                <w:sz w:val="20"/>
                <w:szCs w:val="20"/>
              </w:rPr>
            </w:pPr>
          </w:p>
        </w:tc>
      </w:tr>
      <w:tr w:rsidR="00104812" w:rsidRPr="00B14F1D" w:rsidTr="00B14F1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6"/>
          <w:wAfter w:w="2068" w:type="dxa"/>
          <w:trHeight w:val="274"/>
        </w:trPr>
        <w:tc>
          <w:tcPr>
            <w:tcW w:w="533" w:type="dxa"/>
            <w:tcBorders>
              <w:top w:val="nil"/>
              <w:left w:val="single" w:sz="6" w:space="0" w:color="000000"/>
            </w:tcBorders>
          </w:tcPr>
          <w:p w:rsidR="00104812" w:rsidRPr="00B14F1D" w:rsidRDefault="00104812" w:rsidP="0010481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005" w:type="dxa"/>
            <w:gridSpan w:val="2"/>
            <w:vMerge/>
            <w:tcBorders>
              <w:top w:val="nil"/>
              <w:right w:val="single" w:sz="6" w:space="0" w:color="000000"/>
            </w:tcBorders>
          </w:tcPr>
          <w:p w:rsidR="00104812" w:rsidRPr="00B14F1D" w:rsidRDefault="00104812" w:rsidP="00104812">
            <w:pPr>
              <w:rPr>
                <w:sz w:val="20"/>
                <w:szCs w:val="20"/>
              </w:rPr>
            </w:pPr>
          </w:p>
        </w:tc>
        <w:tc>
          <w:tcPr>
            <w:tcW w:w="1154" w:type="dxa"/>
            <w:gridSpan w:val="3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104812" w:rsidRPr="00B14F1D" w:rsidRDefault="00104812" w:rsidP="0010481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104812" w:rsidRPr="00B14F1D" w:rsidRDefault="00104812" w:rsidP="00104812">
            <w:pPr>
              <w:pStyle w:val="TableParagraph"/>
              <w:spacing w:line="255" w:lineRule="exact"/>
              <w:ind w:left="46"/>
              <w:rPr>
                <w:sz w:val="20"/>
                <w:szCs w:val="20"/>
              </w:rPr>
            </w:pPr>
            <w:r w:rsidRPr="00B14F1D">
              <w:rPr>
                <w:sz w:val="20"/>
                <w:szCs w:val="20"/>
              </w:rPr>
              <w:t>Составлятьплан</w:t>
            </w:r>
          </w:p>
        </w:tc>
        <w:tc>
          <w:tcPr>
            <w:tcW w:w="2247" w:type="dxa"/>
            <w:gridSpan w:val="4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104812" w:rsidRPr="00B14F1D" w:rsidRDefault="00104812" w:rsidP="0010481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267" w:type="dxa"/>
            <w:gridSpan w:val="5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104812" w:rsidRPr="00B14F1D" w:rsidRDefault="00104812" w:rsidP="00104812">
            <w:pPr>
              <w:rPr>
                <w:sz w:val="20"/>
                <w:szCs w:val="20"/>
              </w:rPr>
            </w:pPr>
          </w:p>
        </w:tc>
        <w:tc>
          <w:tcPr>
            <w:tcW w:w="1345" w:type="dxa"/>
            <w:gridSpan w:val="2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104812" w:rsidRPr="00B14F1D" w:rsidRDefault="00104812" w:rsidP="00104812">
            <w:pPr>
              <w:rPr>
                <w:sz w:val="20"/>
                <w:szCs w:val="20"/>
              </w:rPr>
            </w:pPr>
          </w:p>
        </w:tc>
        <w:tc>
          <w:tcPr>
            <w:tcW w:w="1627" w:type="dxa"/>
            <w:gridSpan w:val="3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104812" w:rsidRPr="00B14F1D" w:rsidRDefault="00104812" w:rsidP="00104812">
            <w:pPr>
              <w:rPr>
                <w:sz w:val="20"/>
                <w:szCs w:val="20"/>
              </w:rPr>
            </w:pPr>
          </w:p>
        </w:tc>
        <w:tc>
          <w:tcPr>
            <w:tcW w:w="1655" w:type="dxa"/>
            <w:gridSpan w:val="3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104812" w:rsidRPr="00B14F1D" w:rsidRDefault="00104812" w:rsidP="00104812">
            <w:pPr>
              <w:rPr>
                <w:sz w:val="20"/>
                <w:szCs w:val="20"/>
              </w:rPr>
            </w:pPr>
          </w:p>
        </w:tc>
      </w:tr>
    </w:tbl>
    <w:p w:rsidR="00104812" w:rsidRDefault="0042359A" w:rsidP="00104812">
      <w:pPr>
        <w:rPr>
          <w:sz w:val="2"/>
          <w:szCs w:val="2"/>
        </w:rPr>
      </w:pPr>
      <w:r w:rsidRPr="0042359A">
        <w:pict>
          <v:shape id="_x0000_s1034" style="position:absolute;margin-left:822.25pt;margin-top:42.5pt;width:.5pt;height:485.25pt;z-index:251667456;mso-position-horizontal-relative:page;mso-position-vertical-relative:page" coordorigin="16445,850" coordsize="10,9705" o:spt="100" adj="0,,0" path="m16454,6137r-9,l16445,10554r9,l16454,6137xm16454,850r-9,l16445,860r,2761l16445,3635r,2487l16445,6137r9,l16454,6122r,-2487l16454,3621r,-2761l16454,850xe" fillcolor="black" stroked="f">
            <v:stroke joinstyle="round"/>
            <v:formulas/>
            <v:path arrowok="t" o:connecttype="segments"/>
            <w10:wrap anchorx="page" anchory="page"/>
          </v:shape>
        </w:pict>
      </w:r>
    </w:p>
    <w:tbl>
      <w:tblPr>
        <w:tblStyle w:val="TableNormal"/>
        <w:tblW w:w="15743" w:type="dxa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14"/>
        <w:gridCol w:w="23"/>
        <w:gridCol w:w="16"/>
        <w:gridCol w:w="11"/>
        <w:gridCol w:w="981"/>
        <w:gridCol w:w="1150"/>
        <w:gridCol w:w="1840"/>
        <w:gridCol w:w="7"/>
        <w:gridCol w:w="2242"/>
        <w:gridCol w:w="6"/>
        <w:gridCol w:w="12"/>
        <w:gridCol w:w="26"/>
        <w:gridCol w:w="360"/>
        <w:gridCol w:w="19"/>
        <w:gridCol w:w="1559"/>
        <w:gridCol w:w="13"/>
        <w:gridCol w:w="28"/>
        <w:gridCol w:w="214"/>
        <w:gridCol w:w="30"/>
        <w:gridCol w:w="14"/>
        <w:gridCol w:w="1270"/>
        <w:gridCol w:w="22"/>
        <w:gridCol w:w="44"/>
        <w:gridCol w:w="7"/>
        <w:gridCol w:w="27"/>
        <w:gridCol w:w="36"/>
        <w:gridCol w:w="1557"/>
        <w:gridCol w:w="19"/>
        <w:gridCol w:w="9"/>
        <w:gridCol w:w="1573"/>
        <w:gridCol w:w="52"/>
        <w:gridCol w:w="6"/>
        <w:gridCol w:w="33"/>
        <w:gridCol w:w="24"/>
        <w:gridCol w:w="10"/>
        <w:gridCol w:w="15"/>
        <w:gridCol w:w="7"/>
        <w:gridCol w:w="28"/>
        <w:gridCol w:w="1293"/>
        <w:gridCol w:w="473"/>
        <w:gridCol w:w="26"/>
        <w:gridCol w:w="15"/>
        <w:gridCol w:w="13"/>
        <w:gridCol w:w="119"/>
      </w:tblGrid>
      <w:tr w:rsidR="00104812" w:rsidTr="00172EAD">
        <w:trPr>
          <w:gridAfter w:val="13"/>
          <w:wAfter w:w="2062" w:type="dxa"/>
          <w:trHeight w:val="2487"/>
        </w:trPr>
        <w:tc>
          <w:tcPr>
            <w:tcW w:w="564" w:type="dxa"/>
            <w:gridSpan w:val="4"/>
            <w:tcBorders>
              <w:left w:val="single" w:sz="6" w:space="0" w:color="000000"/>
            </w:tcBorders>
          </w:tcPr>
          <w:p w:rsidR="00104812" w:rsidRDefault="00104812" w:rsidP="00104812">
            <w:pPr>
              <w:pStyle w:val="TableParagraph"/>
              <w:rPr>
                <w:sz w:val="24"/>
              </w:rPr>
            </w:pPr>
          </w:p>
        </w:tc>
        <w:tc>
          <w:tcPr>
            <w:tcW w:w="981" w:type="dxa"/>
            <w:tcBorders>
              <w:right w:val="single" w:sz="6" w:space="0" w:color="000000"/>
            </w:tcBorders>
          </w:tcPr>
          <w:p w:rsidR="00104812" w:rsidRDefault="00104812" w:rsidP="00104812">
            <w:pPr>
              <w:pStyle w:val="TableParagraph"/>
              <w:rPr>
                <w:sz w:val="24"/>
              </w:rPr>
            </w:pPr>
          </w:p>
        </w:tc>
        <w:tc>
          <w:tcPr>
            <w:tcW w:w="1150" w:type="dxa"/>
            <w:tcBorders>
              <w:left w:val="single" w:sz="6" w:space="0" w:color="000000"/>
              <w:right w:val="single" w:sz="6" w:space="0" w:color="000000"/>
            </w:tcBorders>
          </w:tcPr>
          <w:p w:rsidR="00104812" w:rsidRDefault="00104812" w:rsidP="00104812">
            <w:pPr>
              <w:pStyle w:val="TableParagraph"/>
              <w:rPr>
                <w:sz w:val="24"/>
              </w:rPr>
            </w:pPr>
          </w:p>
        </w:tc>
        <w:tc>
          <w:tcPr>
            <w:tcW w:w="1840" w:type="dxa"/>
            <w:tcBorders>
              <w:left w:val="single" w:sz="6" w:space="0" w:color="000000"/>
              <w:right w:val="single" w:sz="6" w:space="0" w:color="000000"/>
            </w:tcBorders>
          </w:tcPr>
          <w:p w:rsidR="00104812" w:rsidRDefault="00104812" w:rsidP="00104812">
            <w:pPr>
              <w:pStyle w:val="TableParagraph"/>
              <w:ind w:left="46" w:right="77"/>
              <w:rPr>
                <w:sz w:val="24"/>
              </w:rPr>
            </w:pPr>
            <w:r w:rsidRPr="00104812">
              <w:rPr>
                <w:sz w:val="24"/>
                <w:lang w:val="ru-RU"/>
              </w:rPr>
              <w:t>решения задачи.действовать попредложенномуилисамостоятельносоставленномуплану.</w:t>
            </w:r>
            <w:r>
              <w:rPr>
                <w:sz w:val="24"/>
              </w:rPr>
              <w:t>Пояснять</w:t>
            </w:r>
          </w:p>
          <w:p w:rsidR="00104812" w:rsidRDefault="00104812" w:rsidP="00104812">
            <w:pPr>
              <w:pStyle w:val="TableParagraph"/>
              <w:spacing w:line="274" w:lineRule="exact"/>
              <w:ind w:left="46" w:right="454"/>
              <w:rPr>
                <w:sz w:val="24"/>
              </w:rPr>
            </w:pPr>
            <w:r>
              <w:rPr>
                <w:sz w:val="24"/>
              </w:rPr>
              <w:t>ход решениязадачи.</w:t>
            </w:r>
          </w:p>
        </w:tc>
        <w:tc>
          <w:tcPr>
            <w:tcW w:w="2249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:rsidR="00104812" w:rsidRDefault="00104812" w:rsidP="00104812">
            <w:pPr>
              <w:pStyle w:val="TableParagraph"/>
              <w:rPr>
                <w:sz w:val="24"/>
              </w:rPr>
            </w:pPr>
          </w:p>
        </w:tc>
        <w:tc>
          <w:tcPr>
            <w:tcW w:w="2267" w:type="dxa"/>
            <w:gridSpan w:val="10"/>
            <w:tcBorders>
              <w:left w:val="single" w:sz="6" w:space="0" w:color="000000"/>
              <w:right w:val="single" w:sz="6" w:space="0" w:color="000000"/>
            </w:tcBorders>
          </w:tcPr>
          <w:p w:rsidR="00104812" w:rsidRDefault="00104812" w:rsidP="00104812">
            <w:pPr>
              <w:pStyle w:val="TableParagraph"/>
              <w:rPr>
                <w:sz w:val="24"/>
              </w:rPr>
            </w:pPr>
          </w:p>
        </w:tc>
        <w:tc>
          <w:tcPr>
            <w:tcW w:w="1350" w:type="dxa"/>
            <w:gridSpan w:val="4"/>
            <w:tcBorders>
              <w:left w:val="single" w:sz="6" w:space="0" w:color="000000"/>
              <w:right w:val="single" w:sz="6" w:space="0" w:color="000000"/>
            </w:tcBorders>
          </w:tcPr>
          <w:p w:rsidR="00104812" w:rsidRDefault="00104812" w:rsidP="00104812">
            <w:pPr>
              <w:pStyle w:val="TableParagraph"/>
              <w:rPr>
                <w:sz w:val="24"/>
              </w:rPr>
            </w:pPr>
          </w:p>
        </w:tc>
        <w:tc>
          <w:tcPr>
            <w:tcW w:w="1627" w:type="dxa"/>
            <w:gridSpan w:val="4"/>
            <w:tcBorders>
              <w:left w:val="single" w:sz="6" w:space="0" w:color="000000"/>
              <w:right w:val="single" w:sz="6" w:space="0" w:color="000000"/>
            </w:tcBorders>
          </w:tcPr>
          <w:p w:rsidR="00104812" w:rsidRDefault="00104812" w:rsidP="00104812">
            <w:pPr>
              <w:pStyle w:val="TableParagraph"/>
              <w:rPr>
                <w:sz w:val="24"/>
              </w:rPr>
            </w:pPr>
          </w:p>
        </w:tc>
        <w:tc>
          <w:tcPr>
            <w:tcW w:w="1653" w:type="dxa"/>
            <w:gridSpan w:val="4"/>
            <w:tcBorders>
              <w:left w:val="single" w:sz="6" w:space="0" w:color="000000"/>
              <w:right w:val="single" w:sz="6" w:space="0" w:color="000000"/>
            </w:tcBorders>
          </w:tcPr>
          <w:p w:rsidR="00104812" w:rsidRDefault="00104812" w:rsidP="00104812">
            <w:pPr>
              <w:pStyle w:val="TableParagraph"/>
              <w:rPr>
                <w:sz w:val="24"/>
              </w:rPr>
            </w:pPr>
          </w:p>
        </w:tc>
      </w:tr>
      <w:tr w:rsidR="00104812" w:rsidTr="00172EAD">
        <w:trPr>
          <w:gridAfter w:val="13"/>
          <w:wAfter w:w="2062" w:type="dxa"/>
          <w:trHeight w:val="278"/>
        </w:trPr>
        <w:tc>
          <w:tcPr>
            <w:tcW w:w="564" w:type="dxa"/>
            <w:gridSpan w:val="4"/>
            <w:tcBorders>
              <w:bottom w:val="nil"/>
            </w:tcBorders>
          </w:tcPr>
          <w:p w:rsidR="00104812" w:rsidRPr="00203911" w:rsidRDefault="00203911" w:rsidP="00104812">
            <w:pPr>
              <w:pStyle w:val="TableParagraph"/>
              <w:spacing w:line="258" w:lineRule="exact"/>
              <w:ind w:left="45"/>
              <w:rPr>
                <w:sz w:val="26"/>
                <w:lang w:val="ru-RU"/>
              </w:rPr>
            </w:pPr>
            <w:r>
              <w:rPr>
                <w:sz w:val="26"/>
              </w:rPr>
              <w:t>3</w:t>
            </w:r>
            <w:r>
              <w:rPr>
                <w:sz w:val="26"/>
                <w:lang w:val="ru-RU"/>
              </w:rPr>
              <w:t>3</w:t>
            </w:r>
          </w:p>
        </w:tc>
        <w:tc>
          <w:tcPr>
            <w:tcW w:w="981" w:type="dxa"/>
            <w:vMerge w:val="restart"/>
          </w:tcPr>
          <w:p w:rsidR="00104812" w:rsidRDefault="00104812" w:rsidP="00104812">
            <w:pPr>
              <w:pStyle w:val="TableParagraph"/>
              <w:rPr>
                <w:sz w:val="24"/>
              </w:rPr>
            </w:pPr>
          </w:p>
        </w:tc>
        <w:tc>
          <w:tcPr>
            <w:tcW w:w="1150" w:type="dxa"/>
            <w:tcBorders>
              <w:bottom w:val="nil"/>
              <w:right w:val="single" w:sz="6" w:space="0" w:color="000000"/>
            </w:tcBorders>
          </w:tcPr>
          <w:p w:rsidR="00104812" w:rsidRDefault="00104812" w:rsidP="00104812">
            <w:pPr>
              <w:pStyle w:val="TableParagraph"/>
              <w:spacing w:line="258" w:lineRule="exact"/>
              <w:ind w:left="41"/>
              <w:rPr>
                <w:sz w:val="24"/>
              </w:rPr>
            </w:pPr>
            <w:r>
              <w:rPr>
                <w:sz w:val="24"/>
              </w:rPr>
              <w:t>Таблица</w:t>
            </w:r>
          </w:p>
        </w:tc>
        <w:tc>
          <w:tcPr>
            <w:tcW w:w="1840" w:type="dxa"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 w:rsidR="00104812" w:rsidRDefault="00104812" w:rsidP="00104812">
            <w:pPr>
              <w:pStyle w:val="TableParagraph"/>
              <w:spacing w:line="258" w:lineRule="exact"/>
              <w:ind w:left="46"/>
              <w:rPr>
                <w:sz w:val="24"/>
              </w:rPr>
            </w:pPr>
            <w:r>
              <w:rPr>
                <w:sz w:val="24"/>
              </w:rPr>
              <w:t>Воспроизводить</w:t>
            </w:r>
          </w:p>
        </w:tc>
        <w:tc>
          <w:tcPr>
            <w:tcW w:w="2249" w:type="dxa"/>
            <w:gridSpan w:val="2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:rsidR="00104812" w:rsidRPr="00104812" w:rsidRDefault="00104812" w:rsidP="00104812">
            <w:pPr>
              <w:pStyle w:val="TableParagraph"/>
              <w:ind w:left="46" w:right="16" w:firstLine="62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Научатсясоставлять таблицуумножения иделения с числом 7 ипользоваться ею;решатьзадачиизученныхвидов.</w:t>
            </w:r>
          </w:p>
        </w:tc>
        <w:tc>
          <w:tcPr>
            <w:tcW w:w="2267" w:type="dxa"/>
            <w:gridSpan w:val="10"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 w:rsidR="00104812" w:rsidRDefault="00104812" w:rsidP="00104812">
            <w:pPr>
              <w:pStyle w:val="TableParagraph"/>
              <w:spacing w:line="258" w:lineRule="exact"/>
              <w:ind w:left="47"/>
              <w:rPr>
                <w:sz w:val="24"/>
              </w:rPr>
            </w:pPr>
            <w:r>
              <w:rPr>
                <w:sz w:val="24"/>
              </w:rPr>
              <w:t>Умениеопределятьи</w:t>
            </w:r>
          </w:p>
        </w:tc>
        <w:tc>
          <w:tcPr>
            <w:tcW w:w="1350" w:type="dxa"/>
            <w:gridSpan w:val="4"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 w:rsidR="00104812" w:rsidRDefault="00104812" w:rsidP="00104812">
            <w:pPr>
              <w:pStyle w:val="TableParagraph"/>
              <w:spacing w:line="258" w:lineRule="exact"/>
              <w:ind w:left="43"/>
              <w:rPr>
                <w:sz w:val="24"/>
              </w:rPr>
            </w:pPr>
            <w:r>
              <w:rPr>
                <w:sz w:val="24"/>
              </w:rPr>
              <w:t>Умение</w:t>
            </w:r>
          </w:p>
        </w:tc>
        <w:tc>
          <w:tcPr>
            <w:tcW w:w="1627" w:type="dxa"/>
            <w:gridSpan w:val="4"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 w:rsidR="00104812" w:rsidRDefault="00104812" w:rsidP="00104812">
            <w:pPr>
              <w:pStyle w:val="TableParagraph"/>
              <w:spacing w:line="258" w:lineRule="exact"/>
              <w:ind w:left="43"/>
              <w:rPr>
                <w:sz w:val="24"/>
              </w:rPr>
            </w:pPr>
            <w:r>
              <w:rPr>
                <w:sz w:val="24"/>
              </w:rPr>
              <w:t>Умение</w:t>
            </w:r>
          </w:p>
        </w:tc>
        <w:tc>
          <w:tcPr>
            <w:tcW w:w="1653" w:type="dxa"/>
            <w:gridSpan w:val="4"/>
            <w:tcBorders>
              <w:left w:val="single" w:sz="6" w:space="0" w:color="000000"/>
              <w:bottom w:val="nil"/>
            </w:tcBorders>
          </w:tcPr>
          <w:p w:rsidR="00104812" w:rsidRDefault="00104812" w:rsidP="00104812">
            <w:pPr>
              <w:pStyle w:val="TableParagraph"/>
              <w:spacing w:line="258" w:lineRule="exact"/>
              <w:ind w:left="49"/>
              <w:rPr>
                <w:sz w:val="24"/>
              </w:rPr>
            </w:pPr>
            <w:r>
              <w:rPr>
                <w:sz w:val="24"/>
              </w:rPr>
              <w:t>Оценка</w:t>
            </w:r>
          </w:p>
        </w:tc>
      </w:tr>
      <w:tr w:rsidR="00104812" w:rsidTr="00172EAD">
        <w:trPr>
          <w:gridAfter w:val="13"/>
          <w:wAfter w:w="2062" w:type="dxa"/>
          <w:trHeight w:val="530"/>
        </w:trPr>
        <w:tc>
          <w:tcPr>
            <w:tcW w:w="564" w:type="dxa"/>
            <w:gridSpan w:val="4"/>
            <w:tcBorders>
              <w:top w:val="nil"/>
              <w:bottom w:val="nil"/>
            </w:tcBorders>
          </w:tcPr>
          <w:p w:rsidR="00104812" w:rsidRDefault="00104812" w:rsidP="00104812">
            <w:pPr>
              <w:pStyle w:val="TableParagraph"/>
              <w:spacing w:before="1"/>
              <w:ind w:left="45"/>
              <w:rPr>
                <w:sz w:val="26"/>
              </w:rPr>
            </w:pPr>
          </w:p>
        </w:tc>
        <w:tc>
          <w:tcPr>
            <w:tcW w:w="981" w:type="dxa"/>
            <w:vMerge/>
            <w:tcBorders>
              <w:top w:val="nil"/>
            </w:tcBorders>
          </w:tcPr>
          <w:p w:rsidR="00104812" w:rsidRDefault="00104812" w:rsidP="00104812">
            <w:pPr>
              <w:rPr>
                <w:sz w:val="2"/>
                <w:szCs w:val="2"/>
              </w:rPr>
            </w:pPr>
          </w:p>
        </w:tc>
        <w:tc>
          <w:tcPr>
            <w:tcW w:w="1150" w:type="dxa"/>
            <w:tcBorders>
              <w:top w:val="nil"/>
              <w:bottom w:val="nil"/>
              <w:right w:val="single" w:sz="6" w:space="0" w:color="000000"/>
            </w:tcBorders>
          </w:tcPr>
          <w:p w:rsidR="00104812" w:rsidRDefault="00104812" w:rsidP="00104812">
            <w:pPr>
              <w:pStyle w:val="TableParagraph"/>
              <w:spacing w:line="253" w:lineRule="exact"/>
              <w:ind w:left="41"/>
              <w:rPr>
                <w:sz w:val="24"/>
              </w:rPr>
            </w:pPr>
            <w:r>
              <w:rPr>
                <w:sz w:val="24"/>
              </w:rPr>
              <w:t>умножени</w:t>
            </w:r>
          </w:p>
          <w:p w:rsidR="00104812" w:rsidRDefault="00104812" w:rsidP="00104812">
            <w:pPr>
              <w:pStyle w:val="TableParagraph"/>
              <w:spacing w:before="2" w:line="255" w:lineRule="exact"/>
              <w:ind w:left="41"/>
              <w:rPr>
                <w:sz w:val="24"/>
              </w:rPr>
            </w:pPr>
            <w:r>
              <w:rPr>
                <w:sz w:val="24"/>
              </w:rPr>
              <w:t>яи</w:t>
            </w:r>
          </w:p>
        </w:tc>
        <w:tc>
          <w:tcPr>
            <w:tcW w:w="184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04812" w:rsidRDefault="00104812" w:rsidP="00104812">
            <w:pPr>
              <w:pStyle w:val="TableParagraph"/>
              <w:spacing w:line="253" w:lineRule="exact"/>
              <w:ind w:left="46"/>
              <w:rPr>
                <w:sz w:val="24"/>
              </w:rPr>
            </w:pPr>
            <w:r>
              <w:rPr>
                <w:sz w:val="24"/>
              </w:rPr>
              <w:t>попамяти</w:t>
            </w:r>
          </w:p>
          <w:p w:rsidR="00104812" w:rsidRDefault="00104812" w:rsidP="00104812">
            <w:pPr>
              <w:pStyle w:val="TableParagraph"/>
              <w:spacing w:before="2" w:line="255" w:lineRule="exact"/>
              <w:ind w:left="46"/>
              <w:rPr>
                <w:sz w:val="24"/>
              </w:rPr>
            </w:pPr>
            <w:r>
              <w:rPr>
                <w:sz w:val="24"/>
              </w:rPr>
              <w:t>таблицу</w:t>
            </w:r>
          </w:p>
        </w:tc>
        <w:tc>
          <w:tcPr>
            <w:tcW w:w="2249" w:type="dxa"/>
            <w:gridSpan w:val="2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104812" w:rsidRDefault="00104812" w:rsidP="00104812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gridSpan w:val="10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04812" w:rsidRDefault="00104812" w:rsidP="00104812">
            <w:pPr>
              <w:pStyle w:val="TableParagraph"/>
              <w:spacing w:line="253" w:lineRule="exact"/>
              <w:ind w:left="47"/>
              <w:rPr>
                <w:sz w:val="24"/>
              </w:rPr>
            </w:pPr>
            <w:r>
              <w:rPr>
                <w:sz w:val="24"/>
              </w:rPr>
              <w:t>высказыватьпод</w:t>
            </w:r>
          </w:p>
          <w:p w:rsidR="00104812" w:rsidRDefault="00104812" w:rsidP="00104812">
            <w:pPr>
              <w:pStyle w:val="TableParagraph"/>
              <w:spacing w:before="2" w:line="255" w:lineRule="exact"/>
              <w:ind w:left="47"/>
              <w:rPr>
                <w:sz w:val="24"/>
              </w:rPr>
            </w:pPr>
            <w:r>
              <w:rPr>
                <w:sz w:val="24"/>
              </w:rPr>
              <w:t>руководством</w:t>
            </w:r>
          </w:p>
        </w:tc>
        <w:tc>
          <w:tcPr>
            <w:tcW w:w="1350" w:type="dxa"/>
            <w:gridSpan w:val="4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04812" w:rsidRDefault="00104812" w:rsidP="00104812">
            <w:pPr>
              <w:pStyle w:val="TableParagraph"/>
              <w:spacing w:line="253" w:lineRule="exact"/>
              <w:ind w:left="43"/>
              <w:rPr>
                <w:sz w:val="24"/>
              </w:rPr>
            </w:pPr>
            <w:r>
              <w:rPr>
                <w:sz w:val="24"/>
              </w:rPr>
              <w:t>ориентиров</w:t>
            </w:r>
          </w:p>
          <w:p w:rsidR="00104812" w:rsidRDefault="00104812" w:rsidP="00104812">
            <w:pPr>
              <w:pStyle w:val="TableParagraph"/>
              <w:spacing w:before="2" w:line="255" w:lineRule="exact"/>
              <w:ind w:left="43"/>
              <w:rPr>
                <w:sz w:val="24"/>
              </w:rPr>
            </w:pPr>
            <w:r>
              <w:rPr>
                <w:sz w:val="24"/>
              </w:rPr>
              <w:t>атьсяв</w:t>
            </w:r>
          </w:p>
        </w:tc>
        <w:tc>
          <w:tcPr>
            <w:tcW w:w="1627" w:type="dxa"/>
            <w:gridSpan w:val="4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04812" w:rsidRDefault="00104812" w:rsidP="00104812">
            <w:pPr>
              <w:pStyle w:val="TableParagraph"/>
              <w:spacing w:line="253" w:lineRule="exact"/>
              <w:ind w:left="43"/>
              <w:rPr>
                <w:sz w:val="24"/>
              </w:rPr>
            </w:pPr>
            <w:r>
              <w:rPr>
                <w:sz w:val="24"/>
              </w:rPr>
              <w:t>выполнять</w:t>
            </w:r>
          </w:p>
          <w:p w:rsidR="00104812" w:rsidRDefault="00104812" w:rsidP="00104812">
            <w:pPr>
              <w:pStyle w:val="TableParagraph"/>
              <w:spacing w:before="2" w:line="255" w:lineRule="exact"/>
              <w:ind w:left="43"/>
              <w:rPr>
                <w:sz w:val="24"/>
              </w:rPr>
            </w:pPr>
            <w:r>
              <w:rPr>
                <w:sz w:val="24"/>
              </w:rPr>
              <w:t>различные</w:t>
            </w:r>
          </w:p>
        </w:tc>
        <w:tc>
          <w:tcPr>
            <w:tcW w:w="1653" w:type="dxa"/>
            <w:gridSpan w:val="4"/>
            <w:tcBorders>
              <w:top w:val="nil"/>
              <w:left w:val="single" w:sz="6" w:space="0" w:color="000000"/>
              <w:bottom w:val="nil"/>
            </w:tcBorders>
          </w:tcPr>
          <w:p w:rsidR="00104812" w:rsidRDefault="00104812" w:rsidP="00104812">
            <w:pPr>
              <w:pStyle w:val="TableParagraph"/>
              <w:spacing w:line="253" w:lineRule="exact"/>
              <w:ind w:left="49"/>
              <w:rPr>
                <w:sz w:val="24"/>
              </w:rPr>
            </w:pPr>
            <w:r>
              <w:rPr>
                <w:sz w:val="24"/>
              </w:rPr>
              <w:t>качестваи</w:t>
            </w:r>
          </w:p>
          <w:p w:rsidR="00104812" w:rsidRDefault="00104812" w:rsidP="00104812">
            <w:pPr>
              <w:pStyle w:val="TableParagraph"/>
              <w:spacing w:before="2" w:line="255" w:lineRule="exact"/>
              <w:ind w:left="49"/>
              <w:rPr>
                <w:sz w:val="24"/>
              </w:rPr>
            </w:pPr>
            <w:r>
              <w:rPr>
                <w:sz w:val="24"/>
              </w:rPr>
              <w:t>уровня</w:t>
            </w:r>
          </w:p>
        </w:tc>
      </w:tr>
      <w:tr w:rsidR="00104812" w:rsidTr="00172EAD">
        <w:trPr>
          <w:gridAfter w:val="13"/>
          <w:wAfter w:w="2062" w:type="dxa"/>
          <w:trHeight w:val="266"/>
        </w:trPr>
        <w:tc>
          <w:tcPr>
            <w:tcW w:w="564" w:type="dxa"/>
            <w:gridSpan w:val="4"/>
            <w:tcBorders>
              <w:top w:val="nil"/>
              <w:bottom w:val="nil"/>
            </w:tcBorders>
          </w:tcPr>
          <w:p w:rsidR="00104812" w:rsidRDefault="00104812" w:rsidP="00104812">
            <w:pPr>
              <w:pStyle w:val="TableParagraph"/>
              <w:rPr>
                <w:sz w:val="18"/>
              </w:rPr>
            </w:pPr>
          </w:p>
        </w:tc>
        <w:tc>
          <w:tcPr>
            <w:tcW w:w="981" w:type="dxa"/>
            <w:vMerge/>
            <w:tcBorders>
              <w:top w:val="nil"/>
            </w:tcBorders>
          </w:tcPr>
          <w:p w:rsidR="00104812" w:rsidRDefault="00104812" w:rsidP="00104812">
            <w:pPr>
              <w:rPr>
                <w:sz w:val="2"/>
                <w:szCs w:val="2"/>
              </w:rPr>
            </w:pPr>
          </w:p>
        </w:tc>
        <w:tc>
          <w:tcPr>
            <w:tcW w:w="1150" w:type="dxa"/>
            <w:tcBorders>
              <w:top w:val="nil"/>
              <w:bottom w:val="nil"/>
              <w:right w:val="single" w:sz="6" w:space="0" w:color="000000"/>
            </w:tcBorders>
          </w:tcPr>
          <w:p w:rsidR="00104812" w:rsidRDefault="00104812" w:rsidP="00104812">
            <w:pPr>
              <w:pStyle w:val="TableParagraph"/>
              <w:spacing w:line="246" w:lineRule="exact"/>
              <w:ind w:left="41"/>
              <w:rPr>
                <w:sz w:val="24"/>
              </w:rPr>
            </w:pPr>
            <w:r>
              <w:rPr>
                <w:sz w:val="24"/>
              </w:rPr>
              <w:t>деленияс</w:t>
            </w:r>
          </w:p>
        </w:tc>
        <w:tc>
          <w:tcPr>
            <w:tcW w:w="184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04812" w:rsidRDefault="00104812" w:rsidP="00104812">
            <w:pPr>
              <w:pStyle w:val="TableParagraph"/>
              <w:spacing w:line="246" w:lineRule="exact"/>
              <w:ind w:left="46"/>
              <w:rPr>
                <w:sz w:val="24"/>
              </w:rPr>
            </w:pPr>
            <w:r>
              <w:rPr>
                <w:sz w:val="24"/>
              </w:rPr>
              <w:t>умноженияи</w:t>
            </w:r>
          </w:p>
        </w:tc>
        <w:tc>
          <w:tcPr>
            <w:tcW w:w="2249" w:type="dxa"/>
            <w:gridSpan w:val="2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104812" w:rsidRDefault="00104812" w:rsidP="00104812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gridSpan w:val="10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04812" w:rsidRDefault="00104812" w:rsidP="00104812">
            <w:pPr>
              <w:pStyle w:val="TableParagraph"/>
              <w:spacing w:line="246" w:lineRule="exact"/>
              <w:ind w:left="47"/>
              <w:rPr>
                <w:sz w:val="24"/>
              </w:rPr>
            </w:pPr>
            <w:r>
              <w:rPr>
                <w:sz w:val="24"/>
              </w:rPr>
              <w:t>педагогасамые</w:t>
            </w:r>
          </w:p>
        </w:tc>
        <w:tc>
          <w:tcPr>
            <w:tcW w:w="1350" w:type="dxa"/>
            <w:gridSpan w:val="4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04812" w:rsidRDefault="00104812" w:rsidP="00104812">
            <w:pPr>
              <w:pStyle w:val="TableParagraph"/>
              <w:spacing w:line="246" w:lineRule="exact"/>
              <w:ind w:left="43"/>
              <w:rPr>
                <w:sz w:val="24"/>
              </w:rPr>
            </w:pPr>
            <w:r>
              <w:rPr>
                <w:sz w:val="24"/>
              </w:rPr>
              <w:t>своей</w:t>
            </w:r>
          </w:p>
        </w:tc>
        <w:tc>
          <w:tcPr>
            <w:tcW w:w="1627" w:type="dxa"/>
            <w:gridSpan w:val="4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04812" w:rsidRDefault="00104812" w:rsidP="00104812">
            <w:pPr>
              <w:pStyle w:val="TableParagraph"/>
              <w:spacing w:line="246" w:lineRule="exact"/>
              <w:ind w:left="43"/>
              <w:rPr>
                <w:sz w:val="24"/>
              </w:rPr>
            </w:pPr>
            <w:r>
              <w:rPr>
                <w:sz w:val="24"/>
              </w:rPr>
              <w:t>роливгруппе.</w:t>
            </w:r>
          </w:p>
        </w:tc>
        <w:tc>
          <w:tcPr>
            <w:tcW w:w="1653" w:type="dxa"/>
            <w:gridSpan w:val="4"/>
            <w:tcBorders>
              <w:top w:val="nil"/>
              <w:left w:val="single" w:sz="6" w:space="0" w:color="000000"/>
              <w:bottom w:val="nil"/>
            </w:tcBorders>
          </w:tcPr>
          <w:p w:rsidR="00104812" w:rsidRDefault="00104812" w:rsidP="00104812">
            <w:pPr>
              <w:pStyle w:val="TableParagraph"/>
              <w:spacing w:line="246" w:lineRule="exact"/>
              <w:ind w:left="49"/>
              <w:rPr>
                <w:sz w:val="24"/>
              </w:rPr>
            </w:pPr>
            <w:r>
              <w:rPr>
                <w:sz w:val="24"/>
              </w:rPr>
              <w:t>усвоения</w:t>
            </w:r>
          </w:p>
        </w:tc>
      </w:tr>
      <w:tr w:rsidR="00104812" w:rsidTr="00172EAD">
        <w:trPr>
          <w:gridAfter w:val="13"/>
          <w:wAfter w:w="2062" w:type="dxa"/>
          <w:trHeight w:val="265"/>
        </w:trPr>
        <w:tc>
          <w:tcPr>
            <w:tcW w:w="564" w:type="dxa"/>
            <w:gridSpan w:val="4"/>
            <w:tcBorders>
              <w:top w:val="nil"/>
              <w:bottom w:val="nil"/>
            </w:tcBorders>
          </w:tcPr>
          <w:p w:rsidR="00104812" w:rsidRDefault="00104812" w:rsidP="00104812">
            <w:pPr>
              <w:pStyle w:val="TableParagraph"/>
              <w:rPr>
                <w:sz w:val="18"/>
              </w:rPr>
            </w:pPr>
          </w:p>
        </w:tc>
        <w:tc>
          <w:tcPr>
            <w:tcW w:w="981" w:type="dxa"/>
            <w:vMerge/>
            <w:tcBorders>
              <w:top w:val="nil"/>
            </w:tcBorders>
          </w:tcPr>
          <w:p w:rsidR="00104812" w:rsidRDefault="00104812" w:rsidP="00104812">
            <w:pPr>
              <w:rPr>
                <w:sz w:val="2"/>
                <w:szCs w:val="2"/>
              </w:rPr>
            </w:pPr>
          </w:p>
        </w:tc>
        <w:tc>
          <w:tcPr>
            <w:tcW w:w="1150" w:type="dxa"/>
            <w:tcBorders>
              <w:top w:val="nil"/>
              <w:bottom w:val="nil"/>
              <w:right w:val="single" w:sz="6" w:space="0" w:color="000000"/>
            </w:tcBorders>
          </w:tcPr>
          <w:p w:rsidR="00104812" w:rsidRDefault="00104812" w:rsidP="00104812">
            <w:pPr>
              <w:pStyle w:val="TableParagraph"/>
              <w:spacing w:line="246" w:lineRule="exact"/>
              <w:ind w:left="41"/>
              <w:rPr>
                <w:sz w:val="24"/>
              </w:rPr>
            </w:pPr>
            <w:r>
              <w:rPr>
                <w:sz w:val="24"/>
              </w:rPr>
              <w:t>числом7.</w:t>
            </w:r>
          </w:p>
        </w:tc>
        <w:tc>
          <w:tcPr>
            <w:tcW w:w="184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04812" w:rsidRDefault="00104812" w:rsidP="00104812">
            <w:pPr>
              <w:pStyle w:val="TableParagraph"/>
              <w:spacing w:line="246" w:lineRule="exact"/>
              <w:ind w:left="46"/>
              <w:rPr>
                <w:sz w:val="24"/>
              </w:rPr>
            </w:pPr>
            <w:r>
              <w:rPr>
                <w:sz w:val="24"/>
              </w:rPr>
              <w:t>соответствующи</w:t>
            </w:r>
          </w:p>
        </w:tc>
        <w:tc>
          <w:tcPr>
            <w:tcW w:w="2249" w:type="dxa"/>
            <w:gridSpan w:val="2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104812" w:rsidRDefault="00104812" w:rsidP="00104812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gridSpan w:val="10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04812" w:rsidRDefault="00104812" w:rsidP="00104812">
            <w:pPr>
              <w:pStyle w:val="TableParagraph"/>
              <w:spacing w:line="246" w:lineRule="exact"/>
              <w:ind w:left="47"/>
              <w:rPr>
                <w:sz w:val="24"/>
              </w:rPr>
            </w:pPr>
            <w:r>
              <w:rPr>
                <w:sz w:val="24"/>
              </w:rPr>
              <w:t>простыеобщиедля</w:t>
            </w:r>
          </w:p>
        </w:tc>
        <w:tc>
          <w:tcPr>
            <w:tcW w:w="1350" w:type="dxa"/>
            <w:gridSpan w:val="4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04812" w:rsidRDefault="00104812" w:rsidP="00104812">
            <w:pPr>
              <w:pStyle w:val="TableParagraph"/>
              <w:spacing w:line="246" w:lineRule="exact"/>
              <w:ind w:left="43"/>
              <w:rPr>
                <w:sz w:val="24"/>
              </w:rPr>
            </w:pPr>
            <w:r>
              <w:rPr>
                <w:sz w:val="24"/>
              </w:rPr>
              <w:t>системе</w:t>
            </w:r>
          </w:p>
        </w:tc>
        <w:tc>
          <w:tcPr>
            <w:tcW w:w="1627" w:type="dxa"/>
            <w:gridSpan w:val="4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04812" w:rsidRDefault="00104812" w:rsidP="00104812">
            <w:pPr>
              <w:pStyle w:val="TableParagraph"/>
              <w:rPr>
                <w:sz w:val="18"/>
              </w:rPr>
            </w:pPr>
          </w:p>
        </w:tc>
        <w:tc>
          <w:tcPr>
            <w:tcW w:w="1653" w:type="dxa"/>
            <w:gridSpan w:val="4"/>
            <w:tcBorders>
              <w:top w:val="nil"/>
              <w:left w:val="single" w:sz="6" w:space="0" w:color="000000"/>
              <w:bottom w:val="nil"/>
            </w:tcBorders>
          </w:tcPr>
          <w:p w:rsidR="00104812" w:rsidRDefault="00104812" w:rsidP="00104812">
            <w:pPr>
              <w:pStyle w:val="TableParagraph"/>
              <w:spacing w:line="246" w:lineRule="exact"/>
              <w:ind w:left="49"/>
              <w:rPr>
                <w:sz w:val="24"/>
              </w:rPr>
            </w:pPr>
            <w:r>
              <w:rPr>
                <w:sz w:val="24"/>
              </w:rPr>
              <w:t>материала.</w:t>
            </w:r>
          </w:p>
        </w:tc>
      </w:tr>
      <w:tr w:rsidR="00104812" w:rsidTr="00172EAD">
        <w:trPr>
          <w:gridAfter w:val="13"/>
          <w:wAfter w:w="2062" w:type="dxa"/>
          <w:trHeight w:val="265"/>
        </w:trPr>
        <w:tc>
          <w:tcPr>
            <w:tcW w:w="564" w:type="dxa"/>
            <w:gridSpan w:val="4"/>
            <w:tcBorders>
              <w:top w:val="nil"/>
              <w:bottom w:val="nil"/>
            </w:tcBorders>
          </w:tcPr>
          <w:p w:rsidR="00104812" w:rsidRDefault="00104812" w:rsidP="00104812">
            <w:pPr>
              <w:pStyle w:val="TableParagraph"/>
              <w:rPr>
                <w:sz w:val="18"/>
              </w:rPr>
            </w:pPr>
          </w:p>
        </w:tc>
        <w:tc>
          <w:tcPr>
            <w:tcW w:w="981" w:type="dxa"/>
            <w:vMerge/>
            <w:tcBorders>
              <w:top w:val="nil"/>
            </w:tcBorders>
          </w:tcPr>
          <w:p w:rsidR="00104812" w:rsidRDefault="00104812" w:rsidP="00104812">
            <w:pPr>
              <w:rPr>
                <w:sz w:val="2"/>
                <w:szCs w:val="2"/>
              </w:rPr>
            </w:pPr>
          </w:p>
        </w:tc>
        <w:tc>
          <w:tcPr>
            <w:tcW w:w="1150" w:type="dxa"/>
            <w:tcBorders>
              <w:top w:val="nil"/>
              <w:bottom w:val="nil"/>
              <w:right w:val="single" w:sz="6" w:space="0" w:color="000000"/>
            </w:tcBorders>
          </w:tcPr>
          <w:p w:rsidR="00104812" w:rsidRDefault="00104812" w:rsidP="00104812">
            <w:pPr>
              <w:pStyle w:val="TableParagraph"/>
              <w:rPr>
                <w:sz w:val="18"/>
              </w:rPr>
            </w:pPr>
          </w:p>
        </w:tc>
        <w:tc>
          <w:tcPr>
            <w:tcW w:w="184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04812" w:rsidRDefault="00104812" w:rsidP="00104812">
            <w:pPr>
              <w:pStyle w:val="TableParagraph"/>
              <w:spacing w:line="246" w:lineRule="exact"/>
              <w:ind w:left="46"/>
              <w:rPr>
                <w:sz w:val="24"/>
              </w:rPr>
            </w:pPr>
            <w:r>
              <w:rPr>
                <w:sz w:val="24"/>
              </w:rPr>
              <w:t>еслучаиделения</w:t>
            </w:r>
          </w:p>
        </w:tc>
        <w:tc>
          <w:tcPr>
            <w:tcW w:w="2249" w:type="dxa"/>
            <w:gridSpan w:val="2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104812" w:rsidRDefault="00104812" w:rsidP="00104812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gridSpan w:val="10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04812" w:rsidRDefault="00104812" w:rsidP="00104812">
            <w:pPr>
              <w:pStyle w:val="TableParagraph"/>
              <w:spacing w:line="246" w:lineRule="exact"/>
              <w:ind w:left="47"/>
              <w:rPr>
                <w:sz w:val="24"/>
              </w:rPr>
            </w:pPr>
            <w:r>
              <w:rPr>
                <w:sz w:val="24"/>
              </w:rPr>
              <w:t>всехлюдей правила</w:t>
            </w:r>
          </w:p>
        </w:tc>
        <w:tc>
          <w:tcPr>
            <w:tcW w:w="1350" w:type="dxa"/>
            <w:gridSpan w:val="4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04812" w:rsidRDefault="00104812" w:rsidP="00104812">
            <w:pPr>
              <w:pStyle w:val="TableParagraph"/>
              <w:spacing w:line="246" w:lineRule="exact"/>
              <w:ind w:left="43"/>
              <w:rPr>
                <w:sz w:val="24"/>
              </w:rPr>
            </w:pPr>
            <w:r>
              <w:rPr>
                <w:sz w:val="24"/>
              </w:rPr>
              <w:t>знаний.</w:t>
            </w:r>
          </w:p>
        </w:tc>
        <w:tc>
          <w:tcPr>
            <w:tcW w:w="1627" w:type="dxa"/>
            <w:gridSpan w:val="4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04812" w:rsidRDefault="00104812" w:rsidP="00104812">
            <w:pPr>
              <w:pStyle w:val="TableParagraph"/>
              <w:rPr>
                <w:sz w:val="18"/>
              </w:rPr>
            </w:pPr>
          </w:p>
        </w:tc>
        <w:tc>
          <w:tcPr>
            <w:tcW w:w="1653" w:type="dxa"/>
            <w:gridSpan w:val="4"/>
            <w:tcBorders>
              <w:top w:val="nil"/>
              <w:left w:val="single" w:sz="6" w:space="0" w:color="000000"/>
              <w:bottom w:val="nil"/>
            </w:tcBorders>
          </w:tcPr>
          <w:p w:rsidR="00104812" w:rsidRDefault="00104812" w:rsidP="00104812">
            <w:pPr>
              <w:pStyle w:val="TableParagraph"/>
              <w:rPr>
                <w:sz w:val="18"/>
              </w:rPr>
            </w:pPr>
          </w:p>
        </w:tc>
      </w:tr>
      <w:tr w:rsidR="00104812" w:rsidTr="00172EAD">
        <w:trPr>
          <w:gridAfter w:val="13"/>
          <w:wAfter w:w="2062" w:type="dxa"/>
          <w:trHeight w:val="266"/>
        </w:trPr>
        <w:tc>
          <w:tcPr>
            <w:tcW w:w="564" w:type="dxa"/>
            <w:gridSpan w:val="4"/>
            <w:tcBorders>
              <w:top w:val="nil"/>
              <w:bottom w:val="nil"/>
            </w:tcBorders>
          </w:tcPr>
          <w:p w:rsidR="00104812" w:rsidRDefault="00104812" w:rsidP="00104812">
            <w:pPr>
              <w:pStyle w:val="TableParagraph"/>
              <w:rPr>
                <w:sz w:val="18"/>
              </w:rPr>
            </w:pPr>
          </w:p>
        </w:tc>
        <w:tc>
          <w:tcPr>
            <w:tcW w:w="981" w:type="dxa"/>
            <w:vMerge/>
            <w:tcBorders>
              <w:top w:val="nil"/>
            </w:tcBorders>
          </w:tcPr>
          <w:p w:rsidR="00104812" w:rsidRDefault="00104812" w:rsidP="00104812">
            <w:pPr>
              <w:rPr>
                <w:sz w:val="2"/>
                <w:szCs w:val="2"/>
              </w:rPr>
            </w:pPr>
          </w:p>
        </w:tc>
        <w:tc>
          <w:tcPr>
            <w:tcW w:w="1150" w:type="dxa"/>
            <w:tcBorders>
              <w:top w:val="nil"/>
              <w:bottom w:val="nil"/>
              <w:right w:val="single" w:sz="6" w:space="0" w:color="000000"/>
            </w:tcBorders>
          </w:tcPr>
          <w:p w:rsidR="00104812" w:rsidRDefault="00104812" w:rsidP="00104812">
            <w:pPr>
              <w:pStyle w:val="TableParagraph"/>
              <w:rPr>
                <w:sz w:val="18"/>
              </w:rPr>
            </w:pPr>
          </w:p>
        </w:tc>
        <w:tc>
          <w:tcPr>
            <w:tcW w:w="184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04812" w:rsidRDefault="00104812" w:rsidP="00104812">
            <w:pPr>
              <w:pStyle w:val="TableParagraph"/>
              <w:spacing w:line="246" w:lineRule="exact"/>
              <w:ind w:left="46"/>
              <w:rPr>
                <w:sz w:val="24"/>
              </w:rPr>
            </w:pPr>
            <w:r>
              <w:rPr>
                <w:sz w:val="24"/>
              </w:rPr>
              <w:t>счислами 2-7.</w:t>
            </w:r>
          </w:p>
        </w:tc>
        <w:tc>
          <w:tcPr>
            <w:tcW w:w="2249" w:type="dxa"/>
            <w:gridSpan w:val="2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104812" w:rsidRDefault="00104812" w:rsidP="00104812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gridSpan w:val="10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04812" w:rsidRDefault="00104812" w:rsidP="00104812">
            <w:pPr>
              <w:pStyle w:val="TableParagraph"/>
              <w:spacing w:line="246" w:lineRule="exact"/>
              <w:ind w:left="47"/>
              <w:rPr>
                <w:sz w:val="24"/>
              </w:rPr>
            </w:pPr>
            <w:r>
              <w:rPr>
                <w:sz w:val="24"/>
              </w:rPr>
              <w:t>поведения при</w:t>
            </w:r>
          </w:p>
        </w:tc>
        <w:tc>
          <w:tcPr>
            <w:tcW w:w="1350" w:type="dxa"/>
            <w:gridSpan w:val="4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04812" w:rsidRDefault="00104812" w:rsidP="00104812">
            <w:pPr>
              <w:pStyle w:val="TableParagraph"/>
              <w:rPr>
                <w:sz w:val="18"/>
              </w:rPr>
            </w:pPr>
          </w:p>
        </w:tc>
        <w:tc>
          <w:tcPr>
            <w:tcW w:w="1627" w:type="dxa"/>
            <w:gridSpan w:val="4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04812" w:rsidRDefault="00104812" w:rsidP="00104812">
            <w:pPr>
              <w:pStyle w:val="TableParagraph"/>
              <w:rPr>
                <w:sz w:val="18"/>
              </w:rPr>
            </w:pPr>
          </w:p>
        </w:tc>
        <w:tc>
          <w:tcPr>
            <w:tcW w:w="1653" w:type="dxa"/>
            <w:gridSpan w:val="4"/>
            <w:tcBorders>
              <w:top w:val="nil"/>
              <w:left w:val="single" w:sz="6" w:space="0" w:color="000000"/>
              <w:bottom w:val="nil"/>
            </w:tcBorders>
          </w:tcPr>
          <w:p w:rsidR="00104812" w:rsidRDefault="00104812" w:rsidP="00104812">
            <w:pPr>
              <w:pStyle w:val="TableParagraph"/>
              <w:rPr>
                <w:sz w:val="18"/>
              </w:rPr>
            </w:pPr>
          </w:p>
        </w:tc>
      </w:tr>
      <w:tr w:rsidR="00104812" w:rsidTr="00172EAD">
        <w:trPr>
          <w:gridAfter w:val="13"/>
          <w:wAfter w:w="2062" w:type="dxa"/>
          <w:trHeight w:val="266"/>
        </w:trPr>
        <w:tc>
          <w:tcPr>
            <w:tcW w:w="564" w:type="dxa"/>
            <w:gridSpan w:val="4"/>
            <w:tcBorders>
              <w:top w:val="nil"/>
              <w:bottom w:val="nil"/>
            </w:tcBorders>
          </w:tcPr>
          <w:p w:rsidR="00104812" w:rsidRDefault="00104812" w:rsidP="00104812">
            <w:pPr>
              <w:pStyle w:val="TableParagraph"/>
              <w:rPr>
                <w:sz w:val="18"/>
              </w:rPr>
            </w:pPr>
          </w:p>
        </w:tc>
        <w:tc>
          <w:tcPr>
            <w:tcW w:w="981" w:type="dxa"/>
            <w:vMerge/>
            <w:tcBorders>
              <w:top w:val="nil"/>
            </w:tcBorders>
          </w:tcPr>
          <w:p w:rsidR="00104812" w:rsidRDefault="00104812" w:rsidP="00104812">
            <w:pPr>
              <w:rPr>
                <w:sz w:val="2"/>
                <w:szCs w:val="2"/>
              </w:rPr>
            </w:pPr>
          </w:p>
        </w:tc>
        <w:tc>
          <w:tcPr>
            <w:tcW w:w="1150" w:type="dxa"/>
            <w:tcBorders>
              <w:top w:val="nil"/>
              <w:bottom w:val="nil"/>
              <w:right w:val="single" w:sz="6" w:space="0" w:color="000000"/>
            </w:tcBorders>
          </w:tcPr>
          <w:p w:rsidR="00104812" w:rsidRDefault="00104812" w:rsidP="00104812">
            <w:pPr>
              <w:pStyle w:val="TableParagraph"/>
              <w:rPr>
                <w:sz w:val="18"/>
              </w:rPr>
            </w:pPr>
          </w:p>
        </w:tc>
        <w:tc>
          <w:tcPr>
            <w:tcW w:w="184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04812" w:rsidRDefault="00104812" w:rsidP="00104812">
            <w:pPr>
              <w:pStyle w:val="TableParagraph"/>
              <w:spacing w:line="246" w:lineRule="exact"/>
              <w:ind w:left="46"/>
              <w:rPr>
                <w:sz w:val="24"/>
              </w:rPr>
            </w:pPr>
            <w:r>
              <w:rPr>
                <w:sz w:val="24"/>
              </w:rPr>
              <w:t>Применять</w:t>
            </w:r>
          </w:p>
        </w:tc>
        <w:tc>
          <w:tcPr>
            <w:tcW w:w="2249" w:type="dxa"/>
            <w:gridSpan w:val="2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104812" w:rsidRDefault="00104812" w:rsidP="00104812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gridSpan w:val="10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04812" w:rsidRDefault="00104812" w:rsidP="00104812">
            <w:pPr>
              <w:pStyle w:val="TableParagraph"/>
              <w:spacing w:line="246" w:lineRule="exact"/>
              <w:ind w:left="47"/>
              <w:rPr>
                <w:sz w:val="24"/>
              </w:rPr>
            </w:pPr>
            <w:r>
              <w:rPr>
                <w:sz w:val="24"/>
              </w:rPr>
              <w:t>сотрудничестве</w:t>
            </w:r>
          </w:p>
        </w:tc>
        <w:tc>
          <w:tcPr>
            <w:tcW w:w="1350" w:type="dxa"/>
            <w:gridSpan w:val="4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04812" w:rsidRDefault="00104812" w:rsidP="00104812">
            <w:pPr>
              <w:pStyle w:val="TableParagraph"/>
              <w:rPr>
                <w:sz w:val="18"/>
              </w:rPr>
            </w:pPr>
          </w:p>
        </w:tc>
        <w:tc>
          <w:tcPr>
            <w:tcW w:w="1627" w:type="dxa"/>
            <w:gridSpan w:val="4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04812" w:rsidRDefault="00104812" w:rsidP="00104812">
            <w:pPr>
              <w:pStyle w:val="TableParagraph"/>
              <w:rPr>
                <w:sz w:val="18"/>
              </w:rPr>
            </w:pPr>
          </w:p>
        </w:tc>
        <w:tc>
          <w:tcPr>
            <w:tcW w:w="1653" w:type="dxa"/>
            <w:gridSpan w:val="4"/>
            <w:tcBorders>
              <w:top w:val="nil"/>
              <w:left w:val="single" w:sz="6" w:space="0" w:color="000000"/>
              <w:bottom w:val="nil"/>
            </w:tcBorders>
          </w:tcPr>
          <w:p w:rsidR="00104812" w:rsidRDefault="00104812" w:rsidP="00104812">
            <w:pPr>
              <w:pStyle w:val="TableParagraph"/>
              <w:rPr>
                <w:sz w:val="18"/>
              </w:rPr>
            </w:pPr>
          </w:p>
        </w:tc>
      </w:tr>
      <w:tr w:rsidR="00104812" w:rsidTr="00172EAD">
        <w:trPr>
          <w:gridAfter w:val="13"/>
          <w:wAfter w:w="2062" w:type="dxa"/>
          <w:trHeight w:val="266"/>
        </w:trPr>
        <w:tc>
          <w:tcPr>
            <w:tcW w:w="564" w:type="dxa"/>
            <w:gridSpan w:val="4"/>
            <w:tcBorders>
              <w:top w:val="nil"/>
              <w:bottom w:val="nil"/>
            </w:tcBorders>
          </w:tcPr>
          <w:p w:rsidR="00104812" w:rsidRDefault="00104812" w:rsidP="00104812">
            <w:pPr>
              <w:pStyle w:val="TableParagraph"/>
              <w:rPr>
                <w:sz w:val="18"/>
              </w:rPr>
            </w:pPr>
          </w:p>
        </w:tc>
        <w:tc>
          <w:tcPr>
            <w:tcW w:w="981" w:type="dxa"/>
            <w:vMerge/>
            <w:tcBorders>
              <w:top w:val="nil"/>
            </w:tcBorders>
          </w:tcPr>
          <w:p w:rsidR="00104812" w:rsidRDefault="00104812" w:rsidP="00104812">
            <w:pPr>
              <w:rPr>
                <w:sz w:val="2"/>
                <w:szCs w:val="2"/>
              </w:rPr>
            </w:pPr>
          </w:p>
        </w:tc>
        <w:tc>
          <w:tcPr>
            <w:tcW w:w="1150" w:type="dxa"/>
            <w:tcBorders>
              <w:top w:val="nil"/>
              <w:bottom w:val="nil"/>
              <w:right w:val="single" w:sz="6" w:space="0" w:color="000000"/>
            </w:tcBorders>
          </w:tcPr>
          <w:p w:rsidR="00104812" w:rsidRDefault="00104812" w:rsidP="00104812">
            <w:pPr>
              <w:pStyle w:val="TableParagraph"/>
              <w:rPr>
                <w:sz w:val="18"/>
              </w:rPr>
            </w:pPr>
          </w:p>
        </w:tc>
        <w:tc>
          <w:tcPr>
            <w:tcW w:w="184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04812" w:rsidRDefault="00104812" w:rsidP="00104812">
            <w:pPr>
              <w:pStyle w:val="TableParagraph"/>
              <w:spacing w:line="246" w:lineRule="exact"/>
              <w:ind w:left="46"/>
              <w:rPr>
                <w:sz w:val="24"/>
              </w:rPr>
            </w:pPr>
            <w:r>
              <w:rPr>
                <w:sz w:val="24"/>
              </w:rPr>
              <w:t>знаниетаблицы</w:t>
            </w:r>
          </w:p>
        </w:tc>
        <w:tc>
          <w:tcPr>
            <w:tcW w:w="2249" w:type="dxa"/>
            <w:gridSpan w:val="2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104812" w:rsidRDefault="00104812" w:rsidP="00104812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gridSpan w:val="10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04812" w:rsidRDefault="00104812" w:rsidP="00104812">
            <w:pPr>
              <w:pStyle w:val="TableParagraph"/>
              <w:spacing w:line="246" w:lineRule="exact"/>
              <w:ind w:left="47"/>
              <w:rPr>
                <w:sz w:val="24"/>
              </w:rPr>
            </w:pPr>
            <w:r>
              <w:rPr>
                <w:sz w:val="24"/>
              </w:rPr>
              <w:t>(этическиенормы).</w:t>
            </w:r>
          </w:p>
        </w:tc>
        <w:tc>
          <w:tcPr>
            <w:tcW w:w="1350" w:type="dxa"/>
            <w:gridSpan w:val="4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04812" w:rsidRDefault="00104812" w:rsidP="00104812">
            <w:pPr>
              <w:pStyle w:val="TableParagraph"/>
              <w:rPr>
                <w:sz w:val="18"/>
              </w:rPr>
            </w:pPr>
          </w:p>
        </w:tc>
        <w:tc>
          <w:tcPr>
            <w:tcW w:w="1627" w:type="dxa"/>
            <w:gridSpan w:val="4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04812" w:rsidRDefault="00104812" w:rsidP="00104812">
            <w:pPr>
              <w:pStyle w:val="TableParagraph"/>
              <w:rPr>
                <w:sz w:val="18"/>
              </w:rPr>
            </w:pPr>
          </w:p>
        </w:tc>
        <w:tc>
          <w:tcPr>
            <w:tcW w:w="1653" w:type="dxa"/>
            <w:gridSpan w:val="4"/>
            <w:tcBorders>
              <w:top w:val="nil"/>
              <w:left w:val="single" w:sz="6" w:space="0" w:color="000000"/>
              <w:bottom w:val="nil"/>
            </w:tcBorders>
          </w:tcPr>
          <w:p w:rsidR="00104812" w:rsidRDefault="00104812" w:rsidP="00104812">
            <w:pPr>
              <w:pStyle w:val="TableParagraph"/>
              <w:rPr>
                <w:sz w:val="18"/>
              </w:rPr>
            </w:pPr>
          </w:p>
        </w:tc>
      </w:tr>
      <w:tr w:rsidR="00104812" w:rsidTr="00172EAD">
        <w:trPr>
          <w:gridAfter w:val="13"/>
          <w:wAfter w:w="2062" w:type="dxa"/>
          <w:trHeight w:val="265"/>
        </w:trPr>
        <w:tc>
          <w:tcPr>
            <w:tcW w:w="564" w:type="dxa"/>
            <w:gridSpan w:val="4"/>
            <w:tcBorders>
              <w:top w:val="nil"/>
              <w:bottom w:val="nil"/>
            </w:tcBorders>
          </w:tcPr>
          <w:p w:rsidR="00104812" w:rsidRDefault="00104812" w:rsidP="00104812">
            <w:pPr>
              <w:pStyle w:val="TableParagraph"/>
              <w:rPr>
                <w:sz w:val="18"/>
              </w:rPr>
            </w:pPr>
          </w:p>
        </w:tc>
        <w:tc>
          <w:tcPr>
            <w:tcW w:w="981" w:type="dxa"/>
            <w:vMerge/>
            <w:tcBorders>
              <w:top w:val="nil"/>
            </w:tcBorders>
          </w:tcPr>
          <w:p w:rsidR="00104812" w:rsidRDefault="00104812" w:rsidP="00104812">
            <w:pPr>
              <w:rPr>
                <w:sz w:val="2"/>
                <w:szCs w:val="2"/>
              </w:rPr>
            </w:pPr>
          </w:p>
        </w:tc>
        <w:tc>
          <w:tcPr>
            <w:tcW w:w="1150" w:type="dxa"/>
            <w:tcBorders>
              <w:top w:val="nil"/>
              <w:bottom w:val="nil"/>
              <w:right w:val="single" w:sz="6" w:space="0" w:color="000000"/>
            </w:tcBorders>
          </w:tcPr>
          <w:p w:rsidR="00104812" w:rsidRDefault="00104812" w:rsidP="00104812">
            <w:pPr>
              <w:pStyle w:val="TableParagraph"/>
              <w:rPr>
                <w:sz w:val="18"/>
              </w:rPr>
            </w:pPr>
          </w:p>
        </w:tc>
        <w:tc>
          <w:tcPr>
            <w:tcW w:w="184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04812" w:rsidRDefault="00104812" w:rsidP="00104812">
            <w:pPr>
              <w:pStyle w:val="TableParagraph"/>
              <w:spacing w:line="246" w:lineRule="exact"/>
              <w:ind w:left="46"/>
              <w:rPr>
                <w:sz w:val="24"/>
              </w:rPr>
            </w:pPr>
            <w:r>
              <w:rPr>
                <w:sz w:val="24"/>
              </w:rPr>
              <w:t>умноженияпри</w:t>
            </w:r>
          </w:p>
        </w:tc>
        <w:tc>
          <w:tcPr>
            <w:tcW w:w="2249" w:type="dxa"/>
            <w:gridSpan w:val="2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104812" w:rsidRDefault="00104812" w:rsidP="00104812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gridSpan w:val="10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04812" w:rsidRDefault="00104812" w:rsidP="00104812">
            <w:pPr>
              <w:pStyle w:val="TableParagraph"/>
              <w:rPr>
                <w:sz w:val="18"/>
              </w:rPr>
            </w:pPr>
          </w:p>
        </w:tc>
        <w:tc>
          <w:tcPr>
            <w:tcW w:w="1350" w:type="dxa"/>
            <w:gridSpan w:val="4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04812" w:rsidRDefault="00104812" w:rsidP="00104812">
            <w:pPr>
              <w:pStyle w:val="TableParagraph"/>
              <w:rPr>
                <w:sz w:val="18"/>
              </w:rPr>
            </w:pPr>
          </w:p>
        </w:tc>
        <w:tc>
          <w:tcPr>
            <w:tcW w:w="1627" w:type="dxa"/>
            <w:gridSpan w:val="4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04812" w:rsidRDefault="00104812" w:rsidP="00104812">
            <w:pPr>
              <w:pStyle w:val="TableParagraph"/>
              <w:rPr>
                <w:sz w:val="18"/>
              </w:rPr>
            </w:pPr>
          </w:p>
        </w:tc>
        <w:tc>
          <w:tcPr>
            <w:tcW w:w="1653" w:type="dxa"/>
            <w:gridSpan w:val="4"/>
            <w:tcBorders>
              <w:top w:val="nil"/>
              <w:left w:val="single" w:sz="6" w:space="0" w:color="000000"/>
              <w:bottom w:val="nil"/>
            </w:tcBorders>
          </w:tcPr>
          <w:p w:rsidR="00104812" w:rsidRDefault="00104812" w:rsidP="00104812">
            <w:pPr>
              <w:pStyle w:val="TableParagraph"/>
              <w:rPr>
                <w:sz w:val="18"/>
              </w:rPr>
            </w:pPr>
          </w:p>
        </w:tc>
      </w:tr>
      <w:tr w:rsidR="00104812" w:rsidTr="00172EAD">
        <w:trPr>
          <w:gridAfter w:val="13"/>
          <w:wAfter w:w="2062" w:type="dxa"/>
          <w:trHeight w:val="266"/>
        </w:trPr>
        <w:tc>
          <w:tcPr>
            <w:tcW w:w="564" w:type="dxa"/>
            <w:gridSpan w:val="4"/>
            <w:tcBorders>
              <w:top w:val="nil"/>
              <w:bottom w:val="nil"/>
            </w:tcBorders>
          </w:tcPr>
          <w:p w:rsidR="00104812" w:rsidRDefault="00104812" w:rsidP="00104812">
            <w:pPr>
              <w:pStyle w:val="TableParagraph"/>
              <w:rPr>
                <w:sz w:val="18"/>
              </w:rPr>
            </w:pPr>
          </w:p>
        </w:tc>
        <w:tc>
          <w:tcPr>
            <w:tcW w:w="981" w:type="dxa"/>
            <w:vMerge/>
            <w:tcBorders>
              <w:top w:val="nil"/>
            </w:tcBorders>
          </w:tcPr>
          <w:p w:rsidR="00104812" w:rsidRDefault="00104812" w:rsidP="00104812">
            <w:pPr>
              <w:rPr>
                <w:sz w:val="2"/>
                <w:szCs w:val="2"/>
              </w:rPr>
            </w:pPr>
          </w:p>
        </w:tc>
        <w:tc>
          <w:tcPr>
            <w:tcW w:w="1150" w:type="dxa"/>
            <w:tcBorders>
              <w:top w:val="nil"/>
              <w:bottom w:val="nil"/>
              <w:right w:val="single" w:sz="6" w:space="0" w:color="000000"/>
            </w:tcBorders>
          </w:tcPr>
          <w:p w:rsidR="00104812" w:rsidRDefault="00104812" w:rsidP="00104812">
            <w:pPr>
              <w:pStyle w:val="TableParagraph"/>
              <w:rPr>
                <w:sz w:val="18"/>
              </w:rPr>
            </w:pPr>
          </w:p>
        </w:tc>
        <w:tc>
          <w:tcPr>
            <w:tcW w:w="184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04812" w:rsidRDefault="00104812" w:rsidP="00104812">
            <w:pPr>
              <w:pStyle w:val="TableParagraph"/>
              <w:spacing w:line="246" w:lineRule="exact"/>
              <w:ind w:left="46"/>
              <w:rPr>
                <w:sz w:val="24"/>
              </w:rPr>
            </w:pPr>
            <w:r>
              <w:rPr>
                <w:sz w:val="24"/>
              </w:rPr>
              <w:t>вычислении</w:t>
            </w:r>
          </w:p>
        </w:tc>
        <w:tc>
          <w:tcPr>
            <w:tcW w:w="2249" w:type="dxa"/>
            <w:gridSpan w:val="2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104812" w:rsidRDefault="00104812" w:rsidP="00104812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gridSpan w:val="10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04812" w:rsidRDefault="00104812" w:rsidP="00104812">
            <w:pPr>
              <w:pStyle w:val="TableParagraph"/>
              <w:rPr>
                <w:sz w:val="18"/>
              </w:rPr>
            </w:pPr>
          </w:p>
        </w:tc>
        <w:tc>
          <w:tcPr>
            <w:tcW w:w="1350" w:type="dxa"/>
            <w:gridSpan w:val="4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04812" w:rsidRDefault="00104812" w:rsidP="00104812">
            <w:pPr>
              <w:pStyle w:val="TableParagraph"/>
              <w:rPr>
                <w:sz w:val="18"/>
              </w:rPr>
            </w:pPr>
          </w:p>
        </w:tc>
        <w:tc>
          <w:tcPr>
            <w:tcW w:w="1627" w:type="dxa"/>
            <w:gridSpan w:val="4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04812" w:rsidRDefault="00104812" w:rsidP="00104812">
            <w:pPr>
              <w:pStyle w:val="TableParagraph"/>
              <w:rPr>
                <w:sz w:val="18"/>
              </w:rPr>
            </w:pPr>
          </w:p>
        </w:tc>
        <w:tc>
          <w:tcPr>
            <w:tcW w:w="1653" w:type="dxa"/>
            <w:gridSpan w:val="4"/>
            <w:tcBorders>
              <w:top w:val="nil"/>
              <w:left w:val="single" w:sz="6" w:space="0" w:color="000000"/>
              <w:bottom w:val="nil"/>
            </w:tcBorders>
          </w:tcPr>
          <w:p w:rsidR="00104812" w:rsidRDefault="00104812" w:rsidP="00104812">
            <w:pPr>
              <w:pStyle w:val="TableParagraph"/>
              <w:rPr>
                <w:sz w:val="18"/>
              </w:rPr>
            </w:pPr>
          </w:p>
        </w:tc>
      </w:tr>
      <w:tr w:rsidR="00104812" w:rsidTr="00172EAD">
        <w:trPr>
          <w:gridAfter w:val="13"/>
          <w:wAfter w:w="2062" w:type="dxa"/>
          <w:trHeight w:val="265"/>
        </w:trPr>
        <w:tc>
          <w:tcPr>
            <w:tcW w:w="564" w:type="dxa"/>
            <w:gridSpan w:val="4"/>
            <w:tcBorders>
              <w:top w:val="nil"/>
              <w:bottom w:val="nil"/>
            </w:tcBorders>
          </w:tcPr>
          <w:p w:rsidR="00104812" w:rsidRDefault="00104812" w:rsidP="00104812">
            <w:pPr>
              <w:pStyle w:val="TableParagraph"/>
              <w:rPr>
                <w:sz w:val="18"/>
              </w:rPr>
            </w:pPr>
          </w:p>
        </w:tc>
        <w:tc>
          <w:tcPr>
            <w:tcW w:w="981" w:type="dxa"/>
            <w:vMerge/>
            <w:tcBorders>
              <w:top w:val="nil"/>
            </w:tcBorders>
          </w:tcPr>
          <w:p w:rsidR="00104812" w:rsidRDefault="00104812" w:rsidP="00104812">
            <w:pPr>
              <w:rPr>
                <w:sz w:val="2"/>
                <w:szCs w:val="2"/>
              </w:rPr>
            </w:pPr>
          </w:p>
        </w:tc>
        <w:tc>
          <w:tcPr>
            <w:tcW w:w="1150" w:type="dxa"/>
            <w:tcBorders>
              <w:top w:val="nil"/>
              <w:bottom w:val="nil"/>
              <w:right w:val="single" w:sz="6" w:space="0" w:color="000000"/>
            </w:tcBorders>
          </w:tcPr>
          <w:p w:rsidR="00104812" w:rsidRDefault="00104812" w:rsidP="00104812">
            <w:pPr>
              <w:pStyle w:val="TableParagraph"/>
              <w:rPr>
                <w:sz w:val="18"/>
              </w:rPr>
            </w:pPr>
          </w:p>
        </w:tc>
        <w:tc>
          <w:tcPr>
            <w:tcW w:w="184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04812" w:rsidRDefault="00104812" w:rsidP="00104812">
            <w:pPr>
              <w:pStyle w:val="TableParagraph"/>
              <w:spacing w:line="246" w:lineRule="exact"/>
              <w:ind w:left="46"/>
              <w:rPr>
                <w:sz w:val="24"/>
              </w:rPr>
            </w:pPr>
            <w:r>
              <w:rPr>
                <w:sz w:val="24"/>
              </w:rPr>
              <w:t>значений</w:t>
            </w:r>
          </w:p>
        </w:tc>
        <w:tc>
          <w:tcPr>
            <w:tcW w:w="2249" w:type="dxa"/>
            <w:gridSpan w:val="2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104812" w:rsidRDefault="00104812" w:rsidP="00104812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gridSpan w:val="10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04812" w:rsidRDefault="00104812" w:rsidP="00104812">
            <w:pPr>
              <w:pStyle w:val="TableParagraph"/>
              <w:rPr>
                <w:sz w:val="18"/>
              </w:rPr>
            </w:pPr>
          </w:p>
        </w:tc>
        <w:tc>
          <w:tcPr>
            <w:tcW w:w="1350" w:type="dxa"/>
            <w:gridSpan w:val="4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04812" w:rsidRDefault="00104812" w:rsidP="00104812">
            <w:pPr>
              <w:pStyle w:val="TableParagraph"/>
              <w:rPr>
                <w:sz w:val="18"/>
              </w:rPr>
            </w:pPr>
          </w:p>
        </w:tc>
        <w:tc>
          <w:tcPr>
            <w:tcW w:w="1627" w:type="dxa"/>
            <w:gridSpan w:val="4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04812" w:rsidRDefault="00104812" w:rsidP="00104812">
            <w:pPr>
              <w:pStyle w:val="TableParagraph"/>
              <w:rPr>
                <w:sz w:val="18"/>
              </w:rPr>
            </w:pPr>
          </w:p>
        </w:tc>
        <w:tc>
          <w:tcPr>
            <w:tcW w:w="1653" w:type="dxa"/>
            <w:gridSpan w:val="4"/>
            <w:tcBorders>
              <w:top w:val="nil"/>
              <w:left w:val="single" w:sz="6" w:space="0" w:color="000000"/>
              <w:bottom w:val="nil"/>
            </w:tcBorders>
          </w:tcPr>
          <w:p w:rsidR="00104812" w:rsidRDefault="00104812" w:rsidP="00104812">
            <w:pPr>
              <w:pStyle w:val="TableParagraph"/>
              <w:rPr>
                <w:sz w:val="18"/>
              </w:rPr>
            </w:pPr>
          </w:p>
        </w:tc>
      </w:tr>
      <w:tr w:rsidR="00104812" w:rsidTr="00172EAD">
        <w:trPr>
          <w:gridAfter w:val="13"/>
          <w:wAfter w:w="2062" w:type="dxa"/>
          <w:trHeight w:val="266"/>
        </w:trPr>
        <w:tc>
          <w:tcPr>
            <w:tcW w:w="564" w:type="dxa"/>
            <w:gridSpan w:val="4"/>
            <w:tcBorders>
              <w:top w:val="nil"/>
              <w:bottom w:val="nil"/>
            </w:tcBorders>
          </w:tcPr>
          <w:p w:rsidR="00104812" w:rsidRDefault="00104812" w:rsidP="00104812">
            <w:pPr>
              <w:pStyle w:val="TableParagraph"/>
              <w:rPr>
                <w:sz w:val="18"/>
              </w:rPr>
            </w:pPr>
          </w:p>
        </w:tc>
        <w:tc>
          <w:tcPr>
            <w:tcW w:w="981" w:type="dxa"/>
            <w:vMerge/>
            <w:tcBorders>
              <w:top w:val="nil"/>
            </w:tcBorders>
          </w:tcPr>
          <w:p w:rsidR="00104812" w:rsidRDefault="00104812" w:rsidP="00104812">
            <w:pPr>
              <w:rPr>
                <w:sz w:val="2"/>
                <w:szCs w:val="2"/>
              </w:rPr>
            </w:pPr>
          </w:p>
        </w:tc>
        <w:tc>
          <w:tcPr>
            <w:tcW w:w="1150" w:type="dxa"/>
            <w:tcBorders>
              <w:top w:val="nil"/>
              <w:bottom w:val="nil"/>
              <w:right w:val="single" w:sz="6" w:space="0" w:color="000000"/>
            </w:tcBorders>
          </w:tcPr>
          <w:p w:rsidR="00104812" w:rsidRDefault="00104812" w:rsidP="00104812">
            <w:pPr>
              <w:pStyle w:val="TableParagraph"/>
              <w:rPr>
                <w:sz w:val="18"/>
              </w:rPr>
            </w:pPr>
          </w:p>
        </w:tc>
        <w:tc>
          <w:tcPr>
            <w:tcW w:w="184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04812" w:rsidRDefault="00104812" w:rsidP="00104812">
            <w:pPr>
              <w:pStyle w:val="TableParagraph"/>
              <w:spacing w:line="246" w:lineRule="exact"/>
              <w:ind w:left="46"/>
              <w:rPr>
                <w:sz w:val="24"/>
              </w:rPr>
            </w:pPr>
            <w:r>
              <w:rPr>
                <w:sz w:val="24"/>
              </w:rPr>
              <w:t>числовых</w:t>
            </w:r>
          </w:p>
        </w:tc>
        <w:tc>
          <w:tcPr>
            <w:tcW w:w="2249" w:type="dxa"/>
            <w:gridSpan w:val="2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104812" w:rsidRDefault="00104812" w:rsidP="00104812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gridSpan w:val="10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04812" w:rsidRDefault="00104812" w:rsidP="00104812">
            <w:pPr>
              <w:pStyle w:val="TableParagraph"/>
              <w:rPr>
                <w:sz w:val="18"/>
              </w:rPr>
            </w:pPr>
          </w:p>
        </w:tc>
        <w:tc>
          <w:tcPr>
            <w:tcW w:w="1350" w:type="dxa"/>
            <w:gridSpan w:val="4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04812" w:rsidRDefault="00104812" w:rsidP="00104812">
            <w:pPr>
              <w:pStyle w:val="TableParagraph"/>
              <w:rPr>
                <w:sz w:val="18"/>
              </w:rPr>
            </w:pPr>
          </w:p>
        </w:tc>
        <w:tc>
          <w:tcPr>
            <w:tcW w:w="1627" w:type="dxa"/>
            <w:gridSpan w:val="4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04812" w:rsidRDefault="00104812" w:rsidP="00104812">
            <w:pPr>
              <w:pStyle w:val="TableParagraph"/>
              <w:rPr>
                <w:sz w:val="18"/>
              </w:rPr>
            </w:pPr>
          </w:p>
        </w:tc>
        <w:tc>
          <w:tcPr>
            <w:tcW w:w="1653" w:type="dxa"/>
            <w:gridSpan w:val="4"/>
            <w:tcBorders>
              <w:top w:val="nil"/>
              <w:left w:val="single" w:sz="6" w:space="0" w:color="000000"/>
              <w:bottom w:val="nil"/>
            </w:tcBorders>
          </w:tcPr>
          <w:p w:rsidR="00104812" w:rsidRDefault="00104812" w:rsidP="00104812">
            <w:pPr>
              <w:pStyle w:val="TableParagraph"/>
              <w:rPr>
                <w:sz w:val="18"/>
              </w:rPr>
            </w:pPr>
          </w:p>
        </w:tc>
      </w:tr>
      <w:tr w:rsidR="00104812" w:rsidTr="00172EAD">
        <w:trPr>
          <w:gridAfter w:val="13"/>
          <w:wAfter w:w="2062" w:type="dxa"/>
          <w:trHeight w:val="266"/>
        </w:trPr>
        <w:tc>
          <w:tcPr>
            <w:tcW w:w="564" w:type="dxa"/>
            <w:gridSpan w:val="4"/>
            <w:tcBorders>
              <w:top w:val="nil"/>
              <w:bottom w:val="nil"/>
            </w:tcBorders>
          </w:tcPr>
          <w:p w:rsidR="00104812" w:rsidRDefault="00104812" w:rsidP="00104812">
            <w:pPr>
              <w:pStyle w:val="TableParagraph"/>
              <w:rPr>
                <w:sz w:val="18"/>
              </w:rPr>
            </w:pPr>
          </w:p>
        </w:tc>
        <w:tc>
          <w:tcPr>
            <w:tcW w:w="981" w:type="dxa"/>
            <w:vMerge/>
            <w:tcBorders>
              <w:top w:val="nil"/>
            </w:tcBorders>
          </w:tcPr>
          <w:p w:rsidR="00104812" w:rsidRDefault="00104812" w:rsidP="00104812">
            <w:pPr>
              <w:rPr>
                <w:sz w:val="2"/>
                <w:szCs w:val="2"/>
              </w:rPr>
            </w:pPr>
          </w:p>
        </w:tc>
        <w:tc>
          <w:tcPr>
            <w:tcW w:w="1150" w:type="dxa"/>
            <w:tcBorders>
              <w:top w:val="nil"/>
              <w:bottom w:val="nil"/>
              <w:right w:val="single" w:sz="6" w:space="0" w:color="000000"/>
            </w:tcBorders>
          </w:tcPr>
          <w:p w:rsidR="00104812" w:rsidRDefault="00104812" w:rsidP="00104812">
            <w:pPr>
              <w:pStyle w:val="TableParagraph"/>
              <w:rPr>
                <w:sz w:val="18"/>
              </w:rPr>
            </w:pPr>
          </w:p>
        </w:tc>
        <w:tc>
          <w:tcPr>
            <w:tcW w:w="184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04812" w:rsidRDefault="00104812" w:rsidP="00104812">
            <w:pPr>
              <w:pStyle w:val="TableParagraph"/>
              <w:spacing w:line="246" w:lineRule="exact"/>
              <w:ind w:left="46"/>
              <w:rPr>
                <w:sz w:val="24"/>
              </w:rPr>
            </w:pPr>
            <w:r>
              <w:rPr>
                <w:sz w:val="24"/>
              </w:rPr>
              <w:t>выражений.</w:t>
            </w:r>
          </w:p>
        </w:tc>
        <w:tc>
          <w:tcPr>
            <w:tcW w:w="2249" w:type="dxa"/>
            <w:gridSpan w:val="2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104812" w:rsidRDefault="00104812" w:rsidP="00104812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gridSpan w:val="10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04812" w:rsidRDefault="00104812" w:rsidP="00104812">
            <w:pPr>
              <w:pStyle w:val="TableParagraph"/>
              <w:rPr>
                <w:sz w:val="18"/>
              </w:rPr>
            </w:pPr>
          </w:p>
        </w:tc>
        <w:tc>
          <w:tcPr>
            <w:tcW w:w="1350" w:type="dxa"/>
            <w:gridSpan w:val="4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04812" w:rsidRDefault="00104812" w:rsidP="00104812">
            <w:pPr>
              <w:pStyle w:val="TableParagraph"/>
              <w:rPr>
                <w:sz w:val="18"/>
              </w:rPr>
            </w:pPr>
          </w:p>
        </w:tc>
        <w:tc>
          <w:tcPr>
            <w:tcW w:w="1627" w:type="dxa"/>
            <w:gridSpan w:val="4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04812" w:rsidRDefault="00104812" w:rsidP="00104812">
            <w:pPr>
              <w:pStyle w:val="TableParagraph"/>
              <w:rPr>
                <w:sz w:val="18"/>
              </w:rPr>
            </w:pPr>
          </w:p>
        </w:tc>
        <w:tc>
          <w:tcPr>
            <w:tcW w:w="1653" w:type="dxa"/>
            <w:gridSpan w:val="4"/>
            <w:tcBorders>
              <w:top w:val="nil"/>
              <w:left w:val="single" w:sz="6" w:space="0" w:color="000000"/>
              <w:bottom w:val="nil"/>
            </w:tcBorders>
          </w:tcPr>
          <w:p w:rsidR="00104812" w:rsidRDefault="00104812" w:rsidP="00104812">
            <w:pPr>
              <w:pStyle w:val="TableParagraph"/>
              <w:rPr>
                <w:sz w:val="18"/>
              </w:rPr>
            </w:pPr>
          </w:p>
        </w:tc>
      </w:tr>
      <w:tr w:rsidR="00104812" w:rsidTr="00172EAD">
        <w:trPr>
          <w:gridAfter w:val="13"/>
          <w:wAfter w:w="2062" w:type="dxa"/>
          <w:trHeight w:val="265"/>
        </w:trPr>
        <w:tc>
          <w:tcPr>
            <w:tcW w:w="564" w:type="dxa"/>
            <w:gridSpan w:val="4"/>
            <w:tcBorders>
              <w:top w:val="nil"/>
              <w:bottom w:val="nil"/>
            </w:tcBorders>
          </w:tcPr>
          <w:p w:rsidR="00104812" w:rsidRDefault="00104812" w:rsidP="00104812">
            <w:pPr>
              <w:pStyle w:val="TableParagraph"/>
              <w:rPr>
                <w:sz w:val="18"/>
              </w:rPr>
            </w:pPr>
          </w:p>
        </w:tc>
        <w:tc>
          <w:tcPr>
            <w:tcW w:w="981" w:type="dxa"/>
            <w:vMerge/>
            <w:tcBorders>
              <w:top w:val="nil"/>
            </w:tcBorders>
          </w:tcPr>
          <w:p w:rsidR="00104812" w:rsidRDefault="00104812" w:rsidP="00104812">
            <w:pPr>
              <w:rPr>
                <w:sz w:val="2"/>
                <w:szCs w:val="2"/>
              </w:rPr>
            </w:pPr>
          </w:p>
        </w:tc>
        <w:tc>
          <w:tcPr>
            <w:tcW w:w="1150" w:type="dxa"/>
            <w:tcBorders>
              <w:top w:val="nil"/>
              <w:bottom w:val="nil"/>
              <w:right w:val="single" w:sz="6" w:space="0" w:color="000000"/>
            </w:tcBorders>
          </w:tcPr>
          <w:p w:rsidR="00104812" w:rsidRDefault="00104812" w:rsidP="00104812">
            <w:pPr>
              <w:pStyle w:val="TableParagraph"/>
              <w:rPr>
                <w:sz w:val="18"/>
              </w:rPr>
            </w:pPr>
          </w:p>
        </w:tc>
        <w:tc>
          <w:tcPr>
            <w:tcW w:w="184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04812" w:rsidRDefault="00104812" w:rsidP="00104812">
            <w:pPr>
              <w:pStyle w:val="TableParagraph"/>
              <w:spacing w:line="246" w:lineRule="exact"/>
              <w:ind w:left="46"/>
              <w:rPr>
                <w:sz w:val="24"/>
              </w:rPr>
            </w:pPr>
            <w:r>
              <w:rPr>
                <w:sz w:val="24"/>
              </w:rPr>
              <w:t>Находитьчисло,</w:t>
            </w:r>
          </w:p>
        </w:tc>
        <w:tc>
          <w:tcPr>
            <w:tcW w:w="2249" w:type="dxa"/>
            <w:gridSpan w:val="2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104812" w:rsidRDefault="00104812" w:rsidP="00104812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gridSpan w:val="10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04812" w:rsidRDefault="00104812" w:rsidP="00104812">
            <w:pPr>
              <w:pStyle w:val="TableParagraph"/>
              <w:rPr>
                <w:sz w:val="18"/>
              </w:rPr>
            </w:pPr>
          </w:p>
        </w:tc>
        <w:tc>
          <w:tcPr>
            <w:tcW w:w="1350" w:type="dxa"/>
            <w:gridSpan w:val="4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04812" w:rsidRDefault="00104812" w:rsidP="00104812">
            <w:pPr>
              <w:pStyle w:val="TableParagraph"/>
              <w:rPr>
                <w:sz w:val="18"/>
              </w:rPr>
            </w:pPr>
          </w:p>
        </w:tc>
        <w:tc>
          <w:tcPr>
            <w:tcW w:w="1627" w:type="dxa"/>
            <w:gridSpan w:val="4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04812" w:rsidRDefault="00104812" w:rsidP="00104812">
            <w:pPr>
              <w:pStyle w:val="TableParagraph"/>
              <w:rPr>
                <w:sz w:val="18"/>
              </w:rPr>
            </w:pPr>
          </w:p>
        </w:tc>
        <w:tc>
          <w:tcPr>
            <w:tcW w:w="1653" w:type="dxa"/>
            <w:gridSpan w:val="4"/>
            <w:tcBorders>
              <w:top w:val="nil"/>
              <w:left w:val="single" w:sz="6" w:space="0" w:color="000000"/>
              <w:bottom w:val="nil"/>
            </w:tcBorders>
          </w:tcPr>
          <w:p w:rsidR="00104812" w:rsidRDefault="00104812" w:rsidP="00104812">
            <w:pPr>
              <w:pStyle w:val="TableParagraph"/>
              <w:rPr>
                <w:sz w:val="18"/>
              </w:rPr>
            </w:pPr>
          </w:p>
        </w:tc>
      </w:tr>
      <w:tr w:rsidR="00104812" w:rsidTr="00172EAD">
        <w:trPr>
          <w:gridAfter w:val="13"/>
          <w:wAfter w:w="2062" w:type="dxa"/>
          <w:trHeight w:val="266"/>
        </w:trPr>
        <w:tc>
          <w:tcPr>
            <w:tcW w:w="564" w:type="dxa"/>
            <w:gridSpan w:val="4"/>
            <w:tcBorders>
              <w:top w:val="nil"/>
              <w:bottom w:val="nil"/>
            </w:tcBorders>
          </w:tcPr>
          <w:p w:rsidR="00104812" w:rsidRDefault="00104812" w:rsidP="00104812">
            <w:pPr>
              <w:pStyle w:val="TableParagraph"/>
              <w:rPr>
                <w:sz w:val="18"/>
              </w:rPr>
            </w:pPr>
          </w:p>
        </w:tc>
        <w:tc>
          <w:tcPr>
            <w:tcW w:w="981" w:type="dxa"/>
            <w:vMerge/>
            <w:tcBorders>
              <w:top w:val="nil"/>
            </w:tcBorders>
          </w:tcPr>
          <w:p w:rsidR="00104812" w:rsidRDefault="00104812" w:rsidP="00104812">
            <w:pPr>
              <w:rPr>
                <w:sz w:val="2"/>
                <w:szCs w:val="2"/>
              </w:rPr>
            </w:pPr>
          </w:p>
        </w:tc>
        <w:tc>
          <w:tcPr>
            <w:tcW w:w="1150" w:type="dxa"/>
            <w:tcBorders>
              <w:top w:val="nil"/>
              <w:bottom w:val="nil"/>
              <w:right w:val="single" w:sz="6" w:space="0" w:color="000000"/>
            </w:tcBorders>
          </w:tcPr>
          <w:p w:rsidR="00104812" w:rsidRDefault="00104812" w:rsidP="00104812">
            <w:pPr>
              <w:pStyle w:val="TableParagraph"/>
              <w:rPr>
                <w:sz w:val="18"/>
              </w:rPr>
            </w:pPr>
          </w:p>
        </w:tc>
        <w:tc>
          <w:tcPr>
            <w:tcW w:w="184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04812" w:rsidRDefault="00104812" w:rsidP="00104812">
            <w:pPr>
              <w:pStyle w:val="TableParagraph"/>
              <w:spacing w:line="246" w:lineRule="exact"/>
              <w:ind w:left="46"/>
              <w:rPr>
                <w:sz w:val="24"/>
              </w:rPr>
            </w:pPr>
            <w:r>
              <w:rPr>
                <w:sz w:val="24"/>
              </w:rPr>
              <w:t>котороев</w:t>
            </w:r>
          </w:p>
        </w:tc>
        <w:tc>
          <w:tcPr>
            <w:tcW w:w="2249" w:type="dxa"/>
            <w:gridSpan w:val="2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104812" w:rsidRDefault="00104812" w:rsidP="00104812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gridSpan w:val="10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04812" w:rsidRDefault="00104812" w:rsidP="00104812">
            <w:pPr>
              <w:pStyle w:val="TableParagraph"/>
              <w:rPr>
                <w:sz w:val="18"/>
              </w:rPr>
            </w:pPr>
          </w:p>
        </w:tc>
        <w:tc>
          <w:tcPr>
            <w:tcW w:w="1350" w:type="dxa"/>
            <w:gridSpan w:val="4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04812" w:rsidRDefault="00104812" w:rsidP="00104812">
            <w:pPr>
              <w:pStyle w:val="TableParagraph"/>
              <w:rPr>
                <w:sz w:val="18"/>
              </w:rPr>
            </w:pPr>
          </w:p>
        </w:tc>
        <w:tc>
          <w:tcPr>
            <w:tcW w:w="1627" w:type="dxa"/>
            <w:gridSpan w:val="4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04812" w:rsidRDefault="00104812" w:rsidP="00104812">
            <w:pPr>
              <w:pStyle w:val="TableParagraph"/>
              <w:rPr>
                <w:sz w:val="18"/>
              </w:rPr>
            </w:pPr>
          </w:p>
        </w:tc>
        <w:tc>
          <w:tcPr>
            <w:tcW w:w="1653" w:type="dxa"/>
            <w:gridSpan w:val="4"/>
            <w:tcBorders>
              <w:top w:val="nil"/>
              <w:left w:val="single" w:sz="6" w:space="0" w:color="000000"/>
              <w:bottom w:val="nil"/>
            </w:tcBorders>
          </w:tcPr>
          <w:p w:rsidR="00104812" w:rsidRDefault="00104812" w:rsidP="00104812">
            <w:pPr>
              <w:pStyle w:val="TableParagraph"/>
              <w:rPr>
                <w:sz w:val="18"/>
              </w:rPr>
            </w:pPr>
          </w:p>
        </w:tc>
      </w:tr>
      <w:tr w:rsidR="00104812" w:rsidTr="00172EAD">
        <w:trPr>
          <w:gridAfter w:val="13"/>
          <w:wAfter w:w="2062" w:type="dxa"/>
          <w:trHeight w:val="266"/>
        </w:trPr>
        <w:tc>
          <w:tcPr>
            <w:tcW w:w="564" w:type="dxa"/>
            <w:gridSpan w:val="4"/>
            <w:tcBorders>
              <w:top w:val="nil"/>
              <w:bottom w:val="nil"/>
            </w:tcBorders>
          </w:tcPr>
          <w:p w:rsidR="00104812" w:rsidRDefault="00104812" w:rsidP="00104812">
            <w:pPr>
              <w:pStyle w:val="TableParagraph"/>
              <w:rPr>
                <w:sz w:val="18"/>
              </w:rPr>
            </w:pPr>
          </w:p>
        </w:tc>
        <w:tc>
          <w:tcPr>
            <w:tcW w:w="981" w:type="dxa"/>
            <w:vMerge/>
            <w:tcBorders>
              <w:top w:val="nil"/>
            </w:tcBorders>
          </w:tcPr>
          <w:p w:rsidR="00104812" w:rsidRDefault="00104812" w:rsidP="00104812">
            <w:pPr>
              <w:rPr>
                <w:sz w:val="2"/>
                <w:szCs w:val="2"/>
              </w:rPr>
            </w:pPr>
          </w:p>
        </w:tc>
        <w:tc>
          <w:tcPr>
            <w:tcW w:w="1150" w:type="dxa"/>
            <w:tcBorders>
              <w:top w:val="nil"/>
              <w:bottom w:val="nil"/>
              <w:right w:val="single" w:sz="6" w:space="0" w:color="000000"/>
            </w:tcBorders>
          </w:tcPr>
          <w:p w:rsidR="00104812" w:rsidRDefault="00104812" w:rsidP="00104812">
            <w:pPr>
              <w:pStyle w:val="TableParagraph"/>
              <w:rPr>
                <w:sz w:val="18"/>
              </w:rPr>
            </w:pPr>
          </w:p>
        </w:tc>
        <w:tc>
          <w:tcPr>
            <w:tcW w:w="184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04812" w:rsidRDefault="00104812" w:rsidP="00104812">
            <w:pPr>
              <w:pStyle w:val="TableParagraph"/>
              <w:spacing w:line="246" w:lineRule="exact"/>
              <w:ind w:left="46"/>
              <w:rPr>
                <w:sz w:val="24"/>
              </w:rPr>
            </w:pPr>
            <w:r>
              <w:rPr>
                <w:sz w:val="24"/>
              </w:rPr>
              <w:t>несколькораз</w:t>
            </w:r>
          </w:p>
        </w:tc>
        <w:tc>
          <w:tcPr>
            <w:tcW w:w="2249" w:type="dxa"/>
            <w:gridSpan w:val="2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104812" w:rsidRDefault="00104812" w:rsidP="00104812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gridSpan w:val="10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04812" w:rsidRDefault="00104812" w:rsidP="00104812">
            <w:pPr>
              <w:pStyle w:val="TableParagraph"/>
              <w:rPr>
                <w:sz w:val="18"/>
              </w:rPr>
            </w:pPr>
          </w:p>
        </w:tc>
        <w:tc>
          <w:tcPr>
            <w:tcW w:w="1350" w:type="dxa"/>
            <w:gridSpan w:val="4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04812" w:rsidRDefault="00104812" w:rsidP="00104812">
            <w:pPr>
              <w:pStyle w:val="TableParagraph"/>
              <w:rPr>
                <w:sz w:val="18"/>
              </w:rPr>
            </w:pPr>
          </w:p>
        </w:tc>
        <w:tc>
          <w:tcPr>
            <w:tcW w:w="1627" w:type="dxa"/>
            <w:gridSpan w:val="4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04812" w:rsidRDefault="00104812" w:rsidP="00104812">
            <w:pPr>
              <w:pStyle w:val="TableParagraph"/>
              <w:rPr>
                <w:sz w:val="18"/>
              </w:rPr>
            </w:pPr>
          </w:p>
        </w:tc>
        <w:tc>
          <w:tcPr>
            <w:tcW w:w="1653" w:type="dxa"/>
            <w:gridSpan w:val="4"/>
            <w:tcBorders>
              <w:top w:val="nil"/>
              <w:left w:val="single" w:sz="6" w:space="0" w:color="000000"/>
              <w:bottom w:val="nil"/>
            </w:tcBorders>
          </w:tcPr>
          <w:p w:rsidR="00104812" w:rsidRDefault="00104812" w:rsidP="00104812">
            <w:pPr>
              <w:pStyle w:val="TableParagraph"/>
              <w:rPr>
                <w:sz w:val="18"/>
              </w:rPr>
            </w:pPr>
          </w:p>
        </w:tc>
      </w:tr>
      <w:tr w:rsidR="00104812" w:rsidTr="00172EAD">
        <w:trPr>
          <w:gridAfter w:val="13"/>
          <w:wAfter w:w="2062" w:type="dxa"/>
          <w:trHeight w:val="266"/>
        </w:trPr>
        <w:tc>
          <w:tcPr>
            <w:tcW w:w="564" w:type="dxa"/>
            <w:gridSpan w:val="4"/>
            <w:tcBorders>
              <w:top w:val="nil"/>
              <w:bottom w:val="nil"/>
            </w:tcBorders>
          </w:tcPr>
          <w:p w:rsidR="00104812" w:rsidRDefault="00104812" w:rsidP="00104812">
            <w:pPr>
              <w:pStyle w:val="TableParagraph"/>
              <w:rPr>
                <w:sz w:val="18"/>
              </w:rPr>
            </w:pPr>
          </w:p>
        </w:tc>
        <w:tc>
          <w:tcPr>
            <w:tcW w:w="981" w:type="dxa"/>
            <w:vMerge/>
            <w:tcBorders>
              <w:top w:val="nil"/>
            </w:tcBorders>
          </w:tcPr>
          <w:p w:rsidR="00104812" w:rsidRDefault="00104812" w:rsidP="00104812">
            <w:pPr>
              <w:rPr>
                <w:sz w:val="2"/>
                <w:szCs w:val="2"/>
              </w:rPr>
            </w:pPr>
          </w:p>
        </w:tc>
        <w:tc>
          <w:tcPr>
            <w:tcW w:w="1150" w:type="dxa"/>
            <w:tcBorders>
              <w:top w:val="nil"/>
              <w:bottom w:val="nil"/>
              <w:right w:val="single" w:sz="6" w:space="0" w:color="000000"/>
            </w:tcBorders>
          </w:tcPr>
          <w:p w:rsidR="00104812" w:rsidRDefault="00104812" w:rsidP="00104812">
            <w:pPr>
              <w:pStyle w:val="TableParagraph"/>
              <w:rPr>
                <w:sz w:val="18"/>
              </w:rPr>
            </w:pPr>
          </w:p>
        </w:tc>
        <w:tc>
          <w:tcPr>
            <w:tcW w:w="184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04812" w:rsidRDefault="00104812" w:rsidP="00104812">
            <w:pPr>
              <w:pStyle w:val="TableParagraph"/>
              <w:spacing w:line="246" w:lineRule="exact"/>
              <w:ind w:left="46"/>
              <w:rPr>
                <w:sz w:val="24"/>
              </w:rPr>
            </w:pPr>
            <w:r>
              <w:rPr>
                <w:sz w:val="24"/>
              </w:rPr>
              <w:t>больше</w:t>
            </w:r>
          </w:p>
        </w:tc>
        <w:tc>
          <w:tcPr>
            <w:tcW w:w="2249" w:type="dxa"/>
            <w:gridSpan w:val="2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104812" w:rsidRDefault="00104812" w:rsidP="00104812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gridSpan w:val="10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04812" w:rsidRDefault="00104812" w:rsidP="00104812">
            <w:pPr>
              <w:pStyle w:val="TableParagraph"/>
              <w:rPr>
                <w:sz w:val="18"/>
              </w:rPr>
            </w:pPr>
          </w:p>
        </w:tc>
        <w:tc>
          <w:tcPr>
            <w:tcW w:w="1350" w:type="dxa"/>
            <w:gridSpan w:val="4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04812" w:rsidRDefault="00104812" w:rsidP="00104812">
            <w:pPr>
              <w:pStyle w:val="TableParagraph"/>
              <w:rPr>
                <w:sz w:val="18"/>
              </w:rPr>
            </w:pPr>
          </w:p>
        </w:tc>
        <w:tc>
          <w:tcPr>
            <w:tcW w:w="1627" w:type="dxa"/>
            <w:gridSpan w:val="4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04812" w:rsidRDefault="00104812" w:rsidP="00104812">
            <w:pPr>
              <w:pStyle w:val="TableParagraph"/>
              <w:rPr>
                <w:sz w:val="18"/>
              </w:rPr>
            </w:pPr>
          </w:p>
        </w:tc>
        <w:tc>
          <w:tcPr>
            <w:tcW w:w="1653" w:type="dxa"/>
            <w:gridSpan w:val="4"/>
            <w:tcBorders>
              <w:top w:val="nil"/>
              <w:left w:val="single" w:sz="6" w:space="0" w:color="000000"/>
              <w:bottom w:val="nil"/>
            </w:tcBorders>
          </w:tcPr>
          <w:p w:rsidR="00104812" w:rsidRDefault="00104812" w:rsidP="00104812">
            <w:pPr>
              <w:pStyle w:val="TableParagraph"/>
              <w:rPr>
                <w:sz w:val="18"/>
              </w:rPr>
            </w:pPr>
          </w:p>
        </w:tc>
      </w:tr>
      <w:tr w:rsidR="00104812" w:rsidTr="00172EAD">
        <w:trPr>
          <w:gridAfter w:val="13"/>
          <w:wAfter w:w="2062" w:type="dxa"/>
          <w:trHeight w:val="266"/>
        </w:trPr>
        <w:tc>
          <w:tcPr>
            <w:tcW w:w="564" w:type="dxa"/>
            <w:gridSpan w:val="4"/>
            <w:tcBorders>
              <w:top w:val="nil"/>
              <w:bottom w:val="nil"/>
            </w:tcBorders>
          </w:tcPr>
          <w:p w:rsidR="00104812" w:rsidRDefault="00104812" w:rsidP="00104812">
            <w:pPr>
              <w:pStyle w:val="TableParagraph"/>
              <w:rPr>
                <w:sz w:val="18"/>
              </w:rPr>
            </w:pPr>
          </w:p>
        </w:tc>
        <w:tc>
          <w:tcPr>
            <w:tcW w:w="981" w:type="dxa"/>
            <w:vMerge/>
            <w:tcBorders>
              <w:top w:val="nil"/>
            </w:tcBorders>
          </w:tcPr>
          <w:p w:rsidR="00104812" w:rsidRDefault="00104812" w:rsidP="00104812">
            <w:pPr>
              <w:rPr>
                <w:sz w:val="2"/>
                <w:szCs w:val="2"/>
              </w:rPr>
            </w:pPr>
          </w:p>
        </w:tc>
        <w:tc>
          <w:tcPr>
            <w:tcW w:w="1150" w:type="dxa"/>
            <w:tcBorders>
              <w:top w:val="nil"/>
              <w:bottom w:val="nil"/>
              <w:right w:val="single" w:sz="6" w:space="0" w:color="000000"/>
            </w:tcBorders>
          </w:tcPr>
          <w:p w:rsidR="00104812" w:rsidRDefault="00104812" w:rsidP="00104812">
            <w:pPr>
              <w:pStyle w:val="TableParagraph"/>
              <w:rPr>
                <w:sz w:val="18"/>
              </w:rPr>
            </w:pPr>
          </w:p>
        </w:tc>
        <w:tc>
          <w:tcPr>
            <w:tcW w:w="184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04812" w:rsidRDefault="00104812" w:rsidP="00104812">
            <w:pPr>
              <w:pStyle w:val="TableParagraph"/>
              <w:spacing w:line="246" w:lineRule="exact"/>
              <w:ind w:left="46"/>
              <w:rPr>
                <w:sz w:val="24"/>
              </w:rPr>
            </w:pPr>
            <w:r>
              <w:rPr>
                <w:sz w:val="24"/>
              </w:rPr>
              <w:t>(меньше)</w:t>
            </w:r>
          </w:p>
        </w:tc>
        <w:tc>
          <w:tcPr>
            <w:tcW w:w="2249" w:type="dxa"/>
            <w:gridSpan w:val="2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104812" w:rsidRDefault="00104812" w:rsidP="00104812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gridSpan w:val="10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04812" w:rsidRDefault="00104812" w:rsidP="00104812">
            <w:pPr>
              <w:pStyle w:val="TableParagraph"/>
              <w:rPr>
                <w:sz w:val="18"/>
              </w:rPr>
            </w:pPr>
          </w:p>
        </w:tc>
        <w:tc>
          <w:tcPr>
            <w:tcW w:w="1350" w:type="dxa"/>
            <w:gridSpan w:val="4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04812" w:rsidRDefault="00104812" w:rsidP="00104812">
            <w:pPr>
              <w:pStyle w:val="TableParagraph"/>
              <w:rPr>
                <w:sz w:val="18"/>
              </w:rPr>
            </w:pPr>
          </w:p>
        </w:tc>
        <w:tc>
          <w:tcPr>
            <w:tcW w:w="1627" w:type="dxa"/>
            <w:gridSpan w:val="4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04812" w:rsidRDefault="00104812" w:rsidP="00104812">
            <w:pPr>
              <w:pStyle w:val="TableParagraph"/>
              <w:rPr>
                <w:sz w:val="18"/>
              </w:rPr>
            </w:pPr>
          </w:p>
        </w:tc>
        <w:tc>
          <w:tcPr>
            <w:tcW w:w="1653" w:type="dxa"/>
            <w:gridSpan w:val="4"/>
            <w:tcBorders>
              <w:top w:val="nil"/>
              <w:left w:val="single" w:sz="6" w:space="0" w:color="000000"/>
              <w:bottom w:val="nil"/>
            </w:tcBorders>
          </w:tcPr>
          <w:p w:rsidR="00104812" w:rsidRDefault="00104812" w:rsidP="00104812">
            <w:pPr>
              <w:pStyle w:val="TableParagraph"/>
              <w:rPr>
                <w:sz w:val="18"/>
              </w:rPr>
            </w:pPr>
          </w:p>
        </w:tc>
      </w:tr>
      <w:tr w:rsidR="00104812" w:rsidTr="00172EAD">
        <w:trPr>
          <w:gridAfter w:val="13"/>
          <w:wAfter w:w="2062" w:type="dxa"/>
          <w:trHeight w:val="274"/>
        </w:trPr>
        <w:tc>
          <w:tcPr>
            <w:tcW w:w="564" w:type="dxa"/>
            <w:gridSpan w:val="4"/>
            <w:tcBorders>
              <w:top w:val="nil"/>
            </w:tcBorders>
          </w:tcPr>
          <w:p w:rsidR="00104812" w:rsidRDefault="00104812" w:rsidP="00104812">
            <w:pPr>
              <w:pStyle w:val="TableParagraph"/>
              <w:rPr>
                <w:sz w:val="20"/>
              </w:rPr>
            </w:pPr>
          </w:p>
        </w:tc>
        <w:tc>
          <w:tcPr>
            <w:tcW w:w="981" w:type="dxa"/>
            <w:vMerge/>
            <w:tcBorders>
              <w:top w:val="nil"/>
            </w:tcBorders>
          </w:tcPr>
          <w:p w:rsidR="00104812" w:rsidRDefault="00104812" w:rsidP="00104812">
            <w:pPr>
              <w:rPr>
                <w:sz w:val="2"/>
                <w:szCs w:val="2"/>
              </w:rPr>
            </w:pPr>
          </w:p>
        </w:tc>
        <w:tc>
          <w:tcPr>
            <w:tcW w:w="1150" w:type="dxa"/>
            <w:tcBorders>
              <w:top w:val="nil"/>
              <w:right w:val="single" w:sz="6" w:space="0" w:color="000000"/>
            </w:tcBorders>
          </w:tcPr>
          <w:p w:rsidR="00104812" w:rsidRDefault="00104812" w:rsidP="00104812">
            <w:pPr>
              <w:pStyle w:val="TableParagraph"/>
              <w:rPr>
                <w:sz w:val="20"/>
              </w:rPr>
            </w:pPr>
          </w:p>
        </w:tc>
        <w:tc>
          <w:tcPr>
            <w:tcW w:w="1840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104812" w:rsidRDefault="00104812" w:rsidP="00104812">
            <w:pPr>
              <w:pStyle w:val="TableParagraph"/>
              <w:spacing w:line="255" w:lineRule="exact"/>
              <w:ind w:left="46"/>
              <w:rPr>
                <w:sz w:val="24"/>
              </w:rPr>
            </w:pPr>
            <w:r>
              <w:rPr>
                <w:sz w:val="24"/>
              </w:rPr>
              <w:t>данногочисла.</w:t>
            </w:r>
          </w:p>
        </w:tc>
        <w:tc>
          <w:tcPr>
            <w:tcW w:w="2249" w:type="dxa"/>
            <w:gridSpan w:val="2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104812" w:rsidRDefault="00104812" w:rsidP="00104812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gridSpan w:val="10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104812" w:rsidRDefault="00104812" w:rsidP="00104812">
            <w:pPr>
              <w:pStyle w:val="TableParagraph"/>
              <w:rPr>
                <w:sz w:val="20"/>
              </w:rPr>
            </w:pPr>
          </w:p>
        </w:tc>
        <w:tc>
          <w:tcPr>
            <w:tcW w:w="1350" w:type="dxa"/>
            <w:gridSpan w:val="4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104812" w:rsidRDefault="00104812" w:rsidP="00104812">
            <w:pPr>
              <w:pStyle w:val="TableParagraph"/>
              <w:rPr>
                <w:sz w:val="20"/>
              </w:rPr>
            </w:pPr>
          </w:p>
        </w:tc>
        <w:tc>
          <w:tcPr>
            <w:tcW w:w="1627" w:type="dxa"/>
            <w:gridSpan w:val="4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104812" w:rsidRDefault="00104812" w:rsidP="00104812">
            <w:pPr>
              <w:pStyle w:val="TableParagraph"/>
              <w:rPr>
                <w:sz w:val="20"/>
              </w:rPr>
            </w:pPr>
          </w:p>
        </w:tc>
        <w:tc>
          <w:tcPr>
            <w:tcW w:w="1653" w:type="dxa"/>
            <w:gridSpan w:val="4"/>
            <w:tcBorders>
              <w:top w:val="nil"/>
              <w:left w:val="single" w:sz="6" w:space="0" w:color="000000"/>
            </w:tcBorders>
          </w:tcPr>
          <w:p w:rsidR="00104812" w:rsidRDefault="00104812" w:rsidP="00104812">
            <w:pPr>
              <w:pStyle w:val="TableParagraph"/>
              <w:rPr>
                <w:sz w:val="20"/>
              </w:rPr>
            </w:pPr>
          </w:p>
        </w:tc>
      </w:tr>
      <w:tr w:rsidR="00104812" w:rsidTr="00172EAD">
        <w:trPr>
          <w:gridAfter w:val="13"/>
          <w:wAfter w:w="2062" w:type="dxa"/>
          <w:trHeight w:val="542"/>
        </w:trPr>
        <w:tc>
          <w:tcPr>
            <w:tcW w:w="564" w:type="dxa"/>
            <w:gridSpan w:val="4"/>
            <w:tcBorders>
              <w:left w:val="single" w:sz="6" w:space="0" w:color="000000"/>
              <w:bottom w:val="nil"/>
            </w:tcBorders>
          </w:tcPr>
          <w:p w:rsidR="00104812" w:rsidRPr="00203911" w:rsidRDefault="00203911" w:rsidP="00104812">
            <w:pPr>
              <w:pStyle w:val="TableParagraph"/>
              <w:spacing w:line="291" w:lineRule="exact"/>
              <w:ind w:left="42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34</w:t>
            </w:r>
          </w:p>
        </w:tc>
        <w:tc>
          <w:tcPr>
            <w:tcW w:w="981" w:type="dxa"/>
            <w:vMerge w:val="restart"/>
          </w:tcPr>
          <w:p w:rsidR="00104812" w:rsidRDefault="00104812" w:rsidP="00104812">
            <w:pPr>
              <w:pStyle w:val="TableParagraph"/>
              <w:rPr>
                <w:sz w:val="24"/>
              </w:rPr>
            </w:pPr>
          </w:p>
        </w:tc>
        <w:tc>
          <w:tcPr>
            <w:tcW w:w="1150" w:type="dxa"/>
            <w:tcBorders>
              <w:bottom w:val="nil"/>
              <w:right w:val="single" w:sz="6" w:space="0" w:color="000000"/>
            </w:tcBorders>
          </w:tcPr>
          <w:p w:rsidR="00104812" w:rsidRDefault="00104812" w:rsidP="00104812">
            <w:pPr>
              <w:pStyle w:val="TableParagraph"/>
              <w:spacing w:line="267" w:lineRule="exact"/>
              <w:ind w:left="41"/>
              <w:rPr>
                <w:sz w:val="24"/>
              </w:rPr>
            </w:pPr>
            <w:r>
              <w:rPr>
                <w:sz w:val="24"/>
              </w:rPr>
              <w:t>Страничк</w:t>
            </w:r>
          </w:p>
          <w:p w:rsidR="00104812" w:rsidRDefault="00104812" w:rsidP="00104812">
            <w:pPr>
              <w:pStyle w:val="TableParagraph"/>
              <w:spacing w:line="256" w:lineRule="exact"/>
              <w:ind w:left="41"/>
              <w:rPr>
                <w:sz w:val="24"/>
              </w:rPr>
            </w:pPr>
            <w:r>
              <w:rPr>
                <w:sz w:val="24"/>
              </w:rPr>
              <w:t>и для</w:t>
            </w:r>
          </w:p>
        </w:tc>
        <w:tc>
          <w:tcPr>
            <w:tcW w:w="1840" w:type="dxa"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 w:rsidR="00104812" w:rsidRDefault="00104812" w:rsidP="00104812">
            <w:pPr>
              <w:pStyle w:val="TableParagraph"/>
              <w:spacing w:line="267" w:lineRule="exact"/>
              <w:ind w:left="46"/>
              <w:rPr>
                <w:sz w:val="24"/>
              </w:rPr>
            </w:pPr>
            <w:r>
              <w:rPr>
                <w:sz w:val="24"/>
              </w:rPr>
              <w:t>Составлять</w:t>
            </w:r>
          </w:p>
          <w:p w:rsidR="00104812" w:rsidRDefault="00104812" w:rsidP="00104812">
            <w:pPr>
              <w:pStyle w:val="TableParagraph"/>
              <w:spacing w:line="256" w:lineRule="exact"/>
              <w:ind w:left="46"/>
              <w:rPr>
                <w:sz w:val="24"/>
              </w:rPr>
            </w:pPr>
            <w:r>
              <w:rPr>
                <w:sz w:val="24"/>
              </w:rPr>
              <w:t>сказки,рассказы</w:t>
            </w:r>
          </w:p>
        </w:tc>
        <w:tc>
          <w:tcPr>
            <w:tcW w:w="2249" w:type="dxa"/>
            <w:gridSpan w:val="2"/>
            <w:tcBorders>
              <w:left w:val="single" w:sz="6" w:space="0" w:color="000000"/>
              <w:bottom w:val="nil"/>
            </w:tcBorders>
          </w:tcPr>
          <w:p w:rsidR="00104812" w:rsidRDefault="00104812" w:rsidP="00104812">
            <w:pPr>
              <w:pStyle w:val="TableParagraph"/>
              <w:spacing w:line="267" w:lineRule="exact"/>
              <w:ind w:left="46"/>
              <w:rPr>
                <w:sz w:val="24"/>
              </w:rPr>
            </w:pPr>
            <w:r>
              <w:rPr>
                <w:sz w:val="24"/>
              </w:rPr>
              <w:t>Научатся</w:t>
            </w:r>
          </w:p>
          <w:p w:rsidR="00104812" w:rsidRDefault="00104812" w:rsidP="00104812">
            <w:pPr>
              <w:pStyle w:val="TableParagraph"/>
              <w:spacing w:line="256" w:lineRule="exact"/>
              <w:ind w:left="46"/>
              <w:rPr>
                <w:sz w:val="24"/>
              </w:rPr>
            </w:pPr>
            <w:r>
              <w:rPr>
                <w:sz w:val="24"/>
              </w:rPr>
              <w:t>анализироватьи</w:t>
            </w:r>
          </w:p>
        </w:tc>
        <w:tc>
          <w:tcPr>
            <w:tcW w:w="2267" w:type="dxa"/>
            <w:gridSpan w:val="10"/>
            <w:tcBorders>
              <w:bottom w:val="nil"/>
            </w:tcBorders>
          </w:tcPr>
          <w:p w:rsidR="00104812" w:rsidRDefault="00104812" w:rsidP="00104812">
            <w:pPr>
              <w:pStyle w:val="TableParagraph"/>
              <w:spacing w:line="267" w:lineRule="exact"/>
              <w:ind w:left="49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</w:p>
          <w:p w:rsidR="00104812" w:rsidRDefault="00104812" w:rsidP="00104812">
            <w:pPr>
              <w:pStyle w:val="TableParagraph"/>
              <w:spacing w:line="256" w:lineRule="exact"/>
              <w:ind w:left="49"/>
              <w:rPr>
                <w:sz w:val="24"/>
              </w:rPr>
            </w:pPr>
            <w:r>
              <w:rPr>
                <w:sz w:val="24"/>
              </w:rPr>
              <w:t>мотива,</w:t>
            </w:r>
          </w:p>
        </w:tc>
        <w:tc>
          <w:tcPr>
            <w:tcW w:w="1350" w:type="dxa"/>
            <w:gridSpan w:val="4"/>
            <w:tcBorders>
              <w:bottom w:val="nil"/>
            </w:tcBorders>
          </w:tcPr>
          <w:p w:rsidR="00104812" w:rsidRDefault="00104812" w:rsidP="00104812">
            <w:pPr>
              <w:pStyle w:val="TableParagraph"/>
              <w:spacing w:line="267" w:lineRule="exact"/>
              <w:ind w:left="45"/>
              <w:rPr>
                <w:sz w:val="24"/>
              </w:rPr>
            </w:pPr>
            <w:r>
              <w:rPr>
                <w:sz w:val="24"/>
              </w:rPr>
              <w:t>Выбор</w:t>
            </w:r>
          </w:p>
          <w:p w:rsidR="00104812" w:rsidRDefault="00104812" w:rsidP="00104812">
            <w:pPr>
              <w:pStyle w:val="TableParagraph"/>
              <w:spacing w:line="256" w:lineRule="exact"/>
              <w:ind w:left="45"/>
              <w:rPr>
                <w:sz w:val="24"/>
              </w:rPr>
            </w:pPr>
            <w:r>
              <w:rPr>
                <w:sz w:val="24"/>
              </w:rPr>
              <w:t>наиболее</w:t>
            </w:r>
          </w:p>
        </w:tc>
        <w:tc>
          <w:tcPr>
            <w:tcW w:w="1627" w:type="dxa"/>
            <w:gridSpan w:val="4"/>
            <w:tcBorders>
              <w:bottom w:val="nil"/>
            </w:tcBorders>
          </w:tcPr>
          <w:p w:rsidR="00104812" w:rsidRDefault="00104812" w:rsidP="00104812">
            <w:pPr>
              <w:pStyle w:val="TableParagraph"/>
              <w:spacing w:line="267" w:lineRule="exact"/>
              <w:ind w:left="46"/>
              <w:rPr>
                <w:sz w:val="24"/>
              </w:rPr>
            </w:pPr>
            <w:r>
              <w:rPr>
                <w:sz w:val="24"/>
              </w:rPr>
              <w:t>Умение</w:t>
            </w:r>
          </w:p>
          <w:p w:rsidR="00104812" w:rsidRDefault="00104812" w:rsidP="00104812">
            <w:pPr>
              <w:pStyle w:val="TableParagraph"/>
              <w:spacing w:line="256" w:lineRule="exact"/>
              <w:ind w:left="46"/>
              <w:rPr>
                <w:sz w:val="24"/>
              </w:rPr>
            </w:pPr>
            <w:r>
              <w:rPr>
                <w:sz w:val="24"/>
              </w:rPr>
              <w:t>аргументирова</w:t>
            </w:r>
          </w:p>
        </w:tc>
        <w:tc>
          <w:tcPr>
            <w:tcW w:w="1653" w:type="dxa"/>
            <w:gridSpan w:val="4"/>
            <w:tcBorders>
              <w:bottom w:val="nil"/>
            </w:tcBorders>
          </w:tcPr>
          <w:p w:rsidR="00104812" w:rsidRDefault="00104812" w:rsidP="00104812">
            <w:pPr>
              <w:pStyle w:val="TableParagraph"/>
              <w:spacing w:line="267" w:lineRule="exact"/>
              <w:ind w:left="51"/>
              <w:rPr>
                <w:sz w:val="24"/>
              </w:rPr>
            </w:pPr>
            <w:r>
              <w:rPr>
                <w:sz w:val="24"/>
              </w:rPr>
              <w:t>Волевая</w:t>
            </w:r>
          </w:p>
          <w:p w:rsidR="00104812" w:rsidRDefault="00104812" w:rsidP="00104812">
            <w:pPr>
              <w:pStyle w:val="TableParagraph"/>
              <w:spacing w:line="256" w:lineRule="exact"/>
              <w:ind w:left="51"/>
              <w:rPr>
                <w:sz w:val="24"/>
              </w:rPr>
            </w:pPr>
            <w:r>
              <w:rPr>
                <w:sz w:val="24"/>
              </w:rPr>
              <w:t>саморегуляция</w:t>
            </w:r>
          </w:p>
        </w:tc>
      </w:tr>
      <w:tr w:rsidR="00104812" w:rsidTr="00172EAD">
        <w:trPr>
          <w:gridAfter w:val="13"/>
          <w:wAfter w:w="2062" w:type="dxa"/>
          <w:trHeight w:val="266"/>
        </w:trPr>
        <w:tc>
          <w:tcPr>
            <w:tcW w:w="564" w:type="dxa"/>
            <w:gridSpan w:val="4"/>
            <w:tcBorders>
              <w:top w:val="nil"/>
              <w:left w:val="single" w:sz="6" w:space="0" w:color="000000"/>
              <w:bottom w:val="nil"/>
            </w:tcBorders>
          </w:tcPr>
          <w:p w:rsidR="00104812" w:rsidRDefault="00104812" w:rsidP="00104812">
            <w:pPr>
              <w:pStyle w:val="TableParagraph"/>
              <w:rPr>
                <w:sz w:val="18"/>
              </w:rPr>
            </w:pPr>
          </w:p>
        </w:tc>
        <w:tc>
          <w:tcPr>
            <w:tcW w:w="981" w:type="dxa"/>
            <w:vMerge/>
            <w:tcBorders>
              <w:top w:val="nil"/>
            </w:tcBorders>
          </w:tcPr>
          <w:p w:rsidR="00104812" w:rsidRDefault="00104812" w:rsidP="00104812">
            <w:pPr>
              <w:rPr>
                <w:sz w:val="2"/>
                <w:szCs w:val="2"/>
              </w:rPr>
            </w:pPr>
          </w:p>
        </w:tc>
        <w:tc>
          <w:tcPr>
            <w:tcW w:w="1150" w:type="dxa"/>
            <w:tcBorders>
              <w:top w:val="nil"/>
              <w:bottom w:val="nil"/>
              <w:right w:val="single" w:sz="6" w:space="0" w:color="000000"/>
            </w:tcBorders>
          </w:tcPr>
          <w:p w:rsidR="00104812" w:rsidRDefault="00104812" w:rsidP="00104812">
            <w:pPr>
              <w:pStyle w:val="TableParagraph"/>
              <w:spacing w:line="246" w:lineRule="exact"/>
              <w:ind w:left="41"/>
              <w:rPr>
                <w:sz w:val="24"/>
              </w:rPr>
            </w:pPr>
            <w:r>
              <w:rPr>
                <w:sz w:val="24"/>
              </w:rPr>
              <w:t>любознат</w:t>
            </w:r>
          </w:p>
        </w:tc>
        <w:tc>
          <w:tcPr>
            <w:tcW w:w="184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04812" w:rsidRDefault="00104812" w:rsidP="00104812">
            <w:pPr>
              <w:pStyle w:val="TableParagraph"/>
              <w:spacing w:line="246" w:lineRule="exact"/>
              <w:ind w:left="46"/>
              <w:rPr>
                <w:sz w:val="24"/>
              </w:rPr>
            </w:pPr>
            <w:r>
              <w:rPr>
                <w:sz w:val="24"/>
              </w:rPr>
              <w:t>с</w:t>
            </w:r>
          </w:p>
        </w:tc>
        <w:tc>
          <w:tcPr>
            <w:tcW w:w="2249" w:type="dxa"/>
            <w:gridSpan w:val="2"/>
            <w:tcBorders>
              <w:top w:val="nil"/>
              <w:left w:val="single" w:sz="6" w:space="0" w:color="000000"/>
              <w:bottom w:val="nil"/>
            </w:tcBorders>
          </w:tcPr>
          <w:p w:rsidR="00104812" w:rsidRDefault="00104812" w:rsidP="00104812">
            <w:pPr>
              <w:pStyle w:val="TableParagraph"/>
              <w:spacing w:line="246" w:lineRule="exact"/>
              <w:ind w:left="46"/>
              <w:rPr>
                <w:sz w:val="24"/>
              </w:rPr>
            </w:pPr>
            <w:r>
              <w:rPr>
                <w:sz w:val="24"/>
              </w:rPr>
              <w:t>сочинять</w:t>
            </w:r>
          </w:p>
        </w:tc>
        <w:tc>
          <w:tcPr>
            <w:tcW w:w="2267" w:type="dxa"/>
            <w:gridSpan w:val="10"/>
            <w:tcBorders>
              <w:top w:val="nil"/>
              <w:bottom w:val="nil"/>
            </w:tcBorders>
          </w:tcPr>
          <w:p w:rsidR="00104812" w:rsidRDefault="00104812" w:rsidP="00104812">
            <w:pPr>
              <w:pStyle w:val="TableParagraph"/>
              <w:spacing w:line="246" w:lineRule="exact"/>
              <w:ind w:left="49"/>
              <w:rPr>
                <w:sz w:val="24"/>
              </w:rPr>
            </w:pPr>
            <w:r>
              <w:rPr>
                <w:sz w:val="24"/>
              </w:rPr>
              <w:t>реализующего</w:t>
            </w:r>
          </w:p>
        </w:tc>
        <w:tc>
          <w:tcPr>
            <w:tcW w:w="1350" w:type="dxa"/>
            <w:gridSpan w:val="4"/>
            <w:tcBorders>
              <w:top w:val="nil"/>
              <w:bottom w:val="nil"/>
            </w:tcBorders>
          </w:tcPr>
          <w:p w:rsidR="00104812" w:rsidRDefault="00104812" w:rsidP="00104812">
            <w:pPr>
              <w:pStyle w:val="TableParagraph"/>
              <w:spacing w:line="246" w:lineRule="exact"/>
              <w:ind w:left="45"/>
              <w:rPr>
                <w:sz w:val="24"/>
              </w:rPr>
            </w:pPr>
            <w:r>
              <w:rPr>
                <w:sz w:val="24"/>
              </w:rPr>
              <w:t>эффективн</w:t>
            </w:r>
          </w:p>
        </w:tc>
        <w:tc>
          <w:tcPr>
            <w:tcW w:w="1627" w:type="dxa"/>
            <w:gridSpan w:val="4"/>
            <w:tcBorders>
              <w:top w:val="nil"/>
              <w:bottom w:val="nil"/>
            </w:tcBorders>
          </w:tcPr>
          <w:p w:rsidR="00104812" w:rsidRDefault="00104812" w:rsidP="00104812">
            <w:pPr>
              <w:pStyle w:val="TableParagraph"/>
              <w:spacing w:line="246" w:lineRule="exact"/>
              <w:ind w:left="46"/>
              <w:rPr>
                <w:sz w:val="24"/>
              </w:rPr>
            </w:pPr>
            <w:r>
              <w:rPr>
                <w:sz w:val="24"/>
              </w:rPr>
              <w:t>тьсвойспособ</w:t>
            </w:r>
          </w:p>
        </w:tc>
        <w:tc>
          <w:tcPr>
            <w:tcW w:w="1653" w:type="dxa"/>
            <w:gridSpan w:val="4"/>
            <w:tcBorders>
              <w:top w:val="nil"/>
              <w:bottom w:val="nil"/>
            </w:tcBorders>
          </w:tcPr>
          <w:p w:rsidR="00104812" w:rsidRDefault="00104812" w:rsidP="00104812">
            <w:pPr>
              <w:pStyle w:val="TableParagraph"/>
              <w:spacing w:line="246" w:lineRule="exact"/>
              <w:ind w:left="51"/>
              <w:rPr>
                <w:sz w:val="24"/>
              </w:rPr>
            </w:pPr>
            <w:r>
              <w:rPr>
                <w:sz w:val="24"/>
              </w:rPr>
              <w:t>.Оценка</w:t>
            </w:r>
          </w:p>
        </w:tc>
      </w:tr>
      <w:tr w:rsidR="00104812" w:rsidTr="00172EAD">
        <w:trPr>
          <w:gridAfter w:val="13"/>
          <w:wAfter w:w="2062" w:type="dxa"/>
          <w:trHeight w:val="266"/>
        </w:trPr>
        <w:tc>
          <w:tcPr>
            <w:tcW w:w="564" w:type="dxa"/>
            <w:gridSpan w:val="4"/>
            <w:tcBorders>
              <w:top w:val="nil"/>
              <w:left w:val="single" w:sz="6" w:space="0" w:color="000000"/>
              <w:bottom w:val="nil"/>
            </w:tcBorders>
          </w:tcPr>
          <w:p w:rsidR="00104812" w:rsidRDefault="00104812" w:rsidP="00104812">
            <w:pPr>
              <w:pStyle w:val="TableParagraph"/>
              <w:rPr>
                <w:sz w:val="18"/>
              </w:rPr>
            </w:pPr>
          </w:p>
        </w:tc>
        <w:tc>
          <w:tcPr>
            <w:tcW w:w="981" w:type="dxa"/>
            <w:vMerge/>
            <w:tcBorders>
              <w:top w:val="nil"/>
            </w:tcBorders>
          </w:tcPr>
          <w:p w:rsidR="00104812" w:rsidRDefault="00104812" w:rsidP="00104812">
            <w:pPr>
              <w:rPr>
                <w:sz w:val="2"/>
                <w:szCs w:val="2"/>
              </w:rPr>
            </w:pPr>
          </w:p>
        </w:tc>
        <w:tc>
          <w:tcPr>
            <w:tcW w:w="1150" w:type="dxa"/>
            <w:tcBorders>
              <w:top w:val="nil"/>
              <w:bottom w:val="nil"/>
              <w:right w:val="single" w:sz="6" w:space="0" w:color="000000"/>
            </w:tcBorders>
          </w:tcPr>
          <w:p w:rsidR="00104812" w:rsidRDefault="00104812" w:rsidP="00104812">
            <w:pPr>
              <w:pStyle w:val="TableParagraph"/>
              <w:spacing w:line="246" w:lineRule="exact"/>
              <w:ind w:left="41"/>
              <w:rPr>
                <w:sz w:val="24"/>
              </w:rPr>
            </w:pPr>
            <w:r>
              <w:rPr>
                <w:sz w:val="24"/>
              </w:rPr>
              <w:t>ельных.</w:t>
            </w:r>
          </w:p>
        </w:tc>
        <w:tc>
          <w:tcPr>
            <w:tcW w:w="184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04812" w:rsidRDefault="00104812" w:rsidP="00104812">
            <w:pPr>
              <w:pStyle w:val="TableParagraph"/>
              <w:spacing w:line="246" w:lineRule="exact"/>
              <w:ind w:left="46"/>
              <w:rPr>
                <w:sz w:val="24"/>
              </w:rPr>
            </w:pPr>
            <w:r>
              <w:rPr>
                <w:sz w:val="24"/>
              </w:rPr>
              <w:t>использованием</w:t>
            </w:r>
          </w:p>
        </w:tc>
        <w:tc>
          <w:tcPr>
            <w:tcW w:w="2249" w:type="dxa"/>
            <w:gridSpan w:val="2"/>
            <w:tcBorders>
              <w:top w:val="nil"/>
              <w:left w:val="single" w:sz="6" w:space="0" w:color="000000"/>
              <w:bottom w:val="nil"/>
            </w:tcBorders>
          </w:tcPr>
          <w:p w:rsidR="00104812" w:rsidRDefault="00104812" w:rsidP="00104812">
            <w:pPr>
              <w:pStyle w:val="TableParagraph"/>
              <w:spacing w:line="246" w:lineRule="exact"/>
              <w:ind w:left="46"/>
              <w:rPr>
                <w:sz w:val="24"/>
              </w:rPr>
            </w:pPr>
            <w:r>
              <w:rPr>
                <w:sz w:val="24"/>
              </w:rPr>
              <w:t>математические</w:t>
            </w:r>
          </w:p>
        </w:tc>
        <w:tc>
          <w:tcPr>
            <w:tcW w:w="2267" w:type="dxa"/>
            <w:gridSpan w:val="10"/>
            <w:tcBorders>
              <w:top w:val="nil"/>
              <w:bottom w:val="nil"/>
            </w:tcBorders>
          </w:tcPr>
          <w:p w:rsidR="00104812" w:rsidRDefault="00104812" w:rsidP="00104812">
            <w:pPr>
              <w:pStyle w:val="TableParagraph"/>
              <w:spacing w:line="246" w:lineRule="exact"/>
              <w:ind w:left="49"/>
              <w:rPr>
                <w:sz w:val="24"/>
              </w:rPr>
            </w:pPr>
            <w:r>
              <w:rPr>
                <w:sz w:val="24"/>
              </w:rPr>
              <w:t>потребностьв</w:t>
            </w:r>
          </w:p>
        </w:tc>
        <w:tc>
          <w:tcPr>
            <w:tcW w:w="1350" w:type="dxa"/>
            <w:gridSpan w:val="4"/>
            <w:tcBorders>
              <w:top w:val="nil"/>
              <w:bottom w:val="nil"/>
            </w:tcBorders>
          </w:tcPr>
          <w:p w:rsidR="00104812" w:rsidRDefault="00104812" w:rsidP="00104812">
            <w:pPr>
              <w:pStyle w:val="TableParagraph"/>
              <w:spacing w:line="246" w:lineRule="exact"/>
              <w:ind w:left="45"/>
              <w:rPr>
                <w:sz w:val="24"/>
              </w:rPr>
            </w:pPr>
            <w:r>
              <w:rPr>
                <w:sz w:val="24"/>
              </w:rPr>
              <w:t>ых</w:t>
            </w:r>
          </w:p>
        </w:tc>
        <w:tc>
          <w:tcPr>
            <w:tcW w:w="1627" w:type="dxa"/>
            <w:gridSpan w:val="4"/>
            <w:tcBorders>
              <w:top w:val="nil"/>
              <w:bottom w:val="nil"/>
            </w:tcBorders>
          </w:tcPr>
          <w:p w:rsidR="00104812" w:rsidRDefault="00104812" w:rsidP="00104812">
            <w:pPr>
              <w:pStyle w:val="TableParagraph"/>
              <w:spacing w:line="246" w:lineRule="exact"/>
              <w:ind w:left="46"/>
              <w:rPr>
                <w:sz w:val="24"/>
              </w:rPr>
            </w:pPr>
            <w:r>
              <w:rPr>
                <w:sz w:val="24"/>
              </w:rPr>
              <w:t>решения</w:t>
            </w:r>
          </w:p>
        </w:tc>
        <w:tc>
          <w:tcPr>
            <w:tcW w:w="1653" w:type="dxa"/>
            <w:gridSpan w:val="4"/>
            <w:tcBorders>
              <w:top w:val="nil"/>
              <w:bottom w:val="nil"/>
            </w:tcBorders>
          </w:tcPr>
          <w:p w:rsidR="00104812" w:rsidRDefault="00104812" w:rsidP="00104812">
            <w:pPr>
              <w:pStyle w:val="TableParagraph"/>
              <w:spacing w:line="246" w:lineRule="exact"/>
              <w:ind w:left="51"/>
              <w:rPr>
                <w:sz w:val="24"/>
              </w:rPr>
            </w:pPr>
            <w:r>
              <w:rPr>
                <w:sz w:val="24"/>
              </w:rPr>
              <w:t>качестваи</w:t>
            </w:r>
          </w:p>
        </w:tc>
      </w:tr>
      <w:tr w:rsidR="00104812" w:rsidTr="00172EAD">
        <w:trPr>
          <w:gridAfter w:val="13"/>
          <w:wAfter w:w="2062" w:type="dxa"/>
          <w:trHeight w:val="266"/>
        </w:trPr>
        <w:tc>
          <w:tcPr>
            <w:tcW w:w="564" w:type="dxa"/>
            <w:gridSpan w:val="4"/>
            <w:tcBorders>
              <w:top w:val="nil"/>
              <w:left w:val="single" w:sz="6" w:space="0" w:color="000000"/>
              <w:bottom w:val="nil"/>
            </w:tcBorders>
          </w:tcPr>
          <w:p w:rsidR="00104812" w:rsidRDefault="00104812" w:rsidP="00104812">
            <w:pPr>
              <w:pStyle w:val="TableParagraph"/>
              <w:rPr>
                <w:sz w:val="18"/>
              </w:rPr>
            </w:pPr>
          </w:p>
        </w:tc>
        <w:tc>
          <w:tcPr>
            <w:tcW w:w="981" w:type="dxa"/>
            <w:vMerge/>
            <w:tcBorders>
              <w:top w:val="nil"/>
            </w:tcBorders>
          </w:tcPr>
          <w:p w:rsidR="00104812" w:rsidRDefault="00104812" w:rsidP="00104812">
            <w:pPr>
              <w:rPr>
                <w:sz w:val="2"/>
                <w:szCs w:val="2"/>
              </w:rPr>
            </w:pPr>
          </w:p>
        </w:tc>
        <w:tc>
          <w:tcPr>
            <w:tcW w:w="1150" w:type="dxa"/>
            <w:tcBorders>
              <w:top w:val="nil"/>
              <w:bottom w:val="nil"/>
              <w:right w:val="single" w:sz="6" w:space="0" w:color="000000"/>
            </w:tcBorders>
          </w:tcPr>
          <w:p w:rsidR="00104812" w:rsidRDefault="00104812" w:rsidP="00104812">
            <w:pPr>
              <w:pStyle w:val="TableParagraph"/>
              <w:spacing w:line="246" w:lineRule="exact"/>
              <w:ind w:left="41"/>
              <w:rPr>
                <w:sz w:val="24"/>
              </w:rPr>
            </w:pPr>
            <w:r>
              <w:rPr>
                <w:sz w:val="24"/>
              </w:rPr>
              <w:t>Наши</w:t>
            </w:r>
          </w:p>
        </w:tc>
        <w:tc>
          <w:tcPr>
            <w:tcW w:w="184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04812" w:rsidRDefault="00104812" w:rsidP="00104812">
            <w:pPr>
              <w:pStyle w:val="TableParagraph"/>
              <w:spacing w:line="246" w:lineRule="exact"/>
              <w:ind w:left="46"/>
              <w:rPr>
                <w:sz w:val="24"/>
              </w:rPr>
            </w:pPr>
            <w:r>
              <w:rPr>
                <w:sz w:val="24"/>
              </w:rPr>
              <w:t>математических</w:t>
            </w:r>
          </w:p>
        </w:tc>
        <w:tc>
          <w:tcPr>
            <w:tcW w:w="2249" w:type="dxa"/>
            <w:gridSpan w:val="2"/>
            <w:tcBorders>
              <w:top w:val="nil"/>
              <w:left w:val="single" w:sz="6" w:space="0" w:color="000000"/>
              <w:bottom w:val="nil"/>
            </w:tcBorders>
          </w:tcPr>
          <w:p w:rsidR="00104812" w:rsidRDefault="00104812" w:rsidP="00104812">
            <w:pPr>
              <w:pStyle w:val="TableParagraph"/>
              <w:spacing w:line="246" w:lineRule="exact"/>
              <w:ind w:left="46"/>
              <w:rPr>
                <w:sz w:val="24"/>
              </w:rPr>
            </w:pPr>
            <w:r>
              <w:rPr>
                <w:sz w:val="24"/>
              </w:rPr>
              <w:t>сказки.</w:t>
            </w:r>
          </w:p>
        </w:tc>
        <w:tc>
          <w:tcPr>
            <w:tcW w:w="2267" w:type="dxa"/>
            <w:gridSpan w:val="10"/>
            <w:tcBorders>
              <w:top w:val="nil"/>
              <w:bottom w:val="nil"/>
            </w:tcBorders>
          </w:tcPr>
          <w:p w:rsidR="00104812" w:rsidRDefault="00104812" w:rsidP="00104812">
            <w:pPr>
              <w:pStyle w:val="TableParagraph"/>
              <w:spacing w:line="246" w:lineRule="exact"/>
              <w:ind w:left="49"/>
              <w:rPr>
                <w:sz w:val="24"/>
              </w:rPr>
            </w:pPr>
            <w:r>
              <w:rPr>
                <w:sz w:val="24"/>
              </w:rPr>
              <w:t>социально значимой</w:t>
            </w:r>
          </w:p>
        </w:tc>
        <w:tc>
          <w:tcPr>
            <w:tcW w:w="1350" w:type="dxa"/>
            <w:gridSpan w:val="4"/>
            <w:tcBorders>
              <w:top w:val="nil"/>
              <w:bottom w:val="nil"/>
            </w:tcBorders>
          </w:tcPr>
          <w:p w:rsidR="00104812" w:rsidRDefault="00104812" w:rsidP="00104812">
            <w:pPr>
              <w:pStyle w:val="TableParagraph"/>
              <w:spacing w:line="246" w:lineRule="exact"/>
              <w:ind w:left="45"/>
              <w:rPr>
                <w:sz w:val="24"/>
              </w:rPr>
            </w:pPr>
            <w:r>
              <w:rPr>
                <w:sz w:val="24"/>
              </w:rPr>
              <w:t>способов</w:t>
            </w:r>
          </w:p>
        </w:tc>
        <w:tc>
          <w:tcPr>
            <w:tcW w:w="1627" w:type="dxa"/>
            <w:gridSpan w:val="4"/>
            <w:tcBorders>
              <w:top w:val="nil"/>
              <w:bottom w:val="nil"/>
            </w:tcBorders>
          </w:tcPr>
          <w:p w:rsidR="00104812" w:rsidRDefault="00104812" w:rsidP="00104812">
            <w:pPr>
              <w:pStyle w:val="TableParagraph"/>
              <w:spacing w:line="246" w:lineRule="exact"/>
              <w:ind w:left="46"/>
              <w:rPr>
                <w:sz w:val="24"/>
              </w:rPr>
            </w:pPr>
            <w:r>
              <w:rPr>
                <w:sz w:val="24"/>
              </w:rPr>
              <w:t>задачи.</w:t>
            </w:r>
          </w:p>
        </w:tc>
        <w:tc>
          <w:tcPr>
            <w:tcW w:w="1653" w:type="dxa"/>
            <w:gridSpan w:val="4"/>
            <w:tcBorders>
              <w:top w:val="nil"/>
              <w:bottom w:val="nil"/>
            </w:tcBorders>
          </w:tcPr>
          <w:p w:rsidR="00104812" w:rsidRDefault="00104812" w:rsidP="00104812">
            <w:pPr>
              <w:pStyle w:val="TableParagraph"/>
              <w:spacing w:line="246" w:lineRule="exact"/>
              <w:ind w:left="51"/>
              <w:rPr>
                <w:sz w:val="24"/>
              </w:rPr>
            </w:pPr>
            <w:r>
              <w:rPr>
                <w:sz w:val="24"/>
              </w:rPr>
              <w:t>уровня</w:t>
            </w:r>
          </w:p>
        </w:tc>
      </w:tr>
      <w:tr w:rsidR="00104812" w:rsidTr="00172EAD">
        <w:trPr>
          <w:gridAfter w:val="13"/>
          <w:wAfter w:w="2062" w:type="dxa"/>
          <w:trHeight w:val="274"/>
        </w:trPr>
        <w:tc>
          <w:tcPr>
            <w:tcW w:w="564" w:type="dxa"/>
            <w:gridSpan w:val="4"/>
            <w:tcBorders>
              <w:top w:val="nil"/>
              <w:left w:val="single" w:sz="6" w:space="0" w:color="000000"/>
            </w:tcBorders>
          </w:tcPr>
          <w:p w:rsidR="00104812" w:rsidRDefault="00104812" w:rsidP="00104812">
            <w:pPr>
              <w:pStyle w:val="TableParagraph"/>
              <w:rPr>
                <w:sz w:val="20"/>
              </w:rPr>
            </w:pPr>
          </w:p>
        </w:tc>
        <w:tc>
          <w:tcPr>
            <w:tcW w:w="981" w:type="dxa"/>
            <w:vMerge/>
            <w:tcBorders>
              <w:top w:val="nil"/>
            </w:tcBorders>
          </w:tcPr>
          <w:p w:rsidR="00104812" w:rsidRDefault="00104812" w:rsidP="00104812">
            <w:pPr>
              <w:rPr>
                <w:sz w:val="2"/>
                <w:szCs w:val="2"/>
              </w:rPr>
            </w:pPr>
          </w:p>
        </w:tc>
        <w:tc>
          <w:tcPr>
            <w:tcW w:w="1150" w:type="dxa"/>
            <w:tcBorders>
              <w:top w:val="nil"/>
              <w:right w:val="single" w:sz="6" w:space="0" w:color="000000"/>
            </w:tcBorders>
          </w:tcPr>
          <w:p w:rsidR="00104812" w:rsidRDefault="00104812" w:rsidP="00104812">
            <w:pPr>
              <w:pStyle w:val="TableParagraph"/>
              <w:spacing w:line="255" w:lineRule="exact"/>
              <w:ind w:left="41"/>
              <w:rPr>
                <w:sz w:val="24"/>
              </w:rPr>
            </w:pPr>
            <w:r>
              <w:rPr>
                <w:sz w:val="24"/>
              </w:rPr>
              <w:t>проекты.</w:t>
            </w:r>
          </w:p>
        </w:tc>
        <w:tc>
          <w:tcPr>
            <w:tcW w:w="1840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DC4794" w:rsidRPr="00104812" w:rsidRDefault="00104812" w:rsidP="00DC4794">
            <w:pPr>
              <w:pStyle w:val="TableParagraph"/>
              <w:spacing w:line="242" w:lineRule="auto"/>
              <w:ind w:left="44" w:right="104"/>
              <w:rPr>
                <w:sz w:val="24"/>
                <w:lang w:val="ru-RU"/>
              </w:rPr>
            </w:pPr>
            <w:r>
              <w:rPr>
                <w:sz w:val="24"/>
              </w:rPr>
              <w:t>понятий,</w:t>
            </w:r>
            <w:r w:rsidR="00DC4794" w:rsidRPr="00104812">
              <w:rPr>
                <w:sz w:val="24"/>
                <w:lang w:val="ru-RU"/>
              </w:rPr>
              <w:t>математическихтерминов.</w:t>
            </w:r>
          </w:p>
          <w:p w:rsidR="00104812" w:rsidRDefault="00DC4794" w:rsidP="00DC4794">
            <w:pPr>
              <w:pStyle w:val="TableParagraph"/>
              <w:spacing w:line="255" w:lineRule="exact"/>
              <w:ind w:left="46"/>
              <w:rPr>
                <w:sz w:val="24"/>
              </w:rPr>
            </w:pPr>
            <w:r w:rsidRPr="00104812">
              <w:rPr>
                <w:sz w:val="24"/>
                <w:lang w:val="ru-RU"/>
              </w:rPr>
              <w:t>Анализировать иоцениватьработы.</w:t>
            </w:r>
          </w:p>
        </w:tc>
        <w:tc>
          <w:tcPr>
            <w:tcW w:w="2249" w:type="dxa"/>
            <w:gridSpan w:val="2"/>
            <w:tcBorders>
              <w:top w:val="nil"/>
              <w:left w:val="single" w:sz="6" w:space="0" w:color="000000"/>
            </w:tcBorders>
          </w:tcPr>
          <w:p w:rsidR="00104812" w:rsidRDefault="00104812" w:rsidP="00104812">
            <w:pPr>
              <w:pStyle w:val="TableParagraph"/>
              <w:rPr>
                <w:sz w:val="20"/>
              </w:rPr>
            </w:pPr>
          </w:p>
        </w:tc>
        <w:tc>
          <w:tcPr>
            <w:tcW w:w="2267" w:type="dxa"/>
            <w:gridSpan w:val="10"/>
            <w:tcBorders>
              <w:top w:val="nil"/>
            </w:tcBorders>
          </w:tcPr>
          <w:p w:rsidR="00104812" w:rsidRDefault="00104812" w:rsidP="00104812">
            <w:pPr>
              <w:pStyle w:val="TableParagraph"/>
              <w:spacing w:line="255" w:lineRule="exact"/>
              <w:ind w:left="49"/>
              <w:rPr>
                <w:sz w:val="24"/>
              </w:rPr>
            </w:pPr>
            <w:r>
              <w:rPr>
                <w:sz w:val="24"/>
              </w:rPr>
              <w:t>исоциально</w:t>
            </w:r>
            <w:r w:rsidR="00DC4794">
              <w:rPr>
                <w:sz w:val="24"/>
              </w:rPr>
              <w:t>оцениваемойдеятельности.</w:t>
            </w:r>
          </w:p>
        </w:tc>
        <w:tc>
          <w:tcPr>
            <w:tcW w:w="1350" w:type="dxa"/>
            <w:gridSpan w:val="4"/>
            <w:tcBorders>
              <w:top w:val="nil"/>
            </w:tcBorders>
          </w:tcPr>
          <w:p w:rsidR="00104812" w:rsidRDefault="00104812" w:rsidP="00104812">
            <w:pPr>
              <w:pStyle w:val="TableParagraph"/>
              <w:spacing w:line="255" w:lineRule="exact"/>
              <w:ind w:left="45"/>
              <w:rPr>
                <w:sz w:val="24"/>
              </w:rPr>
            </w:pPr>
            <w:r>
              <w:rPr>
                <w:sz w:val="24"/>
              </w:rPr>
              <w:t>решения</w:t>
            </w:r>
            <w:r w:rsidR="00DC4794">
              <w:rPr>
                <w:sz w:val="24"/>
              </w:rPr>
              <w:t>задач.</w:t>
            </w:r>
          </w:p>
        </w:tc>
        <w:tc>
          <w:tcPr>
            <w:tcW w:w="1627" w:type="dxa"/>
            <w:gridSpan w:val="4"/>
            <w:tcBorders>
              <w:top w:val="nil"/>
            </w:tcBorders>
          </w:tcPr>
          <w:p w:rsidR="00104812" w:rsidRDefault="00104812" w:rsidP="00104812">
            <w:pPr>
              <w:pStyle w:val="TableParagraph"/>
              <w:rPr>
                <w:sz w:val="20"/>
              </w:rPr>
            </w:pPr>
          </w:p>
        </w:tc>
        <w:tc>
          <w:tcPr>
            <w:tcW w:w="1653" w:type="dxa"/>
            <w:gridSpan w:val="4"/>
            <w:tcBorders>
              <w:top w:val="nil"/>
            </w:tcBorders>
          </w:tcPr>
          <w:p w:rsidR="00104812" w:rsidRDefault="00104812" w:rsidP="00104812">
            <w:pPr>
              <w:pStyle w:val="TableParagraph"/>
              <w:spacing w:line="255" w:lineRule="exact"/>
              <w:ind w:left="51"/>
              <w:rPr>
                <w:sz w:val="24"/>
              </w:rPr>
            </w:pPr>
            <w:r>
              <w:rPr>
                <w:sz w:val="24"/>
              </w:rPr>
              <w:t>усвоения</w:t>
            </w:r>
            <w:r w:rsidR="00DC4794">
              <w:rPr>
                <w:sz w:val="24"/>
              </w:rPr>
              <w:t>материала.</w:t>
            </w:r>
          </w:p>
        </w:tc>
      </w:tr>
      <w:tr w:rsidR="006259E5" w:rsidTr="00172EAD">
        <w:trPr>
          <w:trHeight w:val="3317"/>
        </w:trPr>
        <w:tc>
          <w:tcPr>
            <w:tcW w:w="564" w:type="dxa"/>
            <w:gridSpan w:val="4"/>
            <w:tcBorders>
              <w:left w:val="single" w:sz="6" w:space="0" w:color="000000"/>
            </w:tcBorders>
          </w:tcPr>
          <w:p w:rsidR="00104812" w:rsidRPr="00203911" w:rsidRDefault="00203911" w:rsidP="00104812">
            <w:pPr>
              <w:pStyle w:val="TableParagraph"/>
              <w:spacing w:line="291" w:lineRule="exact"/>
              <w:ind w:left="45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35</w:t>
            </w:r>
          </w:p>
        </w:tc>
        <w:tc>
          <w:tcPr>
            <w:tcW w:w="981" w:type="dxa"/>
            <w:tcBorders>
              <w:right w:val="single" w:sz="6" w:space="0" w:color="000000"/>
            </w:tcBorders>
          </w:tcPr>
          <w:p w:rsidR="00104812" w:rsidRDefault="00104812" w:rsidP="00104812">
            <w:pPr>
              <w:pStyle w:val="TableParagraph"/>
              <w:rPr>
                <w:sz w:val="24"/>
              </w:rPr>
            </w:pP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04812" w:rsidRDefault="00104812" w:rsidP="00104812">
            <w:pPr>
              <w:pStyle w:val="TableParagraph"/>
              <w:ind w:left="40" w:right="100"/>
              <w:jc w:val="both"/>
              <w:rPr>
                <w:sz w:val="24"/>
              </w:rPr>
            </w:pPr>
            <w:r>
              <w:rPr>
                <w:sz w:val="24"/>
              </w:rPr>
              <w:t>Площадь.Сравнениефигур.</w:t>
            </w:r>
          </w:p>
        </w:tc>
        <w:tc>
          <w:tcPr>
            <w:tcW w:w="1847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04812" w:rsidRPr="00104812" w:rsidRDefault="00104812" w:rsidP="00104812">
            <w:pPr>
              <w:pStyle w:val="TableParagraph"/>
              <w:ind w:left="44" w:right="143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Сравниватьгеометрическиефигурыпоплощади.</w:t>
            </w:r>
          </w:p>
          <w:p w:rsidR="00104812" w:rsidRPr="00104812" w:rsidRDefault="00104812" w:rsidP="00104812">
            <w:pPr>
              <w:pStyle w:val="TableParagraph"/>
              <w:ind w:left="44" w:right="86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Вычислятьплощадьпрямоугольникаразнымиспособами.</w:t>
            </w:r>
          </w:p>
          <w:p w:rsidR="00104812" w:rsidRDefault="00104812" w:rsidP="00104812">
            <w:pPr>
              <w:pStyle w:val="TableParagraph"/>
              <w:ind w:left="44" w:right="36"/>
              <w:rPr>
                <w:sz w:val="24"/>
              </w:rPr>
            </w:pPr>
            <w:r w:rsidRPr="00104812">
              <w:rPr>
                <w:sz w:val="24"/>
                <w:lang w:val="ru-RU"/>
              </w:rPr>
              <w:t>Классифицироватьгеометрическиефигурыпозаданному илинайденномуоснованиюклассификации.</w:t>
            </w:r>
            <w:r>
              <w:rPr>
                <w:sz w:val="24"/>
              </w:rPr>
              <w:t>Чертитьпрямоугольник(квадрат).</w:t>
            </w:r>
          </w:p>
          <w:p w:rsidR="00104812" w:rsidRDefault="00104812" w:rsidP="00104812">
            <w:pPr>
              <w:pStyle w:val="TableParagraph"/>
              <w:ind w:left="44" w:right="52"/>
              <w:rPr>
                <w:sz w:val="24"/>
              </w:rPr>
            </w:pPr>
            <w:r>
              <w:rPr>
                <w:sz w:val="24"/>
              </w:rPr>
              <w:t>Решатьтекстовыезадачи</w:t>
            </w:r>
            <w:r>
              <w:rPr>
                <w:spacing w:val="-1"/>
                <w:sz w:val="24"/>
              </w:rPr>
              <w:t>арифметическим</w:t>
            </w:r>
            <w:r>
              <w:rPr>
                <w:sz w:val="24"/>
              </w:rPr>
              <w:t>способом.</w:t>
            </w:r>
          </w:p>
        </w:tc>
        <w:tc>
          <w:tcPr>
            <w:tcW w:w="2260" w:type="dxa"/>
            <w:gridSpan w:val="3"/>
            <w:tcBorders>
              <w:left w:val="single" w:sz="6" w:space="0" w:color="000000"/>
            </w:tcBorders>
          </w:tcPr>
          <w:p w:rsidR="00104812" w:rsidRPr="00104812" w:rsidRDefault="00104812" w:rsidP="00104812">
            <w:pPr>
              <w:pStyle w:val="TableParagraph"/>
              <w:ind w:left="44" w:right="24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Научатся сравниватьплощадифигурспособомналожения; решатьзадачиизученныхвидов; пользоватьсятаблицей умноженияиделения.</w:t>
            </w:r>
          </w:p>
        </w:tc>
        <w:tc>
          <w:tcPr>
            <w:tcW w:w="2263" w:type="dxa"/>
            <w:gridSpan w:val="9"/>
            <w:tcBorders>
              <w:right w:val="single" w:sz="6" w:space="0" w:color="000000"/>
            </w:tcBorders>
          </w:tcPr>
          <w:p w:rsidR="00104812" w:rsidRPr="00104812" w:rsidRDefault="00104812" w:rsidP="00104812">
            <w:pPr>
              <w:pStyle w:val="TableParagraph"/>
              <w:ind w:left="44" w:right="85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Формированиемотива,реализующегопотребность всоциально значимойисоциальнооцениваемойдеятельности.</w:t>
            </w:r>
          </w:p>
        </w:tc>
        <w:tc>
          <w:tcPr>
            <w:tcW w:w="1343" w:type="dxa"/>
            <w:gridSpan w:val="4"/>
            <w:tcBorders>
              <w:left w:val="single" w:sz="6" w:space="0" w:color="000000"/>
              <w:right w:val="single" w:sz="6" w:space="0" w:color="000000"/>
            </w:tcBorders>
          </w:tcPr>
          <w:p w:rsidR="00104812" w:rsidRPr="00104812" w:rsidRDefault="00104812" w:rsidP="00104812">
            <w:pPr>
              <w:pStyle w:val="TableParagraph"/>
              <w:ind w:left="38" w:right="29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Умениенаходитьответы навопросы,используяучебник,иллюстрации</w:t>
            </w:r>
          </w:p>
        </w:tc>
        <w:tc>
          <w:tcPr>
            <w:tcW w:w="1639" w:type="dxa"/>
            <w:gridSpan w:val="4"/>
            <w:tcBorders>
              <w:left w:val="single" w:sz="6" w:space="0" w:color="000000"/>
              <w:right w:val="single" w:sz="6" w:space="0" w:color="000000"/>
            </w:tcBorders>
          </w:tcPr>
          <w:p w:rsidR="00104812" w:rsidRPr="00104812" w:rsidRDefault="00104812" w:rsidP="00104812">
            <w:pPr>
              <w:pStyle w:val="TableParagraph"/>
              <w:ind w:left="38" w:right="85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Умениедоговариваться,находитьобщеерешение.</w:t>
            </w:r>
          </w:p>
        </w:tc>
        <w:tc>
          <w:tcPr>
            <w:tcW w:w="1673" w:type="dxa"/>
            <w:gridSpan w:val="5"/>
            <w:tcBorders>
              <w:left w:val="single" w:sz="6" w:space="0" w:color="000000"/>
            </w:tcBorders>
          </w:tcPr>
          <w:p w:rsidR="00104812" w:rsidRPr="00104812" w:rsidRDefault="00104812" w:rsidP="00104812">
            <w:pPr>
              <w:pStyle w:val="TableParagraph"/>
              <w:spacing w:line="242" w:lineRule="auto"/>
              <w:ind w:left="42" w:right="70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Волевая</w:t>
            </w:r>
            <w:r w:rsidRPr="00104812">
              <w:rPr>
                <w:spacing w:val="-1"/>
                <w:sz w:val="24"/>
                <w:lang w:val="ru-RU"/>
              </w:rPr>
              <w:t>саморегуляция</w:t>
            </w:r>
          </w:p>
          <w:p w:rsidR="00104812" w:rsidRPr="00104812" w:rsidRDefault="00104812" w:rsidP="00104812">
            <w:pPr>
              <w:pStyle w:val="TableParagraph"/>
              <w:ind w:left="42" w:right="473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.Оценкакачества иуровняусвоенияматериала.</w:t>
            </w:r>
          </w:p>
        </w:tc>
        <w:tc>
          <w:tcPr>
            <w:tcW w:w="2023" w:type="dxa"/>
            <w:gridSpan w:val="11"/>
            <w:vMerge w:val="restart"/>
            <w:tcBorders>
              <w:top w:val="nil"/>
            </w:tcBorders>
          </w:tcPr>
          <w:p w:rsidR="00104812" w:rsidRPr="00104812" w:rsidRDefault="00104812" w:rsidP="00104812">
            <w:pPr>
              <w:rPr>
                <w:sz w:val="2"/>
                <w:szCs w:val="2"/>
                <w:lang w:val="ru-RU"/>
              </w:rPr>
            </w:pPr>
          </w:p>
        </w:tc>
      </w:tr>
      <w:tr w:rsidR="006259E5" w:rsidTr="00172EAD">
        <w:trPr>
          <w:trHeight w:val="2208"/>
        </w:trPr>
        <w:tc>
          <w:tcPr>
            <w:tcW w:w="564" w:type="dxa"/>
            <w:gridSpan w:val="4"/>
            <w:tcBorders>
              <w:left w:val="single" w:sz="6" w:space="0" w:color="000000"/>
            </w:tcBorders>
          </w:tcPr>
          <w:p w:rsidR="00104812" w:rsidRDefault="00203911" w:rsidP="00104812">
            <w:pPr>
              <w:pStyle w:val="TableParagraph"/>
              <w:spacing w:line="291" w:lineRule="exact"/>
              <w:ind w:left="45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36</w:t>
            </w:r>
          </w:p>
          <w:p w:rsidR="00741D4C" w:rsidRPr="00203911" w:rsidRDefault="00741D4C" w:rsidP="00104812">
            <w:pPr>
              <w:pStyle w:val="TableParagraph"/>
              <w:spacing w:line="291" w:lineRule="exact"/>
              <w:ind w:left="45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37</w:t>
            </w:r>
          </w:p>
        </w:tc>
        <w:tc>
          <w:tcPr>
            <w:tcW w:w="981" w:type="dxa"/>
            <w:tcBorders>
              <w:right w:val="single" w:sz="6" w:space="0" w:color="000000"/>
            </w:tcBorders>
          </w:tcPr>
          <w:p w:rsidR="00104812" w:rsidRDefault="00104812" w:rsidP="00104812">
            <w:pPr>
              <w:pStyle w:val="TableParagraph"/>
              <w:rPr>
                <w:sz w:val="24"/>
              </w:rPr>
            </w:pPr>
          </w:p>
        </w:tc>
        <w:tc>
          <w:tcPr>
            <w:tcW w:w="1150" w:type="dxa"/>
            <w:tcBorders>
              <w:left w:val="single" w:sz="6" w:space="0" w:color="000000"/>
              <w:right w:val="single" w:sz="6" w:space="0" w:color="000000"/>
            </w:tcBorders>
          </w:tcPr>
          <w:p w:rsidR="00104812" w:rsidRDefault="00104812" w:rsidP="00104812">
            <w:pPr>
              <w:pStyle w:val="TableParagraph"/>
              <w:ind w:left="40" w:right="19"/>
              <w:rPr>
                <w:sz w:val="24"/>
              </w:rPr>
            </w:pPr>
            <w:r>
              <w:rPr>
                <w:sz w:val="24"/>
              </w:rPr>
              <w:t>Квадратныйсантиметр</w:t>
            </w:r>
          </w:p>
          <w:p w:rsidR="00104812" w:rsidRDefault="00104812" w:rsidP="00104812">
            <w:pPr>
              <w:pStyle w:val="TableParagraph"/>
              <w:spacing w:line="274" w:lineRule="exact"/>
              <w:ind w:left="40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  <w:tc>
          <w:tcPr>
            <w:tcW w:w="1847" w:type="dxa"/>
            <w:gridSpan w:val="2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104812" w:rsidRDefault="00104812" w:rsidP="00104812">
            <w:pPr>
              <w:rPr>
                <w:sz w:val="2"/>
                <w:szCs w:val="2"/>
              </w:rPr>
            </w:pPr>
          </w:p>
        </w:tc>
        <w:tc>
          <w:tcPr>
            <w:tcW w:w="2260" w:type="dxa"/>
            <w:gridSpan w:val="3"/>
            <w:tcBorders>
              <w:left w:val="single" w:sz="6" w:space="0" w:color="000000"/>
            </w:tcBorders>
          </w:tcPr>
          <w:p w:rsidR="00104812" w:rsidRPr="00104812" w:rsidRDefault="00104812" w:rsidP="00104812">
            <w:pPr>
              <w:pStyle w:val="TableParagraph"/>
              <w:ind w:left="44" w:right="20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Научатся измерятьплощадь фигурвквадратныхсантиметрах; решатьзадачиизученныхвидов; пользоватьсятаблицейумножения</w:t>
            </w:r>
          </w:p>
          <w:p w:rsidR="00104812" w:rsidRDefault="00104812" w:rsidP="00104812">
            <w:pPr>
              <w:pStyle w:val="TableParagraph"/>
              <w:spacing w:line="264" w:lineRule="exact"/>
              <w:ind w:left="44"/>
              <w:rPr>
                <w:sz w:val="24"/>
              </w:rPr>
            </w:pPr>
            <w:r>
              <w:rPr>
                <w:sz w:val="24"/>
              </w:rPr>
              <w:t>и деления.</w:t>
            </w:r>
          </w:p>
        </w:tc>
        <w:tc>
          <w:tcPr>
            <w:tcW w:w="2263" w:type="dxa"/>
            <w:gridSpan w:val="9"/>
            <w:tcBorders>
              <w:right w:val="single" w:sz="6" w:space="0" w:color="000000"/>
            </w:tcBorders>
          </w:tcPr>
          <w:p w:rsidR="00104812" w:rsidRPr="00104812" w:rsidRDefault="00104812" w:rsidP="00104812">
            <w:pPr>
              <w:pStyle w:val="TableParagraph"/>
              <w:ind w:left="44" w:right="85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Формированиемотива,реализующегопотребность всоциально значимойисоциальнооцениваемой</w:t>
            </w:r>
          </w:p>
          <w:p w:rsidR="00104812" w:rsidRDefault="00104812" w:rsidP="00104812">
            <w:pPr>
              <w:pStyle w:val="TableParagraph"/>
              <w:spacing w:line="264" w:lineRule="exact"/>
              <w:ind w:left="44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</w:p>
        </w:tc>
        <w:tc>
          <w:tcPr>
            <w:tcW w:w="1343" w:type="dxa"/>
            <w:gridSpan w:val="4"/>
            <w:tcBorders>
              <w:left w:val="single" w:sz="6" w:space="0" w:color="000000"/>
              <w:right w:val="single" w:sz="6" w:space="0" w:color="000000"/>
            </w:tcBorders>
          </w:tcPr>
          <w:p w:rsidR="00104812" w:rsidRPr="00104812" w:rsidRDefault="00104812" w:rsidP="00104812">
            <w:pPr>
              <w:pStyle w:val="TableParagraph"/>
              <w:ind w:left="38" w:right="159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Выборнаиболееэффективныхспособоврешениязадач.</w:t>
            </w:r>
          </w:p>
        </w:tc>
        <w:tc>
          <w:tcPr>
            <w:tcW w:w="1639" w:type="dxa"/>
            <w:gridSpan w:val="4"/>
            <w:tcBorders>
              <w:left w:val="single" w:sz="6" w:space="0" w:color="000000"/>
              <w:right w:val="single" w:sz="6" w:space="0" w:color="000000"/>
            </w:tcBorders>
          </w:tcPr>
          <w:p w:rsidR="00104812" w:rsidRPr="00104812" w:rsidRDefault="00104812" w:rsidP="00104812">
            <w:pPr>
              <w:pStyle w:val="TableParagraph"/>
              <w:ind w:left="38" w:right="30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Умениеаргументировать свой способрешениязадачи.</w:t>
            </w:r>
          </w:p>
        </w:tc>
        <w:tc>
          <w:tcPr>
            <w:tcW w:w="1673" w:type="dxa"/>
            <w:gridSpan w:val="5"/>
            <w:tcBorders>
              <w:left w:val="single" w:sz="6" w:space="0" w:color="000000"/>
            </w:tcBorders>
          </w:tcPr>
          <w:p w:rsidR="00104812" w:rsidRPr="00104812" w:rsidRDefault="00104812" w:rsidP="00104812">
            <w:pPr>
              <w:pStyle w:val="TableParagraph"/>
              <w:spacing w:line="237" w:lineRule="auto"/>
              <w:ind w:left="42" w:right="70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Волевая</w:t>
            </w:r>
            <w:r w:rsidRPr="00104812">
              <w:rPr>
                <w:spacing w:val="-1"/>
                <w:sz w:val="24"/>
                <w:lang w:val="ru-RU"/>
              </w:rPr>
              <w:t>саморегуляция</w:t>
            </w:r>
          </w:p>
          <w:p w:rsidR="00104812" w:rsidRPr="00104812" w:rsidRDefault="00104812" w:rsidP="00104812">
            <w:pPr>
              <w:pStyle w:val="TableParagraph"/>
              <w:ind w:left="42" w:right="473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.Оценкакачества иуровняусвоенияматериала.</w:t>
            </w:r>
          </w:p>
        </w:tc>
        <w:tc>
          <w:tcPr>
            <w:tcW w:w="2023" w:type="dxa"/>
            <w:gridSpan w:val="11"/>
            <w:vMerge/>
            <w:tcBorders>
              <w:top w:val="nil"/>
            </w:tcBorders>
          </w:tcPr>
          <w:p w:rsidR="00104812" w:rsidRPr="00104812" w:rsidRDefault="00104812" w:rsidP="00104812">
            <w:pPr>
              <w:rPr>
                <w:sz w:val="2"/>
                <w:szCs w:val="2"/>
                <w:lang w:val="ru-RU"/>
              </w:rPr>
            </w:pPr>
          </w:p>
        </w:tc>
      </w:tr>
      <w:tr w:rsidR="006259E5" w:rsidTr="00172EAD">
        <w:trPr>
          <w:trHeight w:val="2761"/>
        </w:trPr>
        <w:tc>
          <w:tcPr>
            <w:tcW w:w="564" w:type="dxa"/>
            <w:gridSpan w:val="4"/>
            <w:tcBorders>
              <w:left w:val="single" w:sz="6" w:space="0" w:color="000000"/>
            </w:tcBorders>
          </w:tcPr>
          <w:p w:rsidR="00104812" w:rsidRDefault="00741D4C" w:rsidP="00DC5C0E">
            <w:pPr>
              <w:pStyle w:val="TableParagraph"/>
              <w:spacing w:line="291" w:lineRule="exact"/>
              <w:ind w:left="45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lastRenderedPageBreak/>
              <w:t>38</w:t>
            </w:r>
          </w:p>
          <w:p w:rsidR="00741D4C" w:rsidRPr="00203911" w:rsidRDefault="00741D4C" w:rsidP="00DC5C0E">
            <w:pPr>
              <w:pStyle w:val="TableParagraph"/>
              <w:spacing w:line="291" w:lineRule="exact"/>
              <w:ind w:left="45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39</w:t>
            </w:r>
          </w:p>
        </w:tc>
        <w:tc>
          <w:tcPr>
            <w:tcW w:w="981" w:type="dxa"/>
            <w:tcBorders>
              <w:right w:val="single" w:sz="6" w:space="0" w:color="000000"/>
            </w:tcBorders>
          </w:tcPr>
          <w:p w:rsidR="00104812" w:rsidRDefault="00104812" w:rsidP="00104812">
            <w:pPr>
              <w:pStyle w:val="TableParagraph"/>
              <w:rPr>
                <w:sz w:val="24"/>
              </w:rPr>
            </w:pPr>
          </w:p>
        </w:tc>
        <w:tc>
          <w:tcPr>
            <w:tcW w:w="1150" w:type="dxa"/>
            <w:tcBorders>
              <w:left w:val="single" w:sz="6" w:space="0" w:color="000000"/>
              <w:right w:val="single" w:sz="6" w:space="0" w:color="000000"/>
            </w:tcBorders>
          </w:tcPr>
          <w:p w:rsidR="00104812" w:rsidRDefault="00104812" w:rsidP="00104812">
            <w:pPr>
              <w:pStyle w:val="TableParagraph"/>
              <w:ind w:left="40" w:right="131"/>
              <w:jc w:val="both"/>
              <w:rPr>
                <w:sz w:val="24"/>
              </w:rPr>
            </w:pPr>
            <w:r>
              <w:rPr>
                <w:sz w:val="24"/>
              </w:rPr>
              <w:t>Площадь</w:t>
            </w:r>
            <w:r>
              <w:rPr>
                <w:spacing w:val="-1"/>
                <w:sz w:val="24"/>
              </w:rPr>
              <w:t>прямоуго</w:t>
            </w:r>
            <w:r>
              <w:rPr>
                <w:sz w:val="24"/>
              </w:rPr>
              <w:t>льника.</w:t>
            </w:r>
          </w:p>
        </w:tc>
        <w:tc>
          <w:tcPr>
            <w:tcW w:w="1847" w:type="dxa"/>
            <w:gridSpan w:val="2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104812" w:rsidRDefault="00104812" w:rsidP="00104812">
            <w:pPr>
              <w:rPr>
                <w:sz w:val="2"/>
                <w:szCs w:val="2"/>
              </w:rPr>
            </w:pPr>
          </w:p>
        </w:tc>
        <w:tc>
          <w:tcPr>
            <w:tcW w:w="2260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:rsidR="00104812" w:rsidRPr="00104812" w:rsidRDefault="00104812" w:rsidP="00104812">
            <w:pPr>
              <w:pStyle w:val="TableParagraph"/>
              <w:ind w:left="44" w:right="5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Научатся вычислятьплощадьпрямоугольника поформуле; решатьзадачиизученныхвидов; пользоватьсятаблицей умноженияиделения.</w:t>
            </w:r>
          </w:p>
        </w:tc>
        <w:tc>
          <w:tcPr>
            <w:tcW w:w="2263" w:type="dxa"/>
            <w:gridSpan w:val="9"/>
            <w:tcBorders>
              <w:left w:val="single" w:sz="6" w:space="0" w:color="000000"/>
              <w:right w:val="single" w:sz="6" w:space="0" w:color="000000"/>
            </w:tcBorders>
          </w:tcPr>
          <w:p w:rsidR="00104812" w:rsidRPr="00104812" w:rsidRDefault="00104812" w:rsidP="00104812">
            <w:pPr>
              <w:pStyle w:val="TableParagraph"/>
              <w:ind w:left="56" w:right="71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Формированиемотива,реализующегопотребность всоциально значимойисоциальнооцениваемойдеятельности.</w:t>
            </w:r>
          </w:p>
        </w:tc>
        <w:tc>
          <w:tcPr>
            <w:tcW w:w="1343" w:type="dxa"/>
            <w:gridSpan w:val="4"/>
            <w:tcBorders>
              <w:left w:val="single" w:sz="6" w:space="0" w:color="000000"/>
              <w:right w:val="single" w:sz="6" w:space="0" w:color="000000"/>
            </w:tcBorders>
          </w:tcPr>
          <w:p w:rsidR="00104812" w:rsidRPr="00104812" w:rsidRDefault="00104812" w:rsidP="00104812">
            <w:pPr>
              <w:pStyle w:val="TableParagraph"/>
              <w:ind w:left="9" w:right="71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Поиск ивыделение</w:t>
            </w:r>
            <w:r w:rsidRPr="00104812">
              <w:rPr>
                <w:spacing w:val="-1"/>
                <w:sz w:val="24"/>
                <w:lang w:val="ru-RU"/>
              </w:rPr>
              <w:t>необходимо</w:t>
            </w:r>
            <w:r w:rsidRPr="00104812">
              <w:rPr>
                <w:sz w:val="24"/>
                <w:lang w:val="ru-RU"/>
              </w:rPr>
              <w:t>йинформации.</w:t>
            </w:r>
          </w:p>
        </w:tc>
        <w:tc>
          <w:tcPr>
            <w:tcW w:w="1639" w:type="dxa"/>
            <w:gridSpan w:val="4"/>
            <w:tcBorders>
              <w:left w:val="single" w:sz="6" w:space="0" w:color="000000"/>
              <w:right w:val="single" w:sz="6" w:space="0" w:color="000000"/>
            </w:tcBorders>
          </w:tcPr>
          <w:p w:rsidR="00104812" w:rsidRPr="00104812" w:rsidRDefault="00104812" w:rsidP="00104812">
            <w:pPr>
              <w:pStyle w:val="TableParagraph"/>
              <w:ind w:left="-10" w:right="-10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Пониманиевозможностиразличныхточек зрения наодин и тот жепредметиливопрос.</w:t>
            </w:r>
          </w:p>
        </w:tc>
        <w:tc>
          <w:tcPr>
            <w:tcW w:w="1673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:rsidR="00104812" w:rsidRPr="00104812" w:rsidRDefault="00104812" w:rsidP="00104812">
            <w:pPr>
              <w:pStyle w:val="TableParagraph"/>
              <w:ind w:left="66" w:right="-28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Целеполаганиекак постановкаучебной задачина основесоотнесениятого,чтоужеизвестноучащимся,ачтоещё</w:t>
            </w:r>
          </w:p>
          <w:p w:rsidR="00104812" w:rsidRDefault="00104812" w:rsidP="00104812">
            <w:pPr>
              <w:pStyle w:val="TableParagraph"/>
              <w:spacing w:line="265" w:lineRule="exact"/>
              <w:ind w:left="66"/>
              <w:rPr>
                <w:sz w:val="24"/>
              </w:rPr>
            </w:pPr>
            <w:r>
              <w:rPr>
                <w:sz w:val="24"/>
              </w:rPr>
              <w:t>неизвестно.</w:t>
            </w:r>
          </w:p>
        </w:tc>
        <w:tc>
          <w:tcPr>
            <w:tcW w:w="84" w:type="dxa"/>
            <w:gridSpan w:val="5"/>
            <w:tcBorders>
              <w:left w:val="single" w:sz="6" w:space="0" w:color="000000"/>
              <w:right w:val="nil"/>
            </w:tcBorders>
          </w:tcPr>
          <w:p w:rsidR="00104812" w:rsidRDefault="00104812" w:rsidP="00104812">
            <w:pPr>
              <w:pStyle w:val="TableParagraph"/>
              <w:rPr>
                <w:sz w:val="24"/>
              </w:rPr>
            </w:pPr>
          </w:p>
        </w:tc>
        <w:tc>
          <w:tcPr>
            <w:tcW w:w="1939" w:type="dxa"/>
            <w:gridSpan w:val="6"/>
            <w:tcBorders>
              <w:left w:val="nil"/>
              <w:bottom w:val="nil"/>
              <w:right w:val="single" w:sz="6" w:space="0" w:color="000000"/>
            </w:tcBorders>
          </w:tcPr>
          <w:p w:rsidR="00104812" w:rsidRDefault="00104812" w:rsidP="00104812">
            <w:pPr>
              <w:pStyle w:val="TableParagraph"/>
              <w:rPr>
                <w:sz w:val="24"/>
              </w:rPr>
            </w:pPr>
          </w:p>
        </w:tc>
      </w:tr>
      <w:tr w:rsidR="006259E5" w:rsidTr="00172EAD">
        <w:trPr>
          <w:trHeight w:val="3863"/>
        </w:trPr>
        <w:tc>
          <w:tcPr>
            <w:tcW w:w="564" w:type="dxa"/>
            <w:gridSpan w:val="4"/>
            <w:tcBorders>
              <w:bottom w:val="single" w:sz="6" w:space="0" w:color="000000"/>
            </w:tcBorders>
          </w:tcPr>
          <w:p w:rsidR="00104812" w:rsidRPr="00203911" w:rsidRDefault="00741D4C" w:rsidP="00104812">
            <w:pPr>
              <w:pStyle w:val="TableParagraph"/>
              <w:spacing w:line="291" w:lineRule="exact"/>
              <w:ind w:left="47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40</w:t>
            </w:r>
          </w:p>
          <w:p w:rsidR="00104812" w:rsidRDefault="00104812" w:rsidP="00104812">
            <w:pPr>
              <w:pStyle w:val="TableParagraph"/>
              <w:spacing w:before="3"/>
              <w:ind w:left="47"/>
              <w:rPr>
                <w:sz w:val="26"/>
              </w:rPr>
            </w:pPr>
          </w:p>
        </w:tc>
        <w:tc>
          <w:tcPr>
            <w:tcW w:w="981" w:type="dxa"/>
            <w:tcBorders>
              <w:bottom w:val="single" w:sz="6" w:space="0" w:color="000000"/>
            </w:tcBorders>
          </w:tcPr>
          <w:p w:rsidR="00104812" w:rsidRDefault="00104812" w:rsidP="00104812">
            <w:pPr>
              <w:pStyle w:val="TableParagraph"/>
              <w:rPr>
                <w:sz w:val="24"/>
              </w:rPr>
            </w:pPr>
          </w:p>
        </w:tc>
        <w:tc>
          <w:tcPr>
            <w:tcW w:w="1150" w:type="dxa"/>
            <w:tcBorders>
              <w:bottom w:val="single" w:sz="6" w:space="0" w:color="000000"/>
            </w:tcBorders>
          </w:tcPr>
          <w:p w:rsidR="00104812" w:rsidRPr="00104812" w:rsidRDefault="00104812" w:rsidP="00104812">
            <w:pPr>
              <w:pStyle w:val="TableParagraph"/>
              <w:ind w:left="42" w:right="31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Таблицаумноженияиделения счислом8.</w:t>
            </w:r>
          </w:p>
        </w:tc>
        <w:tc>
          <w:tcPr>
            <w:tcW w:w="1847" w:type="dxa"/>
            <w:gridSpan w:val="2"/>
            <w:vMerge w:val="restart"/>
            <w:tcBorders>
              <w:left w:val="single" w:sz="6" w:space="0" w:color="000000"/>
            </w:tcBorders>
          </w:tcPr>
          <w:p w:rsidR="00104812" w:rsidRPr="00104812" w:rsidRDefault="00104812" w:rsidP="00104812">
            <w:pPr>
              <w:pStyle w:val="TableParagraph"/>
              <w:ind w:left="44" w:right="70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Воспроизводитьпопамятитаблицуумножения и</w:t>
            </w:r>
            <w:r w:rsidRPr="00104812">
              <w:rPr>
                <w:spacing w:val="-1"/>
                <w:sz w:val="24"/>
                <w:lang w:val="ru-RU"/>
              </w:rPr>
              <w:t>соответствующи</w:t>
            </w:r>
            <w:r w:rsidRPr="00104812">
              <w:rPr>
                <w:sz w:val="24"/>
                <w:lang w:val="ru-RU"/>
              </w:rPr>
              <w:t>е случаиделения.</w:t>
            </w:r>
          </w:p>
          <w:p w:rsidR="00104812" w:rsidRPr="00104812" w:rsidRDefault="00104812" w:rsidP="00104812">
            <w:pPr>
              <w:pStyle w:val="TableParagraph"/>
              <w:ind w:left="44" w:right="141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Применятьзнания таблицыумножения привыполнениивычислений.</w:t>
            </w:r>
          </w:p>
        </w:tc>
        <w:tc>
          <w:tcPr>
            <w:tcW w:w="2260" w:type="dxa"/>
            <w:gridSpan w:val="3"/>
          </w:tcPr>
          <w:p w:rsidR="00104812" w:rsidRPr="00104812" w:rsidRDefault="00104812" w:rsidP="00104812">
            <w:pPr>
              <w:pStyle w:val="TableParagraph"/>
              <w:ind w:left="44" w:right="14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Научатся составлятьтаблицу умноженияи деления с числом 8ипользоватьсяею;решатьзадачиизученныхвидов.</w:t>
            </w:r>
          </w:p>
        </w:tc>
        <w:tc>
          <w:tcPr>
            <w:tcW w:w="1977" w:type="dxa"/>
            <w:gridSpan w:val="5"/>
            <w:tcBorders>
              <w:right w:val="single" w:sz="6" w:space="0" w:color="000000"/>
            </w:tcBorders>
          </w:tcPr>
          <w:p w:rsidR="00104812" w:rsidRPr="00104812" w:rsidRDefault="00104812" w:rsidP="00104812">
            <w:pPr>
              <w:pStyle w:val="TableParagraph"/>
              <w:ind w:left="45" w:right="34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Умение впредложенныхпедагогомситуацияхобщения исотрудничества,опираясьнаэтические нормы,делать выбор, приподдержкедругихучастниковгруппыипедагога,как</w:t>
            </w:r>
          </w:p>
          <w:p w:rsidR="00104812" w:rsidRDefault="00104812" w:rsidP="00104812">
            <w:pPr>
              <w:pStyle w:val="TableParagraph"/>
              <w:spacing w:line="260" w:lineRule="exact"/>
              <w:ind w:left="45"/>
              <w:rPr>
                <w:sz w:val="24"/>
              </w:rPr>
            </w:pPr>
            <w:r>
              <w:rPr>
                <w:sz w:val="24"/>
              </w:rPr>
              <w:t>поступить.</w:t>
            </w:r>
          </w:p>
        </w:tc>
        <w:tc>
          <w:tcPr>
            <w:tcW w:w="1629" w:type="dxa"/>
            <w:gridSpan w:val="8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4812" w:rsidRPr="00104812" w:rsidRDefault="00104812" w:rsidP="00104812">
            <w:pPr>
              <w:pStyle w:val="TableParagraph"/>
              <w:ind w:left="40" w:right="29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Умениесравнивать игруппироватьтакие</w:t>
            </w:r>
            <w:r w:rsidRPr="00104812">
              <w:rPr>
                <w:spacing w:val="-1"/>
                <w:sz w:val="24"/>
                <w:lang w:val="ru-RU"/>
              </w:rPr>
              <w:t>математически</w:t>
            </w:r>
            <w:r w:rsidRPr="00104812">
              <w:rPr>
                <w:sz w:val="24"/>
                <w:lang w:val="ru-RU"/>
              </w:rPr>
              <w:t>е объекты, какчисла,совокупности,фигуры.</w:t>
            </w:r>
          </w:p>
        </w:tc>
        <w:tc>
          <w:tcPr>
            <w:tcW w:w="1639" w:type="dxa"/>
            <w:gridSpan w:val="4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4812" w:rsidRPr="00104812" w:rsidRDefault="00104812" w:rsidP="00104812">
            <w:pPr>
              <w:pStyle w:val="TableParagraph"/>
              <w:ind w:left="41" w:right="483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Умениеслушать ивступать вдиалог.</w:t>
            </w:r>
          </w:p>
        </w:tc>
        <w:tc>
          <w:tcPr>
            <w:tcW w:w="1729" w:type="dxa"/>
            <w:gridSpan w:val="9"/>
            <w:tcBorders>
              <w:left w:val="single" w:sz="6" w:space="0" w:color="000000"/>
              <w:bottom w:val="single" w:sz="6" w:space="0" w:color="000000"/>
            </w:tcBorders>
          </w:tcPr>
          <w:p w:rsidR="00104812" w:rsidRPr="00104812" w:rsidRDefault="00104812" w:rsidP="00104812">
            <w:pPr>
              <w:pStyle w:val="TableParagraph"/>
              <w:ind w:left="46" w:right="146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Планированиеи контроль вформесличенияспособадействийиегорезультата сэталоном.</w:t>
            </w:r>
          </w:p>
        </w:tc>
        <w:tc>
          <w:tcPr>
            <w:tcW w:w="1967" w:type="dxa"/>
            <w:gridSpan w:val="7"/>
            <w:vMerge w:val="restart"/>
            <w:tcBorders>
              <w:bottom w:val="nil"/>
              <w:right w:val="single" w:sz="6" w:space="0" w:color="000000"/>
            </w:tcBorders>
          </w:tcPr>
          <w:p w:rsidR="00104812" w:rsidRPr="00104812" w:rsidRDefault="00104812" w:rsidP="00104812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6259E5" w:rsidTr="00172EAD">
        <w:trPr>
          <w:trHeight w:val="3592"/>
        </w:trPr>
        <w:tc>
          <w:tcPr>
            <w:tcW w:w="564" w:type="dxa"/>
            <w:gridSpan w:val="4"/>
            <w:tcBorders>
              <w:top w:val="single" w:sz="6" w:space="0" w:color="000000"/>
              <w:left w:val="single" w:sz="6" w:space="0" w:color="000000"/>
            </w:tcBorders>
          </w:tcPr>
          <w:p w:rsidR="00104812" w:rsidRPr="00203911" w:rsidRDefault="00741D4C" w:rsidP="00104812">
            <w:pPr>
              <w:pStyle w:val="TableParagraph"/>
              <w:spacing w:line="292" w:lineRule="exact"/>
              <w:ind w:left="45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lastRenderedPageBreak/>
              <w:t>41</w:t>
            </w:r>
          </w:p>
        </w:tc>
        <w:tc>
          <w:tcPr>
            <w:tcW w:w="981" w:type="dxa"/>
            <w:tcBorders>
              <w:top w:val="single" w:sz="6" w:space="0" w:color="000000"/>
              <w:right w:val="single" w:sz="6" w:space="0" w:color="000000"/>
            </w:tcBorders>
          </w:tcPr>
          <w:p w:rsidR="00104812" w:rsidRDefault="00104812" w:rsidP="00104812">
            <w:pPr>
              <w:pStyle w:val="TableParagraph"/>
              <w:rPr>
                <w:sz w:val="24"/>
              </w:rPr>
            </w:pP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04812" w:rsidRDefault="00104812" w:rsidP="00104812">
            <w:pPr>
              <w:pStyle w:val="TableParagraph"/>
              <w:ind w:left="40" w:right="32"/>
              <w:rPr>
                <w:sz w:val="24"/>
              </w:rPr>
            </w:pPr>
            <w:r>
              <w:rPr>
                <w:spacing w:val="-1"/>
                <w:sz w:val="24"/>
              </w:rPr>
              <w:t>Закреплен</w:t>
            </w:r>
            <w:r>
              <w:rPr>
                <w:sz w:val="24"/>
              </w:rPr>
              <w:t>иеизученного.</w:t>
            </w:r>
          </w:p>
        </w:tc>
        <w:tc>
          <w:tcPr>
            <w:tcW w:w="1847" w:type="dxa"/>
            <w:gridSpan w:val="2"/>
            <w:vMerge/>
            <w:tcBorders>
              <w:top w:val="nil"/>
              <w:left w:val="single" w:sz="6" w:space="0" w:color="000000"/>
            </w:tcBorders>
          </w:tcPr>
          <w:p w:rsidR="00104812" w:rsidRDefault="00104812" w:rsidP="00104812">
            <w:pPr>
              <w:rPr>
                <w:sz w:val="2"/>
                <w:szCs w:val="2"/>
              </w:rPr>
            </w:pPr>
          </w:p>
        </w:tc>
        <w:tc>
          <w:tcPr>
            <w:tcW w:w="2260" w:type="dxa"/>
            <w:gridSpan w:val="3"/>
          </w:tcPr>
          <w:p w:rsidR="00104812" w:rsidRPr="00104812" w:rsidRDefault="00104812" w:rsidP="00104812">
            <w:pPr>
              <w:pStyle w:val="TableParagraph"/>
              <w:ind w:left="44" w:right="47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Закреплять знания,умения инавыки,полученные напредыдущихуроках.</w:t>
            </w:r>
          </w:p>
        </w:tc>
        <w:tc>
          <w:tcPr>
            <w:tcW w:w="1977" w:type="dxa"/>
            <w:gridSpan w:val="5"/>
          </w:tcPr>
          <w:p w:rsidR="00104812" w:rsidRPr="00104812" w:rsidRDefault="00104812" w:rsidP="00104812">
            <w:pPr>
              <w:pStyle w:val="TableParagraph"/>
              <w:ind w:left="45" w:right="371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Формированиемотива,реализующегопотребность всоциальнозначимой исоциальнооцениваемойдеятельности.</w:t>
            </w:r>
          </w:p>
        </w:tc>
        <w:tc>
          <w:tcPr>
            <w:tcW w:w="1629" w:type="dxa"/>
            <w:gridSpan w:val="8"/>
            <w:tcBorders>
              <w:top w:val="single" w:sz="6" w:space="0" w:color="000000"/>
              <w:right w:val="single" w:sz="6" w:space="0" w:color="000000"/>
            </w:tcBorders>
          </w:tcPr>
          <w:p w:rsidR="00104812" w:rsidRPr="00104812" w:rsidRDefault="00104812" w:rsidP="00104812">
            <w:pPr>
              <w:pStyle w:val="TableParagraph"/>
              <w:ind w:left="43" w:right="23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Умениепреобразовыватьинформациюиз однойформы вдругую:составлятьзадачинаосновепростейших</w:t>
            </w:r>
          </w:p>
          <w:p w:rsidR="00104812" w:rsidRDefault="00104812" w:rsidP="00104812">
            <w:pPr>
              <w:pStyle w:val="TableParagraph"/>
              <w:spacing w:line="274" w:lineRule="exact"/>
              <w:ind w:left="43" w:right="16"/>
              <w:rPr>
                <w:sz w:val="24"/>
              </w:rPr>
            </w:pPr>
            <w:r>
              <w:rPr>
                <w:sz w:val="24"/>
              </w:rPr>
              <w:t>математическихмоделей.</w:t>
            </w:r>
          </w:p>
        </w:tc>
        <w:tc>
          <w:tcPr>
            <w:tcW w:w="1639" w:type="dxa"/>
            <w:gridSpan w:val="4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04812" w:rsidRPr="00104812" w:rsidRDefault="00104812" w:rsidP="00104812">
            <w:pPr>
              <w:pStyle w:val="TableParagraph"/>
              <w:ind w:left="41" w:right="178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Пониманиевозможностиразличныхточек зренияна один и тотже предметиливопрос.</w:t>
            </w:r>
          </w:p>
        </w:tc>
        <w:tc>
          <w:tcPr>
            <w:tcW w:w="1729" w:type="dxa"/>
            <w:gridSpan w:val="9"/>
            <w:tcBorders>
              <w:top w:val="single" w:sz="6" w:space="0" w:color="000000"/>
              <w:left w:val="single" w:sz="6" w:space="0" w:color="000000"/>
            </w:tcBorders>
          </w:tcPr>
          <w:p w:rsidR="00104812" w:rsidRPr="00104812" w:rsidRDefault="00104812" w:rsidP="00104812">
            <w:pPr>
              <w:pStyle w:val="TableParagraph"/>
              <w:ind w:left="46" w:right="58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Целеполаганиекак постановкаучебной задачина основесоотнесениятого,чтоужеизвестноучащимся,ачтоещёнеизвестно.</w:t>
            </w:r>
          </w:p>
        </w:tc>
        <w:tc>
          <w:tcPr>
            <w:tcW w:w="1967" w:type="dxa"/>
            <w:gridSpan w:val="7"/>
            <w:vMerge/>
            <w:tcBorders>
              <w:top w:val="nil"/>
              <w:bottom w:val="nil"/>
              <w:right w:val="single" w:sz="6" w:space="0" w:color="000000"/>
            </w:tcBorders>
          </w:tcPr>
          <w:p w:rsidR="00104812" w:rsidRPr="00104812" w:rsidRDefault="00104812" w:rsidP="00104812">
            <w:pPr>
              <w:rPr>
                <w:sz w:val="2"/>
                <w:szCs w:val="2"/>
                <w:lang w:val="ru-RU"/>
              </w:rPr>
            </w:pPr>
          </w:p>
        </w:tc>
      </w:tr>
      <w:tr w:rsidR="006259E5" w:rsidTr="00172EAD">
        <w:trPr>
          <w:trHeight w:val="2208"/>
        </w:trPr>
        <w:tc>
          <w:tcPr>
            <w:tcW w:w="564" w:type="dxa"/>
            <w:gridSpan w:val="4"/>
          </w:tcPr>
          <w:p w:rsidR="00104812" w:rsidRPr="00203911" w:rsidRDefault="00203911" w:rsidP="00741D4C">
            <w:pPr>
              <w:pStyle w:val="TableParagraph"/>
              <w:spacing w:line="291" w:lineRule="exact"/>
              <w:ind w:left="47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4</w:t>
            </w:r>
            <w:r w:rsidR="00741D4C">
              <w:rPr>
                <w:sz w:val="26"/>
                <w:lang w:val="ru-RU"/>
              </w:rPr>
              <w:t>2</w:t>
            </w:r>
          </w:p>
        </w:tc>
        <w:tc>
          <w:tcPr>
            <w:tcW w:w="981" w:type="dxa"/>
          </w:tcPr>
          <w:p w:rsidR="00104812" w:rsidRDefault="00104812" w:rsidP="00104812">
            <w:pPr>
              <w:pStyle w:val="TableParagraph"/>
              <w:rPr>
                <w:sz w:val="24"/>
              </w:rPr>
            </w:pPr>
          </w:p>
        </w:tc>
        <w:tc>
          <w:tcPr>
            <w:tcW w:w="1150" w:type="dxa"/>
            <w:tcBorders>
              <w:right w:val="single" w:sz="6" w:space="0" w:color="000000"/>
            </w:tcBorders>
          </w:tcPr>
          <w:p w:rsidR="00104812" w:rsidRDefault="00104812" w:rsidP="00104812">
            <w:pPr>
              <w:pStyle w:val="TableParagraph"/>
              <w:spacing w:line="237" w:lineRule="auto"/>
              <w:ind w:left="42" w:right="183"/>
              <w:rPr>
                <w:sz w:val="24"/>
              </w:rPr>
            </w:pPr>
            <w:r>
              <w:rPr>
                <w:sz w:val="24"/>
              </w:rPr>
              <w:t>Решениезадач.</w:t>
            </w:r>
          </w:p>
        </w:tc>
        <w:tc>
          <w:tcPr>
            <w:tcW w:w="1847" w:type="dxa"/>
            <w:gridSpan w:val="2"/>
            <w:tcBorders>
              <w:left w:val="single" w:sz="6" w:space="0" w:color="000000"/>
              <w:bottom w:val="nil"/>
            </w:tcBorders>
          </w:tcPr>
          <w:p w:rsidR="00104812" w:rsidRPr="00104812" w:rsidRDefault="00104812" w:rsidP="00104812">
            <w:pPr>
              <w:pStyle w:val="TableParagraph"/>
              <w:ind w:left="44" w:right="70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Воспроизводитьпопамятитаблицуумножения и</w:t>
            </w:r>
            <w:r w:rsidRPr="00104812">
              <w:rPr>
                <w:spacing w:val="-1"/>
                <w:sz w:val="24"/>
                <w:lang w:val="ru-RU"/>
              </w:rPr>
              <w:t>соответствующи</w:t>
            </w:r>
            <w:r w:rsidRPr="00104812">
              <w:rPr>
                <w:sz w:val="24"/>
                <w:lang w:val="ru-RU"/>
              </w:rPr>
              <w:t>е случаиделения.</w:t>
            </w:r>
          </w:p>
          <w:p w:rsidR="00104812" w:rsidRPr="00DC4794" w:rsidRDefault="00104812" w:rsidP="00104812">
            <w:pPr>
              <w:pStyle w:val="TableParagraph"/>
              <w:spacing w:line="264" w:lineRule="exact"/>
              <w:ind w:left="44"/>
              <w:rPr>
                <w:sz w:val="24"/>
                <w:lang w:val="ru-RU"/>
              </w:rPr>
            </w:pPr>
            <w:r w:rsidRPr="00DC4794">
              <w:rPr>
                <w:sz w:val="24"/>
                <w:lang w:val="ru-RU"/>
              </w:rPr>
              <w:t>Применять</w:t>
            </w:r>
            <w:r w:rsidR="00DC4794" w:rsidRPr="00104812">
              <w:rPr>
                <w:sz w:val="24"/>
                <w:lang w:val="ru-RU"/>
              </w:rPr>
              <w:t>знания таблицыумножения привыполнениивычислений,решениизадач.</w:t>
            </w:r>
          </w:p>
        </w:tc>
        <w:tc>
          <w:tcPr>
            <w:tcW w:w="2260" w:type="dxa"/>
            <w:gridSpan w:val="3"/>
          </w:tcPr>
          <w:p w:rsidR="00104812" w:rsidRPr="00104812" w:rsidRDefault="00104812" w:rsidP="00104812">
            <w:pPr>
              <w:pStyle w:val="TableParagraph"/>
              <w:ind w:left="44" w:right="7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Научатся решатьзадачиизученныхвидов; пользоватьсятаблицей умноженияиделения.</w:t>
            </w:r>
          </w:p>
        </w:tc>
        <w:tc>
          <w:tcPr>
            <w:tcW w:w="1977" w:type="dxa"/>
            <w:gridSpan w:val="5"/>
          </w:tcPr>
          <w:p w:rsidR="00104812" w:rsidRPr="00104812" w:rsidRDefault="00104812" w:rsidP="00104812">
            <w:pPr>
              <w:pStyle w:val="TableParagraph"/>
              <w:ind w:left="45" w:right="371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Формированиемотива,реализующегопотребность всоциальнозначимойи</w:t>
            </w:r>
          </w:p>
          <w:p w:rsidR="00104812" w:rsidRDefault="00104812" w:rsidP="00104812">
            <w:pPr>
              <w:pStyle w:val="TableParagraph"/>
              <w:spacing w:line="274" w:lineRule="exact"/>
              <w:ind w:left="45" w:right="566"/>
              <w:rPr>
                <w:sz w:val="24"/>
              </w:rPr>
            </w:pPr>
            <w:r>
              <w:rPr>
                <w:sz w:val="24"/>
              </w:rPr>
              <w:t>социальнооцениваемой</w:t>
            </w:r>
            <w:r w:rsidR="00DC4794">
              <w:rPr>
                <w:sz w:val="24"/>
              </w:rPr>
              <w:t>деятельности.</w:t>
            </w:r>
          </w:p>
        </w:tc>
        <w:tc>
          <w:tcPr>
            <w:tcW w:w="1629" w:type="dxa"/>
            <w:gridSpan w:val="8"/>
          </w:tcPr>
          <w:p w:rsidR="00104812" w:rsidRPr="00104812" w:rsidRDefault="00104812" w:rsidP="00104812">
            <w:pPr>
              <w:pStyle w:val="TableParagraph"/>
              <w:ind w:left="43" w:right="128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Умениенаходитьответы навопросы,используяучебник,иллюстрации.</w:t>
            </w:r>
          </w:p>
        </w:tc>
        <w:tc>
          <w:tcPr>
            <w:tcW w:w="1639" w:type="dxa"/>
            <w:gridSpan w:val="4"/>
          </w:tcPr>
          <w:p w:rsidR="00104812" w:rsidRPr="00104812" w:rsidRDefault="00104812" w:rsidP="00104812">
            <w:pPr>
              <w:pStyle w:val="TableParagraph"/>
              <w:ind w:left="43" w:right="84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Умениедоговариваться,находитьобщеерешение.</w:t>
            </w:r>
          </w:p>
        </w:tc>
        <w:tc>
          <w:tcPr>
            <w:tcW w:w="1729" w:type="dxa"/>
            <w:gridSpan w:val="9"/>
          </w:tcPr>
          <w:p w:rsidR="00104812" w:rsidRPr="00104812" w:rsidRDefault="00104812" w:rsidP="00104812">
            <w:pPr>
              <w:pStyle w:val="TableParagraph"/>
              <w:ind w:left="49" w:right="68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Волевая</w:t>
            </w:r>
            <w:r w:rsidRPr="00104812">
              <w:rPr>
                <w:spacing w:val="-1"/>
                <w:sz w:val="24"/>
                <w:lang w:val="ru-RU"/>
              </w:rPr>
              <w:t>саморегуляция.</w:t>
            </w:r>
            <w:r w:rsidRPr="00104812">
              <w:rPr>
                <w:sz w:val="24"/>
                <w:lang w:val="ru-RU"/>
              </w:rPr>
              <w:t>Оценкакачества иуровняусвоенияматериала.</w:t>
            </w:r>
          </w:p>
        </w:tc>
        <w:tc>
          <w:tcPr>
            <w:tcW w:w="1967" w:type="dxa"/>
            <w:gridSpan w:val="7"/>
            <w:vMerge/>
            <w:tcBorders>
              <w:top w:val="nil"/>
              <w:bottom w:val="nil"/>
              <w:right w:val="single" w:sz="6" w:space="0" w:color="000000"/>
            </w:tcBorders>
          </w:tcPr>
          <w:p w:rsidR="00104812" w:rsidRPr="00104812" w:rsidRDefault="00104812" w:rsidP="00104812">
            <w:pPr>
              <w:rPr>
                <w:sz w:val="2"/>
                <w:szCs w:val="2"/>
                <w:lang w:val="ru-RU"/>
              </w:rPr>
            </w:pPr>
          </w:p>
        </w:tc>
      </w:tr>
      <w:tr w:rsidR="00104812" w:rsidTr="00172EAD">
        <w:trPr>
          <w:gridAfter w:val="7"/>
          <w:wAfter w:w="1967" w:type="dxa"/>
          <w:trHeight w:val="2479"/>
        </w:trPr>
        <w:tc>
          <w:tcPr>
            <w:tcW w:w="564" w:type="dxa"/>
            <w:gridSpan w:val="4"/>
            <w:tcBorders>
              <w:left w:val="single" w:sz="6" w:space="0" w:color="000000"/>
            </w:tcBorders>
          </w:tcPr>
          <w:p w:rsidR="00104812" w:rsidRPr="00203911" w:rsidRDefault="00741D4C" w:rsidP="00104812">
            <w:pPr>
              <w:pStyle w:val="TableParagraph"/>
              <w:spacing w:line="288" w:lineRule="exact"/>
              <w:ind w:left="45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43</w:t>
            </w:r>
          </w:p>
          <w:p w:rsidR="00104812" w:rsidRDefault="00104812" w:rsidP="00104812">
            <w:pPr>
              <w:pStyle w:val="TableParagraph"/>
              <w:spacing w:line="298" w:lineRule="exact"/>
              <w:ind w:left="45"/>
              <w:rPr>
                <w:sz w:val="26"/>
              </w:rPr>
            </w:pPr>
          </w:p>
        </w:tc>
        <w:tc>
          <w:tcPr>
            <w:tcW w:w="981" w:type="dxa"/>
            <w:tcBorders>
              <w:right w:val="single" w:sz="6" w:space="0" w:color="000000"/>
            </w:tcBorders>
          </w:tcPr>
          <w:p w:rsidR="00104812" w:rsidRDefault="00104812" w:rsidP="00104812">
            <w:pPr>
              <w:pStyle w:val="TableParagraph"/>
              <w:rPr>
                <w:sz w:val="24"/>
              </w:rPr>
            </w:pPr>
          </w:p>
        </w:tc>
        <w:tc>
          <w:tcPr>
            <w:tcW w:w="1150" w:type="dxa"/>
            <w:tcBorders>
              <w:left w:val="single" w:sz="6" w:space="0" w:color="000000"/>
              <w:right w:val="single" w:sz="6" w:space="0" w:color="000000"/>
            </w:tcBorders>
          </w:tcPr>
          <w:p w:rsidR="00104812" w:rsidRPr="00104812" w:rsidRDefault="00104812" w:rsidP="00104812">
            <w:pPr>
              <w:pStyle w:val="TableParagraph"/>
              <w:ind w:left="40" w:right="28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Таблицаумноженияиделения счислом9.</w:t>
            </w:r>
          </w:p>
        </w:tc>
        <w:tc>
          <w:tcPr>
            <w:tcW w:w="184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104812" w:rsidRPr="00104812" w:rsidRDefault="00104812" w:rsidP="00104812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260" w:type="dxa"/>
            <w:gridSpan w:val="3"/>
          </w:tcPr>
          <w:p w:rsidR="00104812" w:rsidRPr="00104812" w:rsidRDefault="00104812" w:rsidP="00104812">
            <w:pPr>
              <w:pStyle w:val="TableParagraph"/>
              <w:ind w:left="46" w:right="15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Научатся составлятьтаблицу умноженияи деления с числом 9ипользоватьсяею;решатьзадачиизученныхвидов.</w:t>
            </w:r>
          </w:p>
        </w:tc>
        <w:tc>
          <w:tcPr>
            <w:tcW w:w="1977" w:type="dxa"/>
            <w:gridSpan w:val="5"/>
            <w:tcBorders>
              <w:right w:val="single" w:sz="6" w:space="0" w:color="000000"/>
            </w:tcBorders>
          </w:tcPr>
          <w:p w:rsidR="00104812" w:rsidRPr="00104812" w:rsidRDefault="00104812" w:rsidP="00104812">
            <w:pPr>
              <w:pStyle w:val="TableParagraph"/>
              <w:ind w:left="44" w:right="371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Формированиемотива,реализующегопотребность всоциальнозначимой исоциальнооцениваемой</w:t>
            </w:r>
          </w:p>
          <w:p w:rsidR="00104812" w:rsidRDefault="00104812" w:rsidP="00104812">
            <w:pPr>
              <w:pStyle w:val="TableParagraph"/>
              <w:spacing w:line="261" w:lineRule="exact"/>
              <w:ind w:left="44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</w:p>
        </w:tc>
        <w:tc>
          <w:tcPr>
            <w:tcW w:w="1629" w:type="dxa"/>
            <w:gridSpan w:val="8"/>
            <w:tcBorders>
              <w:left w:val="single" w:sz="6" w:space="0" w:color="000000"/>
              <w:right w:val="single" w:sz="6" w:space="0" w:color="000000"/>
            </w:tcBorders>
          </w:tcPr>
          <w:p w:rsidR="00104812" w:rsidRPr="00104812" w:rsidRDefault="00104812" w:rsidP="00104812">
            <w:pPr>
              <w:pStyle w:val="TableParagraph"/>
              <w:ind w:left="38" w:right="192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Поиск ивыделениенеобходимойинформации.</w:t>
            </w:r>
          </w:p>
        </w:tc>
        <w:tc>
          <w:tcPr>
            <w:tcW w:w="1639" w:type="dxa"/>
            <w:gridSpan w:val="4"/>
            <w:tcBorders>
              <w:left w:val="single" w:sz="6" w:space="0" w:color="000000"/>
              <w:right w:val="single" w:sz="6" w:space="0" w:color="000000"/>
            </w:tcBorders>
          </w:tcPr>
          <w:p w:rsidR="00104812" w:rsidRPr="00104812" w:rsidRDefault="00104812" w:rsidP="00104812">
            <w:pPr>
              <w:pStyle w:val="TableParagraph"/>
              <w:ind w:left="38" w:right="487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Умениеслушать ивступать вдиалог.</w:t>
            </w:r>
          </w:p>
        </w:tc>
        <w:tc>
          <w:tcPr>
            <w:tcW w:w="1729" w:type="dxa"/>
            <w:gridSpan w:val="9"/>
            <w:tcBorders>
              <w:left w:val="single" w:sz="6" w:space="0" w:color="000000"/>
            </w:tcBorders>
          </w:tcPr>
          <w:p w:rsidR="00104812" w:rsidRPr="00104812" w:rsidRDefault="00104812" w:rsidP="00104812">
            <w:pPr>
              <w:pStyle w:val="TableParagraph"/>
              <w:ind w:left="42" w:right="74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Волевая</w:t>
            </w:r>
            <w:r w:rsidRPr="00104812">
              <w:rPr>
                <w:spacing w:val="-1"/>
                <w:sz w:val="24"/>
                <w:lang w:val="ru-RU"/>
              </w:rPr>
              <w:t>саморегуляция.</w:t>
            </w:r>
            <w:r w:rsidRPr="00104812">
              <w:rPr>
                <w:sz w:val="24"/>
                <w:lang w:val="ru-RU"/>
              </w:rPr>
              <w:t>Оценкакачества иуровняусвоенияматериала.</w:t>
            </w:r>
          </w:p>
        </w:tc>
      </w:tr>
      <w:tr w:rsidR="00104812" w:rsidTr="00172EAD">
        <w:trPr>
          <w:gridAfter w:val="7"/>
          <w:wAfter w:w="1967" w:type="dxa"/>
          <w:trHeight w:val="545"/>
        </w:trPr>
        <w:tc>
          <w:tcPr>
            <w:tcW w:w="564" w:type="dxa"/>
            <w:gridSpan w:val="4"/>
            <w:tcBorders>
              <w:left w:val="single" w:sz="6" w:space="0" w:color="000000"/>
              <w:bottom w:val="nil"/>
            </w:tcBorders>
          </w:tcPr>
          <w:p w:rsidR="00104812" w:rsidRDefault="00741D4C" w:rsidP="00104812">
            <w:pPr>
              <w:pStyle w:val="TableParagraph"/>
              <w:spacing w:line="296" w:lineRule="exact"/>
              <w:ind w:left="45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lastRenderedPageBreak/>
              <w:t>44</w:t>
            </w:r>
          </w:p>
          <w:p w:rsidR="00741D4C" w:rsidRPr="00203911" w:rsidRDefault="00741D4C" w:rsidP="00104812">
            <w:pPr>
              <w:pStyle w:val="TableParagraph"/>
              <w:spacing w:line="296" w:lineRule="exact"/>
              <w:ind w:left="45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45</w:t>
            </w:r>
          </w:p>
        </w:tc>
        <w:tc>
          <w:tcPr>
            <w:tcW w:w="981" w:type="dxa"/>
            <w:vMerge w:val="restart"/>
            <w:tcBorders>
              <w:bottom w:val="single" w:sz="6" w:space="0" w:color="000000"/>
              <w:right w:val="single" w:sz="6" w:space="0" w:color="000000"/>
            </w:tcBorders>
          </w:tcPr>
          <w:p w:rsidR="00104812" w:rsidRDefault="00104812" w:rsidP="00104812">
            <w:pPr>
              <w:pStyle w:val="TableParagraph"/>
              <w:rPr>
                <w:sz w:val="24"/>
              </w:rPr>
            </w:pPr>
          </w:p>
        </w:tc>
        <w:tc>
          <w:tcPr>
            <w:tcW w:w="1150" w:type="dxa"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 w:rsidR="00104812" w:rsidRDefault="00104812" w:rsidP="00104812">
            <w:pPr>
              <w:pStyle w:val="TableParagraph"/>
              <w:spacing w:line="274" w:lineRule="exact"/>
              <w:ind w:left="40" w:right="124"/>
              <w:rPr>
                <w:sz w:val="24"/>
              </w:rPr>
            </w:pPr>
            <w:r>
              <w:rPr>
                <w:spacing w:val="-1"/>
                <w:sz w:val="24"/>
              </w:rPr>
              <w:t>Квадратн</w:t>
            </w:r>
            <w:r>
              <w:rPr>
                <w:sz w:val="24"/>
              </w:rPr>
              <w:t>ый</w:t>
            </w:r>
          </w:p>
        </w:tc>
        <w:tc>
          <w:tcPr>
            <w:tcW w:w="1847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104812" w:rsidRDefault="00104812" w:rsidP="00104812">
            <w:pPr>
              <w:pStyle w:val="TableParagraph"/>
              <w:spacing w:line="274" w:lineRule="exact"/>
              <w:ind w:left="44" w:right="143"/>
              <w:rPr>
                <w:sz w:val="24"/>
              </w:rPr>
            </w:pPr>
            <w:r>
              <w:rPr>
                <w:sz w:val="24"/>
              </w:rPr>
              <w:t>Сравниватьгеометрические</w:t>
            </w:r>
          </w:p>
        </w:tc>
        <w:tc>
          <w:tcPr>
            <w:tcW w:w="2260" w:type="dxa"/>
            <w:gridSpan w:val="3"/>
            <w:tcBorders>
              <w:left w:val="single" w:sz="6" w:space="0" w:color="000000"/>
              <w:bottom w:val="nil"/>
            </w:tcBorders>
          </w:tcPr>
          <w:p w:rsidR="00104812" w:rsidRPr="00104812" w:rsidRDefault="00104812" w:rsidP="00104812">
            <w:pPr>
              <w:pStyle w:val="TableParagraph"/>
              <w:spacing w:line="274" w:lineRule="exact"/>
              <w:ind w:left="44" w:right="238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Научатся измерятьплощадьфигур в</w:t>
            </w:r>
          </w:p>
        </w:tc>
        <w:tc>
          <w:tcPr>
            <w:tcW w:w="1977" w:type="dxa"/>
            <w:gridSpan w:val="5"/>
            <w:tcBorders>
              <w:bottom w:val="nil"/>
              <w:right w:val="single" w:sz="6" w:space="0" w:color="000000"/>
            </w:tcBorders>
          </w:tcPr>
          <w:p w:rsidR="00104812" w:rsidRDefault="00104812" w:rsidP="00104812">
            <w:pPr>
              <w:pStyle w:val="TableParagraph"/>
              <w:spacing w:line="274" w:lineRule="exact"/>
              <w:ind w:left="44" w:right="581"/>
              <w:rPr>
                <w:sz w:val="24"/>
              </w:rPr>
            </w:pPr>
            <w:r>
              <w:rPr>
                <w:sz w:val="24"/>
              </w:rPr>
              <w:t>Умениеопределятьи</w:t>
            </w:r>
          </w:p>
        </w:tc>
        <w:tc>
          <w:tcPr>
            <w:tcW w:w="1629" w:type="dxa"/>
            <w:gridSpan w:val="8"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 w:rsidR="00104812" w:rsidRDefault="00104812" w:rsidP="00104812">
            <w:pPr>
              <w:pStyle w:val="TableParagraph"/>
              <w:spacing w:line="274" w:lineRule="exact"/>
              <w:ind w:left="38" w:right="45"/>
              <w:rPr>
                <w:sz w:val="24"/>
              </w:rPr>
            </w:pPr>
            <w:r>
              <w:rPr>
                <w:sz w:val="24"/>
              </w:rPr>
              <w:t>Умениеделатьпредварительн</w:t>
            </w:r>
          </w:p>
        </w:tc>
        <w:tc>
          <w:tcPr>
            <w:tcW w:w="1639" w:type="dxa"/>
            <w:gridSpan w:val="4"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 w:rsidR="00104812" w:rsidRDefault="00104812" w:rsidP="00104812">
            <w:pPr>
              <w:pStyle w:val="TableParagraph"/>
              <w:spacing w:line="274" w:lineRule="exact"/>
              <w:ind w:left="38" w:right="528"/>
              <w:rPr>
                <w:sz w:val="24"/>
              </w:rPr>
            </w:pPr>
            <w:r>
              <w:rPr>
                <w:sz w:val="24"/>
              </w:rPr>
              <w:t>Умениеслушатьи</w:t>
            </w:r>
          </w:p>
        </w:tc>
        <w:tc>
          <w:tcPr>
            <w:tcW w:w="1729" w:type="dxa"/>
            <w:gridSpan w:val="9"/>
            <w:tcBorders>
              <w:left w:val="single" w:sz="6" w:space="0" w:color="000000"/>
              <w:bottom w:val="nil"/>
            </w:tcBorders>
          </w:tcPr>
          <w:p w:rsidR="00104812" w:rsidRDefault="00104812" w:rsidP="00104812">
            <w:pPr>
              <w:pStyle w:val="TableParagraph"/>
              <w:spacing w:line="274" w:lineRule="exact"/>
              <w:ind w:left="42" w:right="75"/>
              <w:rPr>
                <w:sz w:val="24"/>
              </w:rPr>
            </w:pPr>
            <w:r>
              <w:rPr>
                <w:sz w:val="24"/>
              </w:rPr>
              <w:t>Прогнозированиерезультата.</w:t>
            </w:r>
          </w:p>
        </w:tc>
      </w:tr>
      <w:tr w:rsidR="00104812" w:rsidTr="00172EAD">
        <w:trPr>
          <w:gridAfter w:val="7"/>
          <w:wAfter w:w="1967" w:type="dxa"/>
          <w:trHeight w:val="258"/>
        </w:trPr>
        <w:tc>
          <w:tcPr>
            <w:tcW w:w="564" w:type="dxa"/>
            <w:gridSpan w:val="4"/>
            <w:tcBorders>
              <w:top w:val="nil"/>
              <w:left w:val="single" w:sz="6" w:space="0" w:color="000000"/>
              <w:bottom w:val="nil"/>
            </w:tcBorders>
          </w:tcPr>
          <w:p w:rsidR="00104812" w:rsidRDefault="00104812" w:rsidP="00104812">
            <w:pPr>
              <w:pStyle w:val="TableParagraph"/>
              <w:rPr>
                <w:sz w:val="18"/>
              </w:rPr>
            </w:pPr>
          </w:p>
        </w:tc>
        <w:tc>
          <w:tcPr>
            <w:tcW w:w="981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:rsidR="00104812" w:rsidRDefault="00104812" w:rsidP="00104812">
            <w:pPr>
              <w:rPr>
                <w:sz w:val="2"/>
                <w:szCs w:val="2"/>
              </w:rPr>
            </w:pPr>
          </w:p>
        </w:tc>
        <w:tc>
          <w:tcPr>
            <w:tcW w:w="115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04812" w:rsidRDefault="00104812" w:rsidP="00104812">
            <w:pPr>
              <w:pStyle w:val="TableParagraph"/>
              <w:spacing w:line="238" w:lineRule="exact"/>
              <w:ind w:left="40"/>
              <w:rPr>
                <w:sz w:val="24"/>
              </w:rPr>
            </w:pPr>
            <w:r>
              <w:rPr>
                <w:sz w:val="24"/>
              </w:rPr>
              <w:t>дециметр.</w:t>
            </w:r>
          </w:p>
        </w:tc>
        <w:tc>
          <w:tcPr>
            <w:tcW w:w="1847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04812" w:rsidRDefault="00104812" w:rsidP="00104812">
            <w:pPr>
              <w:pStyle w:val="TableParagraph"/>
              <w:spacing w:line="238" w:lineRule="exact"/>
              <w:ind w:left="44"/>
              <w:rPr>
                <w:sz w:val="24"/>
              </w:rPr>
            </w:pPr>
            <w:r>
              <w:rPr>
                <w:sz w:val="24"/>
              </w:rPr>
              <w:t>фигурыпо</w:t>
            </w:r>
          </w:p>
        </w:tc>
        <w:tc>
          <w:tcPr>
            <w:tcW w:w="2260" w:type="dxa"/>
            <w:gridSpan w:val="3"/>
            <w:tcBorders>
              <w:top w:val="nil"/>
              <w:left w:val="single" w:sz="6" w:space="0" w:color="000000"/>
              <w:bottom w:val="nil"/>
            </w:tcBorders>
          </w:tcPr>
          <w:p w:rsidR="00104812" w:rsidRDefault="00104812" w:rsidP="00104812">
            <w:pPr>
              <w:pStyle w:val="TableParagraph"/>
              <w:spacing w:line="238" w:lineRule="exact"/>
              <w:ind w:left="44"/>
              <w:rPr>
                <w:sz w:val="24"/>
              </w:rPr>
            </w:pPr>
            <w:r>
              <w:rPr>
                <w:sz w:val="24"/>
              </w:rPr>
              <w:t>квадратных</w:t>
            </w:r>
          </w:p>
        </w:tc>
        <w:tc>
          <w:tcPr>
            <w:tcW w:w="1977" w:type="dxa"/>
            <w:gridSpan w:val="5"/>
            <w:tcBorders>
              <w:top w:val="nil"/>
              <w:bottom w:val="nil"/>
              <w:right w:val="single" w:sz="6" w:space="0" w:color="000000"/>
            </w:tcBorders>
          </w:tcPr>
          <w:p w:rsidR="00104812" w:rsidRDefault="00104812" w:rsidP="00104812">
            <w:pPr>
              <w:pStyle w:val="TableParagraph"/>
              <w:spacing w:line="238" w:lineRule="exact"/>
              <w:ind w:left="44"/>
              <w:rPr>
                <w:sz w:val="24"/>
              </w:rPr>
            </w:pPr>
            <w:r>
              <w:rPr>
                <w:sz w:val="24"/>
              </w:rPr>
              <w:t>высказыватьпод</w:t>
            </w:r>
          </w:p>
        </w:tc>
        <w:tc>
          <w:tcPr>
            <w:tcW w:w="1629" w:type="dxa"/>
            <w:gridSpan w:val="8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04812" w:rsidRDefault="00104812" w:rsidP="00104812">
            <w:pPr>
              <w:pStyle w:val="TableParagraph"/>
              <w:spacing w:line="238" w:lineRule="exact"/>
              <w:ind w:left="38"/>
              <w:rPr>
                <w:sz w:val="24"/>
              </w:rPr>
            </w:pPr>
            <w:r>
              <w:rPr>
                <w:sz w:val="24"/>
              </w:rPr>
              <w:t>ыйотбор</w:t>
            </w:r>
          </w:p>
        </w:tc>
        <w:tc>
          <w:tcPr>
            <w:tcW w:w="1639" w:type="dxa"/>
            <w:gridSpan w:val="4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04812" w:rsidRDefault="00104812" w:rsidP="00104812">
            <w:pPr>
              <w:pStyle w:val="TableParagraph"/>
              <w:spacing w:line="238" w:lineRule="exact"/>
              <w:ind w:left="38"/>
              <w:rPr>
                <w:sz w:val="24"/>
              </w:rPr>
            </w:pPr>
            <w:r>
              <w:rPr>
                <w:sz w:val="24"/>
              </w:rPr>
              <w:t>пониматьречь</w:t>
            </w:r>
          </w:p>
        </w:tc>
        <w:tc>
          <w:tcPr>
            <w:tcW w:w="1729" w:type="dxa"/>
            <w:gridSpan w:val="9"/>
            <w:tcBorders>
              <w:top w:val="nil"/>
              <w:left w:val="single" w:sz="6" w:space="0" w:color="000000"/>
              <w:bottom w:val="nil"/>
            </w:tcBorders>
          </w:tcPr>
          <w:p w:rsidR="00104812" w:rsidRDefault="00104812" w:rsidP="00104812">
            <w:pPr>
              <w:pStyle w:val="TableParagraph"/>
              <w:rPr>
                <w:sz w:val="18"/>
              </w:rPr>
            </w:pPr>
          </w:p>
        </w:tc>
      </w:tr>
      <w:tr w:rsidR="00104812" w:rsidTr="00172EAD">
        <w:trPr>
          <w:gridAfter w:val="7"/>
          <w:wAfter w:w="1967" w:type="dxa"/>
          <w:trHeight w:val="261"/>
        </w:trPr>
        <w:tc>
          <w:tcPr>
            <w:tcW w:w="564" w:type="dxa"/>
            <w:gridSpan w:val="4"/>
            <w:tcBorders>
              <w:top w:val="nil"/>
              <w:left w:val="single" w:sz="6" w:space="0" w:color="000000"/>
              <w:bottom w:val="nil"/>
            </w:tcBorders>
          </w:tcPr>
          <w:p w:rsidR="00104812" w:rsidRDefault="00104812" w:rsidP="00104812">
            <w:pPr>
              <w:pStyle w:val="TableParagraph"/>
              <w:rPr>
                <w:sz w:val="18"/>
              </w:rPr>
            </w:pPr>
          </w:p>
        </w:tc>
        <w:tc>
          <w:tcPr>
            <w:tcW w:w="981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:rsidR="00104812" w:rsidRDefault="00104812" w:rsidP="00104812">
            <w:pPr>
              <w:rPr>
                <w:sz w:val="2"/>
                <w:szCs w:val="2"/>
              </w:rPr>
            </w:pPr>
          </w:p>
        </w:tc>
        <w:tc>
          <w:tcPr>
            <w:tcW w:w="115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04812" w:rsidRDefault="00104812" w:rsidP="00104812">
            <w:pPr>
              <w:pStyle w:val="TableParagraph"/>
              <w:rPr>
                <w:sz w:val="18"/>
              </w:rPr>
            </w:pPr>
          </w:p>
        </w:tc>
        <w:tc>
          <w:tcPr>
            <w:tcW w:w="1847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04812" w:rsidRDefault="00104812" w:rsidP="00104812">
            <w:pPr>
              <w:pStyle w:val="TableParagraph"/>
              <w:spacing w:line="241" w:lineRule="exact"/>
              <w:ind w:left="44"/>
              <w:rPr>
                <w:sz w:val="24"/>
              </w:rPr>
            </w:pPr>
            <w:r>
              <w:rPr>
                <w:sz w:val="24"/>
              </w:rPr>
              <w:t>площади.</w:t>
            </w:r>
          </w:p>
        </w:tc>
        <w:tc>
          <w:tcPr>
            <w:tcW w:w="2260" w:type="dxa"/>
            <w:gridSpan w:val="3"/>
            <w:tcBorders>
              <w:top w:val="nil"/>
              <w:left w:val="single" w:sz="6" w:space="0" w:color="000000"/>
              <w:bottom w:val="nil"/>
            </w:tcBorders>
          </w:tcPr>
          <w:p w:rsidR="00104812" w:rsidRDefault="00104812" w:rsidP="00104812">
            <w:pPr>
              <w:pStyle w:val="TableParagraph"/>
              <w:spacing w:line="241" w:lineRule="exact"/>
              <w:ind w:left="44"/>
              <w:rPr>
                <w:sz w:val="24"/>
              </w:rPr>
            </w:pPr>
            <w:r>
              <w:rPr>
                <w:sz w:val="24"/>
              </w:rPr>
              <w:t>дециметрах;решать</w:t>
            </w:r>
          </w:p>
        </w:tc>
        <w:tc>
          <w:tcPr>
            <w:tcW w:w="1977" w:type="dxa"/>
            <w:gridSpan w:val="5"/>
            <w:tcBorders>
              <w:top w:val="nil"/>
              <w:bottom w:val="nil"/>
              <w:right w:val="single" w:sz="6" w:space="0" w:color="000000"/>
            </w:tcBorders>
          </w:tcPr>
          <w:p w:rsidR="00104812" w:rsidRDefault="00104812" w:rsidP="00104812">
            <w:pPr>
              <w:pStyle w:val="TableParagraph"/>
              <w:spacing w:line="241" w:lineRule="exact"/>
              <w:ind w:left="44"/>
              <w:rPr>
                <w:sz w:val="24"/>
              </w:rPr>
            </w:pPr>
            <w:r>
              <w:rPr>
                <w:sz w:val="24"/>
              </w:rPr>
              <w:t>руководством</w:t>
            </w:r>
          </w:p>
        </w:tc>
        <w:tc>
          <w:tcPr>
            <w:tcW w:w="1629" w:type="dxa"/>
            <w:gridSpan w:val="8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04812" w:rsidRDefault="00104812" w:rsidP="00104812">
            <w:pPr>
              <w:pStyle w:val="TableParagraph"/>
              <w:spacing w:line="241" w:lineRule="exact"/>
              <w:ind w:left="38"/>
              <w:rPr>
                <w:sz w:val="24"/>
              </w:rPr>
            </w:pPr>
            <w:r>
              <w:rPr>
                <w:sz w:val="24"/>
              </w:rPr>
              <w:t>источников</w:t>
            </w:r>
          </w:p>
        </w:tc>
        <w:tc>
          <w:tcPr>
            <w:tcW w:w="1639" w:type="dxa"/>
            <w:gridSpan w:val="4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04812" w:rsidRDefault="00104812" w:rsidP="00104812">
            <w:pPr>
              <w:pStyle w:val="TableParagraph"/>
              <w:spacing w:line="241" w:lineRule="exact"/>
              <w:ind w:left="38"/>
              <w:rPr>
                <w:sz w:val="24"/>
              </w:rPr>
            </w:pPr>
            <w:r>
              <w:rPr>
                <w:sz w:val="24"/>
              </w:rPr>
              <w:t>других.</w:t>
            </w:r>
          </w:p>
        </w:tc>
        <w:tc>
          <w:tcPr>
            <w:tcW w:w="1729" w:type="dxa"/>
            <w:gridSpan w:val="9"/>
            <w:tcBorders>
              <w:top w:val="nil"/>
              <w:left w:val="single" w:sz="6" w:space="0" w:color="000000"/>
              <w:bottom w:val="nil"/>
            </w:tcBorders>
          </w:tcPr>
          <w:p w:rsidR="00104812" w:rsidRDefault="00104812" w:rsidP="00104812">
            <w:pPr>
              <w:pStyle w:val="TableParagraph"/>
              <w:rPr>
                <w:sz w:val="18"/>
              </w:rPr>
            </w:pPr>
          </w:p>
        </w:tc>
      </w:tr>
      <w:tr w:rsidR="00104812" w:rsidTr="00172EAD">
        <w:trPr>
          <w:gridAfter w:val="7"/>
          <w:wAfter w:w="1967" w:type="dxa"/>
          <w:trHeight w:val="261"/>
        </w:trPr>
        <w:tc>
          <w:tcPr>
            <w:tcW w:w="564" w:type="dxa"/>
            <w:gridSpan w:val="4"/>
            <w:tcBorders>
              <w:top w:val="nil"/>
              <w:left w:val="single" w:sz="6" w:space="0" w:color="000000"/>
              <w:bottom w:val="nil"/>
            </w:tcBorders>
          </w:tcPr>
          <w:p w:rsidR="00104812" w:rsidRDefault="00104812" w:rsidP="00104812">
            <w:pPr>
              <w:pStyle w:val="TableParagraph"/>
              <w:rPr>
                <w:sz w:val="18"/>
              </w:rPr>
            </w:pPr>
          </w:p>
        </w:tc>
        <w:tc>
          <w:tcPr>
            <w:tcW w:w="981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:rsidR="00104812" w:rsidRDefault="00104812" w:rsidP="00104812">
            <w:pPr>
              <w:rPr>
                <w:sz w:val="2"/>
                <w:szCs w:val="2"/>
              </w:rPr>
            </w:pPr>
          </w:p>
        </w:tc>
        <w:tc>
          <w:tcPr>
            <w:tcW w:w="115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04812" w:rsidRDefault="00104812" w:rsidP="00104812">
            <w:pPr>
              <w:pStyle w:val="TableParagraph"/>
              <w:rPr>
                <w:sz w:val="18"/>
              </w:rPr>
            </w:pPr>
          </w:p>
        </w:tc>
        <w:tc>
          <w:tcPr>
            <w:tcW w:w="1847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04812" w:rsidRDefault="00104812" w:rsidP="00104812">
            <w:pPr>
              <w:pStyle w:val="TableParagraph"/>
              <w:spacing w:line="241" w:lineRule="exact"/>
              <w:ind w:left="44"/>
              <w:rPr>
                <w:sz w:val="24"/>
              </w:rPr>
            </w:pPr>
            <w:r>
              <w:rPr>
                <w:sz w:val="24"/>
              </w:rPr>
              <w:t>Вычислять</w:t>
            </w:r>
          </w:p>
        </w:tc>
        <w:tc>
          <w:tcPr>
            <w:tcW w:w="2260" w:type="dxa"/>
            <w:gridSpan w:val="3"/>
            <w:tcBorders>
              <w:top w:val="nil"/>
              <w:left w:val="single" w:sz="6" w:space="0" w:color="000000"/>
              <w:bottom w:val="nil"/>
            </w:tcBorders>
          </w:tcPr>
          <w:p w:rsidR="00104812" w:rsidRDefault="00104812" w:rsidP="00104812">
            <w:pPr>
              <w:pStyle w:val="TableParagraph"/>
              <w:spacing w:line="241" w:lineRule="exact"/>
              <w:ind w:left="44"/>
              <w:rPr>
                <w:sz w:val="24"/>
              </w:rPr>
            </w:pPr>
            <w:r>
              <w:rPr>
                <w:sz w:val="24"/>
              </w:rPr>
              <w:t>задачиизученных</w:t>
            </w:r>
          </w:p>
        </w:tc>
        <w:tc>
          <w:tcPr>
            <w:tcW w:w="1977" w:type="dxa"/>
            <w:gridSpan w:val="5"/>
            <w:tcBorders>
              <w:top w:val="nil"/>
              <w:bottom w:val="nil"/>
              <w:right w:val="single" w:sz="6" w:space="0" w:color="000000"/>
            </w:tcBorders>
          </w:tcPr>
          <w:p w:rsidR="00104812" w:rsidRDefault="00104812" w:rsidP="00104812">
            <w:pPr>
              <w:pStyle w:val="TableParagraph"/>
              <w:spacing w:line="241" w:lineRule="exact"/>
              <w:ind w:left="44"/>
              <w:rPr>
                <w:sz w:val="24"/>
              </w:rPr>
            </w:pPr>
            <w:r>
              <w:rPr>
                <w:sz w:val="24"/>
              </w:rPr>
              <w:t>педагогасамые</w:t>
            </w:r>
          </w:p>
        </w:tc>
        <w:tc>
          <w:tcPr>
            <w:tcW w:w="1629" w:type="dxa"/>
            <w:gridSpan w:val="8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04812" w:rsidRDefault="00104812" w:rsidP="00104812">
            <w:pPr>
              <w:pStyle w:val="TableParagraph"/>
              <w:spacing w:line="241" w:lineRule="exact"/>
              <w:ind w:left="38"/>
              <w:rPr>
                <w:sz w:val="24"/>
              </w:rPr>
            </w:pPr>
            <w:r>
              <w:rPr>
                <w:sz w:val="24"/>
              </w:rPr>
              <w:t>информации:</w:t>
            </w:r>
          </w:p>
        </w:tc>
        <w:tc>
          <w:tcPr>
            <w:tcW w:w="1639" w:type="dxa"/>
            <w:gridSpan w:val="4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04812" w:rsidRDefault="00104812" w:rsidP="00104812">
            <w:pPr>
              <w:pStyle w:val="TableParagraph"/>
              <w:rPr>
                <w:sz w:val="18"/>
              </w:rPr>
            </w:pPr>
          </w:p>
        </w:tc>
        <w:tc>
          <w:tcPr>
            <w:tcW w:w="1729" w:type="dxa"/>
            <w:gridSpan w:val="9"/>
            <w:tcBorders>
              <w:top w:val="nil"/>
              <w:left w:val="single" w:sz="6" w:space="0" w:color="000000"/>
              <w:bottom w:val="nil"/>
            </w:tcBorders>
          </w:tcPr>
          <w:p w:rsidR="00104812" w:rsidRDefault="00104812" w:rsidP="00104812">
            <w:pPr>
              <w:pStyle w:val="TableParagraph"/>
              <w:rPr>
                <w:sz w:val="18"/>
              </w:rPr>
            </w:pPr>
          </w:p>
        </w:tc>
      </w:tr>
      <w:tr w:rsidR="00104812" w:rsidTr="00172EAD">
        <w:trPr>
          <w:gridAfter w:val="7"/>
          <w:wAfter w:w="1967" w:type="dxa"/>
          <w:trHeight w:val="261"/>
        </w:trPr>
        <w:tc>
          <w:tcPr>
            <w:tcW w:w="564" w:type="dxa"/>
            <w:gridSpan w:val="4"/>
            <w:tcBorders>
              <w:top w:val="nil"/>
              <w:left w:val="single" w:sz="6" w:space="0" w:color="000000"/>
              <w:bottom w:val="nil"/>
            </w:tcBorders>
          </w:tcPr>
          <w:p w:rsidR="00104812" w:rsidRDefault="00104812" w:rsidP="00104812">
            <w:pPr>
              <w:pStyle w:val="TableParagraph"/>
              <w:rPr>
                <w:sz w:val="18"/>
              </w:rPr>
            </w:pPr>
          </w:p>
        </w:tc>
        <w:tc>
          <w:tcPr>
            <w:tcW w:w="981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:rsidR="00104812" w:rsidRDefault="00104812" w:rsidP="00104812">
            <w:pPr>
              <w:rPr>
                <w:sz w:val="2"/>
                <w:szCs w:val="2"/>
              </w:rPr>
            </w:pPr>
          </w:p>
        </w:tc>
        <w:tc>
          <w:tcPr>
            <w:tcW w:w="115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04812" w:rsidRDefault="00104812" w:rsidP="00104812">
            <w:pPr>
              <w:pStyle w:val="TableParagraph"/>
              <w:rPr>
                <w:sz w:val="18"/>
              </w:rPr>
            </w:pPr>
          </w:p>
        </w:tc>
        <w:tc>
          <w:tcPr>
            <w:tcW w:w="1847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04812" w:rsidRDefault="00104812" w:rsidP="00104812">
            <w:pPr>
              <w:pStyle w:val="TableParagraph"/>
              <w:spacing w:line="241" w:lineRule="exact"/>
              <w:ind w:left="44"/>
              <w:rPr>
                <w:sz w:val="24"/>
              </w:rPr>
            </w:pPr>
            <w:r>
              <w:rPr>
                <w:sz w:val="24"/>
              </w:rPr>
              <w:t>площадь</w:t>
            </w:r>
          </w:p>
        </w:tc>
        <w:tc>
          <w:tcPr>
            <w:tcW w:w="2260" w:type="dxa"/>
            <w:gridSpan w:val="3"/>
            <w:tcBorders>
              <w:top w:val="nil"/>
              <w:left w:val="single" w:sz="6" w:space="0" w:color="000000"/>
              <w:bottom w:val="nil"/>
            </w:tcBorders>
          </w:tcPr>
          <w:p w:rsidR="00104812" w:rsidRDefault="00104812" w:rsidP="00104812">
            <w:pPr>
              <w:pStyle w:val="TableParagraph"/>
              <w:spacing w:line="241" w:lineRule="exact"/>
              <w:ind w:left="44"/>
              <w:rPr>
                <w:sz w:val="24"/>
              </w:rPr>
            </w:pPr>
            <w:r>
              <w:rPr>
                <w:sz w:val="24"/>
              </w:rPr>
              <w:t>видов.</w:t>
            </w:r>
          </w:p>
        </w:tc>
        <w:tc>
          <w:tcPr>
            <w:tcW w:w="1977" w:type="dxa"/>
            <w:gridSpan w:val="5"/>
            <w:tcBorders>
              <w:top w:val="nil"/>
              <w:bottom w:val="nil"/>
              <w:right w:val="single" w:sz="6" w:space="0" w:color="000000"/>
            </w:tcBorders>
          </w:tcPr>
          <w:p w:rsidR="00104812" w:rsidRDefault="00104812" w:rsidP="00104812">
            <w:pPr>
              <w:pStyle w:val="TableParagraph"/>
              <w:spacing w:line="241" w:lineRule="exact"/>
              <w:ind w:left="44"/>
              <w:rPr>
                <w:sz w:val="24"/>
              </w:rPr>
            </w:pPr>
            <w:r>
              <w:rPr>
                <w:sz w:val="24"/>
              </w:rPr>
              <w:t>простыеобщие</w:t>
            </w:r>
          </w:p>
        </w:tc>
        <w:tc>
          <w:tcPr>
            <w:tcW w:w="1629" w:type="dxa"/>
            <w:gridSpan w:val="8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04812" w:rsidRDefault="00104812" w:rsidP="00104812">
            <w:pPr>
              <w:pStyle w:val="TableParagraph"/>
              <w:spacing w:line="241" w:lineRule="exact"/>
              <w:ind w:left="38"/>
              <w:rPr>
                <w:sz w:val="24"/>
              </w:rPr>
            </w:pPr>
            <w:r>
              <w:rPr>
                <w:sz w:val="24"/>
              </w:rPr>
              <w:t>ориентировать</w:t>
            </w:r>
          </w:p>
        </w:tc>
        <w:tc>
          <w:tcPr>
            <w:tcW w:w="1639" w:type="dxa"/>
            <w:gridSpan w:val="4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04812" w:rsidRDefault="00104812" w:rsidP="00104812">
            <w:pPr>
              <w:pStyle w:val="TableParagraph"/>
              <w:rPr>
                <w:sz w:val="18"/>
              </w:rPr>
            </w:pPr>
          </w:p>
        </w:tc>
        <w:tc>
          <w:tcPr>
            <w:tcW w:w="1729" w:type="dxa"/>
            <w:gridSpan w:val="9"/>
            <w:tcBorders>
              <w:top w:val="nil"/>
              <w:left w:val="single" w:sz="6" w:space="0" w:color="000000"/>
              <w:bottom w:val="nil"/>
            </w:tcBorders>
          </w:tcPr>
          <w:p w:rsidR="00104812" w:rsidRDefault="00104812" w:rsidP="00104812">
            <w:pPr>
              <w:pStyle w:val="TableParagraph"/>
              <w:rPr>
                <w:sz w:val="18"/>
              </w:rPr>
            </w:pPr>
          </w:p>
        </w:tc>
      </w:tr>
      <w:tr w:rsidR="00104812" w:rsidTr="00172EAD">
        <w:trPr>
          <w:gridAfter w:val="7"/>
          <w:wAfter w:w="1967" w:type="dxa"/>
          <w:trHeight w:val="261"/>
        </w:trPr>
        <w:tc>
          <w:tcPr>
            <w:tcW w:w="564" w:type="dxa"/>
            <w:gridSpan w:val="4"/>
            <w:tcBorders>
              <w:top w:val="nil"/>
              <w:left w:val="single" w:sz="6" w:space="0" w:color="000000"/>
              <w:bottom w:val="nil"/>
            </w:tcBorders>
          </w:tcPr>
          <w:p w:rsidR="00104812" w:rsidRDefault="00104812" w:rsidP="00104812">
            <w:pPr>
              <w:pStyle w:val="TableParagraph"/>
              <w:rPr>
                <w:sz w:val="18"/>
              </w:rPr>
            </w:pPr>
          </w:p>
        </w:tc>
        <w:tc>
          <w:tcPr>
            <w:tcW w:w="981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:rsidR="00104812" w:rsidRDefault="00104812" w:rsidP="00104812">
            <w:pPr>
              <w:rPr>
                <w:sz w:val="2"/>
                <w:szCs w:val="2"/>
              </w:rPr>
            </w:pPr>
          </w:p>
        </w:tc>
        <w:tc>
          <w:tcPr>
            <w:tcW w:w="115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04812" w:rsidRDefault="00104812" w:rsidP="00104812">
            <w:pPr>
              <w:pStyle w:val="TableParagraph"/>
              <w:rPr>
                <w:sz w:val="18"/>
              </w:rPr>
            </w:pPr>
          </w:p>
        </w:tc>
        <w:tc>
          <w:tcPr>
            <w:tcW w:w="1847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04812" w:rsidRDefault="00104812" w:rsidP="00104812">
            <w:pPr>
              <w:pStyle w:val="TableParagraph"/>
              <w:spacing w:line="241" w:lineRule="exact"/>
              <w:ind w:left="44"/>
              <w:rPr>
                <w:sz w:val="24"/>
              </w:rPr>
            </w:pPr>
            <w:r>
              <w:rPr>
                <w:sz w:val="24"/>
              </w:rPr>
              <w:t>прямоугольника</w:t>
            </w:r>
          </w:p>
        </w:tc>
        <w:tc>
          <w:tcPr>
            <w:tcW w:w="2260" w:type="dxa"/>
            <w:gridSpan w:val="3"/>
            <w:tcBorders>
              <w:top w:val="nil"/>
              <w:left w:val="single" w:sz="6" w:space="0" w:color="000000"/>
              <w:bottom w:val="nil"/>
            </w:tcBorders>
          </w:tcPr>
          <w:p w:rsidR="00104812" w:rsidRDefault="00104812" w:rsidP="00104812">
            <w:pPr>
              <w:pStyle w:val="TableParagraph"/>
              <w:rPr>
                <w:sz w:val="18"/>
              </w:rPr>
            </w:pPr>
          </w:p>
        </w:tc>
        <w:tc>
          <w:tcPr>
            <w:tcW w:w="1977" w:type="dxa"/>
            <w:gridSpan w:val="5"/>
            <w:tcBorders>
              <w:top w:val="nil"/>
              <w:bottom w:val="nil"/>
              <w:right w:val="single" w:sz="6" w:space="0" w:color="000000"/>
            </w:tcBorders>
          </w:tcPr>
          <w:p w:rsidR="00104812" w:rsidRDefault="00104812" w:rsidP="00104812">
            <w:pPr>
              <w:pStyle w:val="TableParagraph"/>
              <w:spacing w:line="241" w:lineRule="exact"/>
              <w:ind w:left="44"/>
              <w:rPr>
                <w:sz w:val="24"/>
              </w:rPr>
            </w:pPr>
            <w:r>
              <w:rPr>
                <w:sz w:val="24"/>
              </w:rPr>
              <w:t>длявсехлюдей</w:t>
            </w:r>
          </w:p>
        </w:tc>
        <w:tc>
          <w:tcPr>
            <w:tcW w:w="1629" w:type="dxa"/>
            <w:gridSpan w:val="8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04812" w:rsidRDefault="00104812" w:rsidP="00104812">
            <w:pPr>
              <w:pStyle w:val="TableParagraph"/>
              <w:spacing w:line="241" w:lineRule="exact"/>
              <w:ind w:left="38"/>
              <w:rPr>
                <w:sz w:val="24"/>
              </w:rPr>
            </w:pPr>
            <w:r>
              <w:rPr>
                <w:sz w:val="24"/>
              </w:rPr>
              <w:t>сявучебнике.</w:t>
            </w:r>
          </w:p>
        </w:tc>
        <w:tc>
          <w:tcPr>
            <w:tcW w:w="1639" w:type="dxa"/>
            <w:gridSpan w:val="4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04812" w:rsidRDefault="00104812" w:rsidP="00104812">
            <w:pPr>
              <w:pStyle w:val="TableParagraph"/>
              <w:rPr>
                <w:sz w:val="18"/>
              </w:rPr>
            </w:pPr>
          </w:p>
        </w:tc>
        <w:tc>
          <w:tcPr>
            <w:tcW w:w="1729" w:type="dxa"/>
            <w:gridSpan w:val="9"/>
            <w:tcBorders>
              <w:top w:val="nil"/>
              <w:left w:val="single" w:sz="6" w:space="0" w:color="000000"/>
              <w:bottom w:val="nil"/>
            </w:tcBorders>
          </w:tcPr>
          <w:p w:rsidR="00104812" w:rsidRDefault="00104812" w:rsidP="00104812">
            <w:pPr>
              <w:pStyle w:val="TableParagraph"/>
              <w:rPr>
                <w:sz w:val="18"/>
              </w:rPr>
            </w:pPr>
          </w:p>
        </w:tc>
      </w:tr>
      <w:tr w:rsidR="00104812" w:rsidTr="00172EAD">
        <w:trPr>
          <w:gridAfter w:val="7"/>
          <w:wAfter w:w="1967" w:type="dxa"/>
          <w:trHeight w:val="261"/>
        </w:trPr>
        <w:tc>
          <w:tcPr>
            <w:tcW w:w="564" w:type="dxa"/>
            <w:gridSpan w:val="4"/>
            <w:tcBorders>
              <w:top w:val="nil"/>
              <w:left w:val="single" w:sz="6" w:space="0" w:color="000000"/>
              <w:bottom w:val="nil"/>
            </w:tcBorders>
          </w:tcPr>
          <w:p w:rsidR="00104812" w:rsidRDefault="00104812" w:rsidP="00104812">
            <w:pPr>
              <w:pStyle w:val="TableParagraph"/>
              <w:rPr>
                <w:sz w:val="18"/>
              </w:rPr>
            </w:pPr>
          </w:p>
        </w:tc>
        <w:tc>
          <w:tcPr>
            <w:tcW w:w="981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:rsidR="00104812" w:rsidRDefault="00104812" w:rsidP="00104812">
            <w:pPr>
              <w:rPr>
                <w:sz w:val="2"/>
                <w:szCs w:val="2"/>
              </w:rPr>
            </w:pPr>
          </w:p>
        </w:tc>
        <w:tc>
          <w:tcPr>
            <w:tcW w:w="115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04812" w:rsidRDefault="00104812" w:rsidP="00104812">
            <w:pPr>
              <w:pStyle w:val="TableParagraph"/>
              <w:rPr>
                <w:sz w:val="18"/>
              </w:rPr>
            </w:pPr>
          </w:p>
        </w:tc>
        <w:tc>
          <w:tcPr>
            <w:tcW w:w="1847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04812" w:rsidRDefault="00104812" w:rsidP="00104812">
            <w:pPr>
              <w:pStyle w:val="TableParagraph"/>
              <w:spacing w:line="241" w:lineRule="exact"/>
              <w:ind w:left="44"/>
              <w:rPr>
                <w:sz w:val="24"/>
              </w:rPr>
            </w:pPr>
            <w:r>
              <w:rPr>
                <w:sz w:val="24"/>
              </w:rPr>
              <w:t>разными</w:t>
            </w:r>
          </w:p>
        </w:tc>
        <w:tc>
          <w:tcPr>
            <w:tcW w:w="2260" w:type="dxa"/>
            <w:gridSpan w:val="3"/>
            <w:tcBorders>
              <w:top w:val="nil"/>
              <w:left w:val="single" w:sz="6" w:space="0" w:color="000000"/>
              <w:bottom w:val="nil"/>
            </w:tcBorders>
          </w:tcPr>
          <w:p w:rsidR="00104812" w:rsidRDefault="00104812" w:rsidP="00104812">
            <w:pPr>
              <w:pStyle w:val="TableParagraph"/>
              <w:rPr>
                <w:sz w:val="18"/>
              </w:rPr>
            </w:pPr>
          </w:p>
        </w:tc>
        <w:tc>
          <w:tcPr>
            <w:tcW w:w="1977" w:type="dxa"/>
            <w:gridSpan w:val="5"/>
            <w:tcBorders>
              <w:top w:val="nil"/>
              <w:bottom w:val="nil"/>
              <w:right w:val="single" w:sz="6" w:space="0" w:color="000000"/>
            </w:tcBorders>
          </w:tcPr>
          <w:p w:rsidR="00104812" w:rsidRDefault="00104812" w:rsidP="00104812">
            <w:pPr>
              <w:pStyle w:val="TableParagraph"/>
              <w:spacing w:line="241" w:lineRule="exact"/>
              <w:ind w:left="44"/>
              <w:rPr>
                <w:sz w:val="24"/>
              </w:rPr>
            </w:pPr>
            <w:r>
              <w:rPr>
                <w:sz w:val="24"/>
              </w:rPr>
              <w:t>правила</w:t>
            </w:r>
          </w:p>
        </w:tc>
        <w:tc>
          <w:tcPr>
            <w:tcW w:w="1629" w:type="dxa"/>
            <w:gridSpan w:val="8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04812" w:rsidRDefault="00104812" w:rsidP="00104812">
            <w:pPr>
              <w:pStyle w:val="TableParagraph"/>
              <w:rPr>
                <w:sz w:val="18"/>
              </w:rPr>
            </w:pPr>
          </w:p>
        </w:tc>
        <w:tc>
          <w:tcPr>
            <w:tcW w:w="1639" w:type="dxa"/>
            <w:gridSpan w:val="4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04812" w:rsidRDefault="00104812" w:rsidP="00104812">
            <w:pPr>
              <w:pStyle w:val="TableParagraph"/>
              <w:rPr>
                <w:sz w:val="18"/>
              </w:rPr>
            </w:pPr>
          </w:p>
        </w:tc>
        <w:tc>
          <w:tcPr>
            <w:tcW w:w="1729" w:type="dxa"/>
            <w:gridSpan w:val="9"/>
            <w:tcBorders>
              <w:top w:val="nil"/>
              <w:left w:val="single" w:sz="6" w:space="0" w:color="000000"/>
              <w:bottom w:val="nil"/>
            </w:tcBorders>
          </w:tcPr>
          <w:p w:rsidR="00104812" w:rsidRDefault="00104812" w:rsidP="00104812">
            <w:pPr>
              <w:pStyle w:val="TableParagraph"/>
              <w:rPr>
                <w:sz w:val="18"/>
              </w:rPr>
            </w:pPr>
          </w:p>
        </w:tc>
      </w:tr>
      <w:tr w:rsidR="00104812" w:rsidTr="00172EAD">
        <w:trPr>
          <w:gridAfter w:val="7"/>
          <w:wAfter w:w="1967" w:type="dxa"/>
          <w:trHeight w:val="260"/>
        </w:trPr>
        <w:tc>
          <w:tcPr>
            <w:tcW w:w="564" w:type="dxa"/>
            <w:gridSpan w:val="4"/>
            <w:tcBorders>
              <w:top w:val="nil"/>
              <w:left w:val="single" w:sz="6" w:space="0" w:color="000000"/>
              <w:bottom w:val="nil"/>
            </w:tcBorders>
          </w:tcPr>
          <w:p w:rsidR="00104812" w:rsidRDefault="00104812" w:rsidP="00104812">
            <w:pPr>
              <w:pStyle w:val="TableParagraph"/>
              <w:rPr>
                <w:sz w:val="18"/>
              </w:rPr>
            </w:pPr>
          </w:p>
        </w:tc>
        <w:tc>
          <w:tcPr>
            <w:tcW w:w="981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:rsidR="00104812" w:rsidRDefault="00104812" w:rsidP="00104812">
            <w:pPr>
              <w:rPr>
                <w:sz w:val="2"/>
                <w:szCs w:val="2"/>
              </w:rPr>
            </w:pPr>
          </w:p>
        </w:tc>
        <w:tc>
          <w:tcPr>
            <w:tcW w:w="115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04812" w:rsidRDefault="00104812" w:rsidP="00104812">
            <w:pPr>
              <w:pStyle w:val="TableParagraph"/>
              <w:rPr>
                <w:sz w:val="18"/>
              </w:rPr>
            </w:pPr>
          </w:p>
        </w:tc>
        <w:tc>
          <w:tcPr>
            <w:tcW w:w="1847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04812" w:rsidRDefault="00104812" w:rsidP="00104812">
            <w:pPr>
              <w:pStyle w:val="TableParagraph"/>
              <w:spacing w:line="241" w:lineRule="exact"/>
              <w:ind w:left="44"/>
              <w:rPr>
                <w:sz w:val="24"/>
              </w:rPr>
            </w:pPr>
            <w:r>
              <w:rPr>
                <w:sz w:val="24"/>
              </w:rPr>
              <w:t>способами.</w:t>
            </w:r>
          </w:p>
        </w:tc>
        <w:tc>
          <w:tcPr>
            <w:tcW w:w="2260" w:type="dxa"/>
            <w:gridSpan w:val="3"/>
            <w:tcBorders>
              <w:top w:val="nil"/>
              <w:left w:val="single" w:sz="6" w:space="0" w:color="000000"/>
              <w:bottom w:val="nil"/>
            </w:tcBorders>
          </w:tcPr>
          <w:p w:rsidR="00104812" w:rsidRDefault="00104812" w:rsidP="00104812">
            <w:pPr>
              <w:pStyle w:val="TableParagraph"/>
              <w:rPr>
                <w:sz w:val="18"/>
              </w:rPr>
            </w:pPr>
          </w:p>
        </w:tc>
        <w:tc>
          <w:tcPr>
            <w:tcW w:w="1977" w:type="dxa"/>
            <w:gridSpan w:val="5"/>
            <w:tcBorders>
              <w:top w:val="nil"/>
              <w:bottom w:val="nil"/>
              <w:right w:val="single" w:sz="6" w:space="0" w:color="000000"/>
            </w:tcBorders>
          </w:tcPr>
          <w:p w:rsidR="00104812" w:rsidRDefault="00104812" w:rsidP="00104812">
            <w:pPr>
              <w:pStyle w:val="TableParagraph"/>
              <w:spacing w:line="241" w:lineRule="exact"/>
              <w:ind w:left="44"/>
              <w:rPr>
                <w:sz w:val="24"/>
              </w:rPr>
            </w:pPr>
            <w:r>
              <w:rPr>
                <w:sz w:val="24"/>
              </w:rPr>
              <w:t>поведения при</w:t>
            </w:r>
          </w:p>
        </w:tc>
        <w:tc>
          <w:tcPr>
            <w:tcW w:w="1629" w:type="dxa"/>
            <w:gridSpan w:val="8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04812" w:rsidRDefault="00104812" w:rsidP="00104812">
            <w:pPr>
              <w:pStyle w:val="TableParagraph"/>
              <w:rPr>
                <w:sz w:val="18"/>
              </w:rPr>
            </w:pPr>
          </w:p>
        </w:tc>
        <w:tc>
          <w:tcPr>
            <w:tcW w:w="1639" w:type="dxa"/>
            <w:gridSpan w:val="4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04812" w:rsidRDefault="00104812" w:rsidP="00104812">
            <w:pPr>
              <w:pStyle w:val="TableParagraph"/>
              <w:rPr>
                <w:sz w:val="18"/>
              </w:rPr>
            </w:pPr>
          </w:p>
        </w:tc>
        <w:tc>
          <w:tcPr>
            <w:tcW w:w="1729" w:type="dxa"/>
            <w:gridSpan w:val="9"/>
            <w:tcBorders>
              <w:top w:val="nil"/>
              <w:left w:val="single" w:sz="6" w:space="0" w:color="000000"/>
              <w:bottom w:val="nil"/>
            </w:tcBorders>
          </w:tcPr>
          <w:p w:rsidR="00104812" w:rsidRDefault="00104812" w:rsidP="00104812">
            <w:pPr>
              <w:pStyle w:val="TableParagraph"/>
              <w:rPr>
                <w:sz w:val="18"/>
              </w:rPr>
            </w:pPr>
          </w:p>
        </w:tc>
      </w:tr>
      <w:tr w:rsidR="00104812" w:rsidTr="00172EAD">
        <w:trPr>
          <w:gridAfter w:val="7"/>
          <w:wAfter w:w="1967" w:type="dxa"/>
          <w:trHeight w:val="258"/>
        </w:trPr>
        <w:tc>
          <w:tcPr>
            <w:tcW w:w="564" w:type="dxa"/>
            <w:gridSpan w:val="4"/>
            <w:tcBorders>
              <w:top w:val="nil"/>
              <w:left w:val="single" w:sz="6" w:space="0" w:color="000000"/>
              <w:bottom w:val="nil"/>
            </w:tcBorders>
          </w:tcPr>
          <w:p w:rsidR="00104812" w:rsidRDefault="00104812" w:rsidP="00104812">
            <w:pPr>
              <w:pStyle w:val="TableParagraph"/>
              <w:rPr>
                <w:sz w:val="18"/>
              </w:rPr>
            </w:pPr>
          </w:p>
        </w:tc>
        <w:tc>
          <w:tcPr>
            <w:tcW w:w="981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:rsidR="00104812" w:rsidRDefault="00104812" w:rsidP="00104812">
            <w:pPr>
              <w:rPr>
                <w:sz w:val="2"/>
                <w:szCs w:val="2"/>
              </w:rPr>
            </w:pPr>
          </w:p>
        </w:tc>
        <w:tc>
          <w:tcPr>
            <w:tcW w:w="115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04812" w:rsidRDefault="00104812" w:rsidP="00104812">
            <w:pPr>
              <w:pStyle w:val="TableParagraph"/>
              <w:rPr>
                <w:sz w:val="18"/>
              </w:rPr>
            </w:pPr>
          </w:p>
        </w:tc>
        <w:tc>
          <w:tcPr>
            <w:tcW w:w="1847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04812" w:rsidRDefault="00104812" w:rsidP="00104812">
            <w:pPr>
              <w:pStyle w:val="TableParagraph"/>
              <w:spacing w:line="239" w:lineRule="exact"/>
              <w:ind w:left="44"/>
              <w:rPr>
                <w:sz w:val="24"/>
              </w:rPr>
            </w:pPr>
            <w:r>
              <w:rPr>
                <w:sz w:val="24"/>
              </w:rPr>
              <w:t>Классифицирова</w:t>
            </w:r>
          </w:p>
        </w:tc>
        <w:tc>
          <w:tcPr>
            <w:tcW w:w="2260" w:type="dxa"/>
            <w:gridSpan w:val="3"/>
            <w:tcBorders>
              <w:top w:val="nil"/>
              <w:left w:val="single" w:sz="6" w:space="0" w:color="000000"/>
              <w:bottom w:val="nil"/>
            </w:tcBorders>
          </w:tcPr>
          <w:p w:rsidR="00104812" w:rsidRDefault="00104812" w:rsidP="00104812">
            <w:pPr>
              <w:pStyle w:val="TableParagraph"/>
              <w:rPr>
                <w:sz w:val="18"/>
              </w:rPr>
            </w:pPr>
          </w:p>
        </w:tc>
        <w:tc>
          <w:tcPr>
            <w:tcW w:w="1977" w:type="dxa"/>
            <w:gridSpan w:val="5"/>
            <w:tcBorders>
              <w:top w:val="nil"/>
              <w:bottom w:val="nil"/>
              <w:right w:val="single" w:sz="6" w:space="0" w:color="000000"/>
            </w:tcBorders>
          </w:tcPr>
          <w:p w:rsidR="00104812" w:rsidRDefault="00104812" w:rsidP="00104812">
            <w:pPr>
              <w:pStyle w:val="TableParagraph"/>
              <w:spacing w:line="239" w:lineRule="exact"/>
              <w:ind w:left="44"/>
              <w:rPr>
                <w:sz w:val="24"/>
              </w:rPr>
            </w:pPr>
            <w:r>
              <w:rPr>
                <w:sz w:val="24"/>
              </w:rPr>
              <w:t>сотрудничестве</w:t>
            </w:r>
          </w:p>
        </w:tc>
        <w:tc>
          <w:tcPr>
            <w:tcW w:w="1629" w:type="dxa"/>
            <w:gridSpan w:val="8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04812" w:rsidRDefault="00104812" w:rsidP="00104812">
            <w:pPr>
              <w:pStyle w:val="TableParagraph"/>
              <w:rPr>
                <w:sz w:val="18"/>
              </w:rPr>
            </w:pPr>
          </w:p>
        </w:tc>
        <w:tc>
          <w:tcPr>
            <w:tcW w:w="1639" w:type="dxa"/>
            <w:gridSpan w:val="4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04812" w:rsidRDefault="00104812" w:rsidP="00104812">
            <w:pPr>
              <w:pStyle w:val="TableParagraph"/>
              <w:rPr>
                <w:sz w:val="18"/>
              </w:rPr>
            </w:pPr>
          </w:p>
        </w:tc>
        <w:tc>
          <w:tcPr>
            <w:tcW w:w="1729" w:type="dxa"/>
            <w:gridSpan w:val="9"/>
            <w:tcBorders>
              <w:top w:val="nil"/>
              <w:left w:val="single" w:sz="6" w:space="0" w:color="000000"/>
              <w:bottom w:val="nil"/>
            </w:tcBorders>
          </w:tcPr>
          <w:p w:rsidR="00104812" w:rsidRDefault="00104812" w:rsidP="00104812">
            <w:pPr>
              <w:pStyle w:val="TableParagraph"/>
              <w:rPr>
                <w:sz w:val="18"/>
              </w:rPr>
            </w:pPr>
          </w:p>
        </w:tc>
      </w:tr>
      <w:tr w:rsidR="00104812" w:rsidTr="00172EAD">
        <w:trPr>
          <w:gridAfter w:val="7"/>
          <w:wAfter w:w="1967" w:type="dxa"/>
          <w:trHeight w:val="261"/>
        </w:trPr>
        <w:tc>
          <w:tcPr>
            <w:tcW w:w="564" w:type="dxa"/>
            <w:gridSpan w:val="4"/>
            <w:tcBorders>
              <w:top w:val="nil"/>
              <w:left w:val="single" w:sz="6" w:space="0" w:color="000000"/>
              <w:bottom w:val="nil"/>
            </w:tcBorders>
          </w:tcPr>
          <w:p w:rsidR="00104812" w:rsidRDefault="00104812" w:rsidP="00104812">
            <w:pPr>
              <w:pStyle w:val="TableParagraph"/>
              <w:rPr>
                <w:sz w:val="18"/>
              </w:rPr>
            </w:pPr>
          </w:p>
        </w:tc>
        <w:tc>
          <w:tcPr>
            <w:tcW w:w="981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:rsidR="00104812" w:rsidRDefault="00104812" w:rsidP="00104812">
            <w:pPr>
              <w:rPr>
                <w:sz w:val="2"/>
                <w:szCs w:val="2"/>
              </w:rPr>
            </w:pPr>
          </w:p>
        </w:tc>
        <w:tc>
          <w:tcPr>
            <w:tcW w:w="115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04812" w:rsidRDefault="00104812" w:rsidP="00104812">
            <w:pPr>
              <w:pStyle w:val="TableParagraph"/>
              <w:rPr>
                <w:sz w:val="18"/>
              </w:rPr>
            </w:pPr>
          </w:p>
        </w:tc>
        <w:tc>
          <w:tcPr>
            <w:tcW w:w="1847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04812" w:rsidRDefault="00104812" w:rsidP="00104812">
            <w:pPr>
              <w:pStyle w:val="TableParagraph"/>
              <w:spacing w:line="241" w:lineRule="exact"/>
              <w:ind w:left="44"/>
              <w:rPr>
                <w:sz w:val="24"/>
              </w:rPr>
            </w:pPr>
            <w:r>
              <w:rPr>
                <w:sz w:val="24"/>
              </w:rPr>
              <w:t>ть</w:t>
            </w:r>
          </w:p>
        </w:tc>
        <w:tc>
          <w:tcPr>
            <w:tcW w:w="2260" w:type="dxa"/>
            <w:gridSpan w:val="3"/>
            <w:tcBorders>
              <w:top w:val="nil"/>
              <w:left w:val="single" w:sz="6" w:space="0" w:color="000000"/>
              <w:bottom w:val="nil"/>
            </w:tcBorders>
          </w:tcPr>
          <w:p w:rsidR="00104812" w:rsidRDefault="00104812" w:rsidP="00104812">
            <w:pPr>
              <w:pStyle w:val="TableParagraph"/>
              <w:rPr>
                <w:sz w:val="18"/>
              </w:rPr>
            </w:pPr>
          </w:p>
        </w:tc>
        <w:tc>
          <w:tcPr>
            <w:tcW w:w="1977" w:type="dxa"/>
            <w:gridSpan w:val="5"/>
            <w:tcBorders>
              <w:top w:val="nil"/>
              <w:bottom w:val="nil"/>
              <w:right w:val="single" w:sz="6" w:space="0" w:color="000000"/>
            </w:tcBorders>
          </w:tcPr>
          <w:p w:rsidR="00104812" w:rsidRDefault="00104812" w:rsidP="00104812">
            <w:pPr>
              <w:pStyle w:val="TableParagraph"/>
              <w:spacing w:line="241" w:lineRule="exact"/>
              <w:ind w:left="44"/>
              <w:rPr>
                <w:sz w:val="24"/>
              </w:rPr>
            </w:pPr>
            <w:r>
              <w:rPr>
                <w:sz w:val="24"/>
              </w:rPr>
              <w:t>(этические</w:t>
            </w:r>
          </w:p>
        </w:tc>
        <w:tc>
          <w:tcPr>
            <w:tcW w:w="1629" w:type="dxa"/>
            <w:gridSpan w:val="8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04812" w:rsidRDefault="00104812" w:rsidP="00104812">
            <w:pPr>
              <w:pStyle w:val="TableParagraph"/>
              <w:rPr>
                <w:sz w:val="18"/>
              </w:rPr>
            </w:pPr>
          </w:p>
        </w:tc>
        <w:tc>
          <w:tcPr>
            <w:tcW w:w="1639" w:type="dxa"/>
            <w:gridSpan w:val="4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04812" w:rsidRDefault="00104812" w:rsidP="00104812">
            <w:pPr>
              <w:pStyle w:val="TableParagraph"/>
              <w:rPr>
                <w:sz w:val="18"/>
              </w:rPr>
            </w:pPr>
          </w:p>
        </w:tc>
        <w:tc>
          <w:tcPr>
            <w:tcW w:w="1729" w:type="dxa"/>
            <w:gridSpan w:val="9"/>
            <w:tcBorders>
              <w:top w:val="nil"/>
              <w:left w:val="single" w:sz="6" w:space="0" w:color="000000"/>
              <w:bottom w:val="nil"/>
            </w:tcBorders>
          </w:tcPr>
          <w:p w:rsidR="00104812" w:rsidRDefault="00104812" w:rsidP="00104812">
            <w:pPr>
              <w:pStyle w:val="TableParagraph"/>
              <w:rPr>
                <w:sz w:val="18"/>
              </w:rPr>
            </w:pPr>
          </w:p>
        </w:tc>
      </w:tr>
      <w:tr w:rsidR="00104812" w:rsidTr="00172EAD">
        <w:trPr>
          <w:gridAfter w:val="7"/>
          <w:wAfter w:w="1967" w:type="dxa"/>
          <w:trHeight w:val="261"/>
        </w:trPr>
        <w:tc>
          <w:tcPr>
            <w:tcW w:w="564" w:type="dxa"/>
            <w:gridSpan w:val="4"/>
            <w:tcBorders>
              <w:top w:val="nil"/>
              <w:left w:val="single" w:sz="6" w:space="0" w:color="000000"/>
              <w:bottom w:val="nil"/>
            </w:tcBorders>
          </w:tcPr>
          <w:p w:rsidR="00104812" w:rsidRDefault="00104812" w:rsidP="00104812">
            <w:pPr>
              <w:pStyle w:val="TableParagraph"/>
              <w:rPr>
                <w:sz w:val="18"/>
              </w:rPr>
            </w:pPr>
          </w:p>
        </w:tc>
        <w:tc>
          <w:tcPr>
            <w:tcW w:w="981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:rsidR="00104812" w:rsidRDefault="00104812" w:rsidP="00104812">
            <w:pPr>
              <w:rPr>
                <w:sz w:val="2"/>
                <w:szCs w:val="2"/>
              </w:rPr>
            </w:pPr>
          </w:p>
        </w:tc>
        <w:tc>
          <w:tcPr>
            <w:tcW w:w="115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04812" w:rsidRDefault="00104812" w:rsidP="00104812">
            <w:pPr>
              <w:pStyle w:val="TableParagraph"/>
              <w:rPr>
                <w:sz w:val="18"/>
              </w:rPr>
            </w:pPr>
          </w:p>
        </w:tc>
        <w:tc>
          <w:tcPr>
            <w:tcW w:w="1847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04812" w:rsidRDefault="00104812" w:rsidP="00104812">
            <w:pPr>
              <w:pStyle w:val="TableParagraph"/>
              <w:spacing w:line="241" w:lineRule="exact"/>
              <w:ind w:left="44"/>
              <w:rPr>
                <w:sz w:val="24"/>
              </w:rPr>
            </w:pPr>
            <w:r>
              <w:rPr>
                <w:sz w:val="24"/>
              </w:rPr>
              <w:t>геометрические</w:t>
            </w:r>
          </w:p>
        </w:tc>
        <w:tc>
          <w:tcPr>
            <w:tcW w:w="2260" w:type="dxa"/>
            <w:gridSpan w:val="3"/>
            <w:tcBorders>
              <w:top w:val="nil"/>
              <w:left w:val="single" w:sz="6" w:space="0" w:color="000000"/>
              <w:bottom w:val="nil"/>
            </w:tcBorders>
          </w:tcPr>
          <w:p w:rsidR="00104812" w:rsidRDefault="00104812" w:rsidP="00104812">
            <w:pPr>
              <w:pStyle w:val="TableParagraph"/>
              <w:rPr>
                <w:sz w:val="18"/>
              </w:rPr>
            </w:pPr>
          </w:p>
        </w:tc>
        <w:tc>
          <w:tcPr>
            <w:tcW w:w="1977" w:type="dxa"/>
            <w:gridSpan w:val="5"/>
            <w:tcBorders>
              <w:top w:val="nil"/>
              <w:bottom w:val="nil"/>
              <w:right w:val="single" w:sz="6" w:space="0" w:color="000000"/>
            </w:tcBorders>
          </w:tcPr>
          <w:p w:rsidR="00104812" w:rsidRDefault="00104812" w:rsidP="00104812">
            <w:pPr>
              <w:pStyle w:val="TableParagraph"/>
              <w:spacing w:line="241" w:lineRule="exact"/>
              <w:ind w:left="44"/>
              <w:rPr>
                <w:sz w:val="24"/>
              </w:rPr>
            </w:pPr>
            <w:r>
              <w:rPr>
                <w:sz w:val="24"/>
              </w:rPr>
              <w:t>нормы).</w:t>
            </w:r>
          </w:p>
        </w:tc>
        <w:tc>
          <w:tcPr>
            <w:tcW w:w="1629" w:type="dxa"/>
            <w:gridSpan w:val="8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04812" w:rsidRDefault="00104812" w:rsidP="00104812">
            <w:pPr>
              <w:pStyle w:val="TableParagraph"/>
              <w:rPr>
                <w:sz w:val="18"/>
              </w:rPr>
            </w:pPr>
          </w:p>
        </w:tc>
        <w:tc>
          <w:tcPr>
            <w:tcW w:w="1639" w:type="dxa"/>
            <w:gridSpan w:val="4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04812" w:rsidRDefault="00104812" w:rsidP="00104812">
            <w:pPr>
              <w:pStyle w:val="TableParagraph"/>
              <w:rPr>
                <w:sz w:val="18"/>
              </w:rPr>
            </w:pPr>
          </w:p>
        </w:tc>
        <w:tc>
          <w:tcPr>
            <w:tcW w:w="1729" w:type="dxa"/>
            <w:gridSpan w:val="9"/>
            <w:tcBorders>
              <w:top w:val="nil"/>
              <w:left w:val="single" w:sz="6" w:space="0" w:color="000000"/>
              <w:bottom w:val="nil"/>
            </w:tcBorders>
          </w:tcPr>
          <w:p w:rsidR="00104812" w:rsidRDefault="00104812" w:rsidP="00104812">
            <w:pPr>
              <w:pStyle w:val="TableParagraph"/>
              <w:rPr>
                <w:sz w:val="18"/>
              </w:rPr>
            </w:pPr>
          </w:p>
        </w:tc>
      </w:tr>
      <w:tr w:rsidR="00104812" w:rsidTr="00172EAD">
        <w:trPr>
          <w:gridAfter w:val="7"/>
          <w:wAfter w:w="1967" w:type="dxa"/>
          <w:trHeight w:val="261"/>
        </w:trPr>
        <w:tc>
          <w:tcPr>
            <w:tcW w:w="564" w:type="dxa"/>
            <w:gridSpan w:val="4"/>
            <w:tcBorders>
              <w:top w:val="nil"/>
              <w:left w:val="single" w:sz="6" w:space="0" w:color="000000"/>
              <w:bottom w:val="nil"/>
            </w:tcBorders>
          </w:tcPr>
          <w:p w:rsidR="00104812" w:rsidRDefault="00104812" w:rsidP="00104812">
            <w:pPr>
              <w:pStyle w:val="TableParagraph"/>
              <w:rPr>
                <w:sz w:val="18"/>
              </w:rPr>
            </w:pPr>
          </w:p>
        </w:tc>
        <w:tc>
          <w:tcPr>
            <w:tcW w:w="981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:rsidR="00104812" w:rsidRDefault="00104812" w:rsidP="00104812">
            <w:pPr>
              <w:rPr>
                <w:sz w:val="2"/>
                <w:szCs w:val="2"/>
              </w:rPr>
            </w:pPr>
          </w:p>
        </w:tc>
        <w:tc>
          <w:tcPr>
            <w:tcW w:w="115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04812" w:rsidRDefault="00104812" w:rsidP="00104812">
            <w:pPr>
              <w:pStyle w:val="TableParagraph"/>
              <w:rPr>
                <w:sz w:val="18"/>
              </w:rPr>
            </w:pPr>
          </w:p>
        </w:tc>
        <w:tc>
          <w:tcPr>
            <w:tcW w:w="1847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04812" w:rsidRDefault="00104812" w:rsidP="00104812">
            <w:pPr>
              <w:pStyle w:val="TableParagraph"/>
              <w:spacing w:line="241" w:lineRule="exact"/>
              <w:ind w:left="44"/>
              <w:rPr>
                <w:sz w:val="24"/>
              </w:rPr>
            </w:pPr>
            <w:r>
              <w:rPr>
                <w:sz w:val="24"/>
              </w:rPr>
              <w:t>фигурыпо</w:t>
            </w:r>
          </w:p>
        </w:tc>
        <w:tc>
          <w:tcPr>
            <w:tcW w:w="2260" w:type="dxa"/>
            <w:gridSpan w:val="3"/>
            <w:tcBorders>
              <w:top w:val="nil"/>
              <w:left w:val="single" w:sz="6" w:space="0" w:color="000000"/>
              <w:bottom w:val="nil"/>
            </w:tcBorders>
          </w:tcPr>
          <w:p w:rsidR="00104812" w:rsidRDefault="00104812" w:rsidP="00104812">
            <w:pPr>
              <w:pStyle w:val="TableParagraph"/>
              <w:rPr>
                <w:sz w:val="18"/>
              </w:rPr>
            </w:pPr>
          </w:p>
        </w:tc>
        <w:tc>
          <w:tcPr>
            <w:tcW w:w="1977" w:type="dxa"/>
            <w:gridSpan w:val="5"/>
            <w:tcBorders>
              <w:top w:val="nil"/>
              <w:bottom w:val="nil"/>
              <w:right w:val="single" w:sz="6" w:space="0" w:color="000000"/>
            </w:tcBorders>
          </w:tcPr>
          <w:p w:rsidR="00104812" w:rsidRDefault="00104812" w:rsidP="00104812">
            <w:pPr>
              <w:pStyle w:val="TableParagraph"/>
              <w:rPr>
                <w:sz w:val="18"/>
              </w:rPr>
            </w:pPr>
          </w:p>
        </w:tc>
        <w:tc>
          <w:tcPr>
            <w:tcW w:w="1629" w:type="dxa"/>
            <w:gridSpan w:val="8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04812" w:rsidRDefault="00104812" w:rsidP="00104812">
            <w:pPr>
              <w:pStyle w:val="TableParagraph"/>
              <w:rPr>
                <w:sz w:val="18"/>
              </w:rPr>
            </w:pPr>
          </w:p>
        </w:tc>
        <w:tc>
          <w:tcPr>
            <w:tcW w:w="1639" w:type="dxa"/>
            <w:gridSpan w:val="4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04812" w:rsidRDefault="00104812" w:rsidP="00104812">
            <w:pPr>
              <w:pStyle w:val="TableParagraph"/>
              <w:rPr>
                <w:sz w:val="18"/>
              </w:rPr>
            </w:pPr>
          </w:p>
        </w:tc>
        <w:tc>
          <w:tcPr>
            <w:tcW w:w="1729" w:type="dxa"/>
            <w:gridSpan w:val="9"/>
            <w:tcBorders>
              <w:top w:val="nil"/>
              <w:left w:val="single" w:sz="6" w:space="0" w:color="000000"/>
              <w:bottom w:val="nil"/>
            </w:tcBorders>
          </w:tcPr>
          <w:p w:rsidR="00104812" w:rsidRDefault="00104812" w:rsidP="00104812">
            <w:pPr>
              <w:pStyle w:val="TableParagraph"/>
              <w:rPr>
                <w:sz w:val="18"/>
              </w:rPr>
            </w:pPr>
          </w:p>
        </w:tc>
      </w:tr>
      <w:tr w:rsidR="00104812" w:rsidTr="00172EAD">
        <w:trPr>
          <w:gridAfter w:val="7"/>
          <w:wAfter w:w="1967" w:type="dxa"/>
          <w:trHeight w:val="261"/>
        </w:trPr>
        <w:tc>
          <w:tcPr>
            <w:tcW w:w="564" w:type="dxa"/>
            <w:gridSpan w:val="4"/>
            <w:tcBorders>
              <w:top w:val="nil"/>
              <w:left w:val="single" w:sz="6" w:space="0" w:color="000000"/>
              <w:bottom w:val="nil"/>
            </w:tcBorders>
          </w:tcPr>
          <w:p w:rsidR="00104812" w:rsidRDefault="00104812" w:rsidP="00104812">
            <w:pPr>
              <w:pStyle w:val="TableParagraph"/>
              <w:rPr>
                <w:sz w:val="18"/>
              </w:rPr>
            </w:pPr>
          </w:p>
        </w:tc>
        <w:tc>
          <w:tcPr>
            <w:tcW w:w="981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:rsidR="00104812" w:rsidRDefault="00104812" w:rsidP="00104812">
            <w:pPr>
              <w:rPr>
                <w:sz w:val="2"/>
                <w:szCs w:val="2"/>
              </w:rPr>
            </w:pPr>
          </w:p>
        </w:tc>
        <w:tc>
          <w:tcPr>
            <w:tcW w:w="115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04812" w:rsidRDefault="00104812" w:rsidP="00104812">
            <w:pPr>
              <w:pStyle w:val="TableParagraph"/>
              <w:rPr>
                <w:sz w:val="18"/>
              </w:rPr>
            </w:pPr>
          </w:p>
        </w:tc>
        <w:tc>
          <w:tcPr>
            <w:tcW w:w="1847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04812" w:rsidRDefault="00104812" w:rsidP="00104812">
            <w:pPr>
              <w:pStyle w:val="TableParagraph"/>
              <w:spacing w:line="241" w:lineRule="exact"/>
              <w:ind w:left="44"/>
              <w:rPr>
                <w:sz w:val="24"/>
              </w:rPr>
            </w:pPr>
            <w:r>
              <w:rPr>
                <w:sz w:val="24"/>
              </w:rPr>
              <w:t>заданномуили</w:t>
            </w:r>
          </w:p>
        </w:tc>
        <w:tc>
          <w:tcPr>
            <w:tcW w:w="2260" w:type="dxa"/>
            <w:gridSpan w:val="3"/>
            <w:tcBorders>
              <w:top w:val="nil"/>
              <w:left w:val="single" w:sz="6" w:space="0" w:color="000000"/>
              <w:bottom w:val="nil"/>
            </w:tcBorders>
          </w:tcPr>
          <w:p w:rsidR="00104812" w:rsidRDefault="00104812" w:rsidP="00104812">
            <w:pPr>
              <w:pStyle w:val="TableParagraph"/>
              <w:rPr>
                <w:sz w:val="18"/>
              </w:rPr>
            </w:pPr>
          </w:p>
        </w:tc>
        <w:tc>
          <w:tcPr>
            <w:tcW w:w="1977" w:type="dxa"/>
            <w:gridSpan w:val="5"/>
            <w:tcBorders>
              <w:top w:val="nil"/>
              <w:bottom w:val="nil"/>
              <w:right w:val="single" w:sz="6" w:space="0" w:color="000000"/>
            </w:tcBorders>
          </w:tcPr>
          <w:p w:rsidR="00104812" w:rsidRDefault="00104812" w:rsidP="00104812">
            <w:pPr>
              <w:pStyle w:val="TableParagraph"/>
              <w:rPr>
                <w:sz w:val="18"/>
              </w:rPr>
            </w:pPr>
          </w:p>
        </w:tc>
        <w:tc>
          <w:tcPr>
            <w:tcW w:w="1629" w:type="dxa"/>
            <w:gridSpan w:val="8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04812" w:rsidRDefault="00104812" w:rsidP="00104812">
            <w:pPr>
              <w:pStyle w:val="TableParagraph"/>
              <w:rPr>
                <w:sz w:val="18"/>
              </w:rPr>
            </w:pPr>
          </w:p>
        </w:tc>
        <w:tc>
          <w:tcPr>
            <w:tcW w:w="1639" w:type="dxa"/>
            <w:gridSpan w:val="4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04812" w:rsidRDefault="00104812" w:rsidP="00104812">
            <w:pPr>
              <w:pStyle w:val="TableParagraph"/>
              <w:rPr>
                <w:sz w:val="18"/>
              </w:rPr>
            </w:pPr>
          </w:p>
        </w:tc>
        <w:tc>
          <w:tcPr>
            <w:tcW w:w="1729" w:type="dxa"/>
            <w:gridSpan w:val="9"/>
            <w:tcBorders>
              <w:top w:val="nil"/>
              <w:left w:val="single" w:sz="6" w:space="0" w:color="000000"/>
              <w:bottom w:val="nil"/>
            </w:tcBorders>
          </w:tcPr>
          <w:p w:rsidR="00104812" w:rsidRDefault="00104812" w:rsidP="00104812">
            <w:pPr>
              <w:pStyle w:val="TableParagraph"/>
              <w:rPr>
                <w:sz w:val="18"/>
              </w:rPr>
            </w:pPr>
          </w:p>
        </w:tc>
      </w:tr>
      <w:tr w:rsidR="00104812" w:rsidTr="00172EAD">
        <w:trPr>
          <w:gridAfter w:val="7"/>
          <w:wAfter w:w="1967" w:type="dxa"/>
          <w:trHeight w:val="261"/>
        </w:trPr>
        <w:tc>
          <w:tcPr>
            <w:tcW w:w="564" w:type="dxa"/>
            <w:gridSpan w:val="4"/>
            <w:tcBorders>
              <w:top w:val="nil"/>
              <w:left w:val="single" w:sz="6" w:space="0" w:color="000000"/>
              <w:bottom w:val="nil"/>
            </w:tcBorders>
          </w:tcPr>
          <w:p w:rsidR="00104812" w:rsidRDefault="00104812" w:rsidP="00104812">
            <w:pPr>
              <w:pStyle w:val="TableParagraph"/>
              <w:rPr>
                <w:sz w:val="18"/>
              </w:rPr>
            </w:pPr>
          </w:p>
        </w:tc>
        <w:tc>
          <w:tcPr>
            <w:tcW w:w="981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:rsidR="00104812" w:rsidRDefault="00104812" w:rsidP="00104812">
            <w:pPr>
              <w:rPr>
                <w:sz w:val="2"/>
                <w:szCs w:val="2"/>
              </w:rPr>
            </w:pPr>
          </w:p>
        </w:tc>
        <w:tc>
          <w:tcPr>
            <w:tcW w:w="115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04812" w:rsidRDefault="00104812" w:rsidP="00104812">
            <w:pPr>
              <w:pStyle w:val="TableParagraph"/>
              <w:rPr>
                <w:sz w:val="18"/>
              </w:rPr>
            </w:pPr>
          </w:p>
        </w:tc>
        <w:tc>
          <w:tcPr>
            <w:tcW w:w="1847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04812" w:rsidRDefault="00104812" w:rsidP="00104812">
            <w:pPr>
              <w:pStyle w:val="TableParagraph"/>
              <w:spacing w:line="241" w:lineRule="exact"/>
              <w:ind w:left="44"/>
              <w:rPr>
                <w:sz w:val="24"/>
              </w:rPr>
            </w:pPr>
            <w:r>
              <w:rPr>
                <w:sz w:val="24"/>
              </w:rPr>
              <w:t>найденному</w:t>
            </w:r>
          </w:p>
        </w:tc>
        <w:tc>
          <w:tcPr>
            <w:tcW w:w="2260" w:type="dxa"/>
            <w:gridSpan w:val="3"/>
            <w:tcBorders>
              <w:top w:val="nil"/>
              <w:left w:val="single" w:sz="6" w:space="0" w:color="000000"/>
              <w:bottom w:val="nil"/>
            </w:tcBorders>
          </w:tcPr>
          <w:p w:rsidR="00104812" w:rsidRDefault="00104812" w:rsidP="00104812">
            <w:pPr>
              <w:pStyle w:val="TableParagraph"/>
              <w:rPr>
                <w:sz w:val="18"/>
              </w:rPr>
            </w:pPr>
          </w:p>
        </w:tc>
        <w:tc>
          <w:tcPr>
            <w:tcW w:w="1977" w:type="dxa"/>
            <w:gridSpan w:val="5"/>
            <w:tcBorders>
              <w:top w:val="nil"/>
              <w:bottom w:val="nil"/>
              <w:right w:val="single" w:sz="6" w:space="0" w:color="000000"/>
            </w:tcBorders>
          </w:tcPr>
          <w:p w:rsidR="00104812" w:rsidRDefault="00104812" w:rsidP="00104812">
            <w:pPr>
              <w:pStyle w:val="TableParagraph"/>
              <w:rPr>
                <w:sz w:val="18"/>
              </w:rPr>
            </w:pPr>
          </w:p>
        </w:tc>
        <w:tc>
          <w:tcPr>
            <w:tcW w:w="1629" w:type="dxa"/>
            <w:gridSpan w:val="8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04812" w:rsidRDefault="00104812" w:rsidP="00104812">
            <w:pPr>
              <w:pStyle w:val="TableParagraph"/>
              <w:rPr>
                <w:sz w:val="18"/>
              </w:rPr>
            </w:pPr>
          </w:p>
        </w:tc>
        <w:tc>
          <w:tcPr>
            <w:tcW w:w="1639" w:type="dxa"/>
            <w:gridSpan w:val="4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04812" w:rsidRDefault="00104812" w:rsidP="00104812">
            <w:pPr>
              <w:pStyle w:val="TableParagraph"/>
              <w:rPr>
                <w:sz w:val="18"/>
              </w:rPr>
            </w:pPr>
          </w:p>
        </w:tc>
        <w:tc>
          <w:tcPr>
            <w:tcW w:w="1729" w:type="dxa"/>
            <w:gridSpan w:val="9"/>
            <w:tcBorders>
              <w:top w:val="nil"/>
              <w:left w:val="single" w:sz="6" w:space="0" w:color="000000"/>
              <w:bottom w:val="nil"/>
            </w:tcBorders>
          </w:tcPr>
          <w:p w:rsidR="00104812" w:rsidRDefault="00104812" w:rsidP="00104812">
            <w:pPr>
              <w:pStyle w:val="TableParagraph"/>
              <w:rPr>
                <w:sz w:val="18"/>
              </w:rPr>
            </w:pPr>
          </w:p>
        </w:tc>
      </w:tr>
      <w:tr w:rsidR="00104812" w:rsidTr="00172EAD">
        <w:trPr>
          <w:gridAfter w:val="7"/>
          <w:wAfter w:w="1967" w:type="dxa"/>
          <w:trHeight w:val="261"/>
        </w:trPr>
        <w:tc>
          <w:tcPr>
            <w:tcW w:w="564" w:type="dxa"/>
            <w:gridSpan w:val="4"/>
            <w:tcBorders>
              <w:top w:val="nil"/>
              <w:left w:val="single" w:sz="6" w:space="0" w:color="000000"/>
              <w:bottom w:val="nil"/>
            </w:tcBorders>
          </w:tcPr>
          <w:p w:rsidR="00104812" w:rsidRDefault="00104812" w:rsidP="00104812">
            <w:pPr>
              <w:pStyle w:val="TableParagraph"/>
              <w:rPr>
                <w:sz w:val="18"/>
              </w:rPr>
            </w:pPr>
          </w:p>
        </w:tc>
        <w:tc>
          <w:tcPr>
            <w:tcW w:w="981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:rsidR="00104812" w:rsidRDefault="00104812" w:rsidP="00104812">
            <w:pPr>
              <w:rPr>
                <w:sz w:val="2"/>
                <w:szCs w:val="2"/>
              </w:rPr>
            </w:pPr>
          </w:p>
        </w:tc>
        <w:tc>
          <w:tcPr>
            <w:tcW w:w="115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04812" w:rsidRDefault="00104812" w:rsidP="00104812">
            <w:pPr>
              <w:pStyle w:val="TableParagraph"/>
              <w:rPr>
                <w:sz w:val="18"/>
              </w:rPr>
            </w:pPr>
          </w:p>
        </w:tc>
        <w:tc>
          <w:tcPr>
            <w:tcW w:w="1847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04812" w:rsidRDefault="00104812" w:rsidP="00104812">
            <w:pPr>
              <w:pStyle w:val="TableParagraph"/>
              <w:spacing w:line="241" w:lineRule="exact"/>
              <w:ind w:left="44"/>
              <w:rPr>
                <w:sz w:val="24"/>
              </w:rPr>
            </w:pPr>
            <w:r>
              <w:rPr>
                <w:sz w:val="24"/>
              </w:rPr>
              <w:t>основанию</w:t>
            </w:r>
          </w:p>
        </w:tc>
        <w:tc>
          <w:tcPr>
            <w:tcW w:w="2260" w:type="dxa"/>
            <w:gridSpan w:val="3"/>
            <w:tcBorders>
              <w:top w:val="nil"/>
              <w:left w:val="single" w:sz="6" w:space="0" w:color="000000"/>
              <w:bottom w:val="nil"/>
            </w:tcBorders>
          </w:tcPr>
          <w:p w:rsidR="00104812" w:rsidRDefault="00104812" w:rsidP="00104812">
            <w:pPr>
              <w:pStyle w:val="TableParagraph"/>
              <w:rPr>
                <w:sz w:val="18"/>
              </w:rPr>
            </w:pPr>
          </w:p>
        </w:tc>
        <w:tc>
          <w:tcPr>
            <w:tcW w:w="1977" w:type="dxa"/>
            <w:gridSpan w:val="5"/>
            <w:tcBorders>
              <w:top w:val="nil"/>
              <w:bottom w:val="nil"/>
              <w:right w:val="single" w:sz="6" w:space="0" w:color="000000"/>
            </w:tcBorders>
          </w:tcPr>
          <w:p w:rsidR="00104812" w:rsidRDefault="00104812" w:rsidP="00104812">
            <w:pPr>
              <w:pStyle w:val="TableParagraph"/>
              <w:rPr>
                <w:sz w:val="18"/>
              </w:rPr>
            </w:pPr>
          </w:p>
        </w:tc>
        <w:tc>
          <w:tcPr>
            <w:tcW w:w="1629" w:type="dxa"/>
            <w:gridSpan w:val="8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04812" w:rsidRDefault="00104812" w:rsidP="00104812">
            <w:pPr>
              <w:pStyle w:val="TableParagraph"/>
              <w:rPr>
                <w:sz w:val="18"/>
              </w:rPr>
            </w:pPr>
          </w:p>
        </w:tc>
        <w:tc>
          <w:tcPr>
            <w:tcW w:w="1639" w:type="dxa"/>
            <w:gridSpan w:val="4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04812" w:rsidRDefault="00104812" w:rsidP="00104812">
            <w:pPr>
              <w:pStyle w:val="TableParagraph"/>
              <w:rPr>
                <w:sz w:val="18"/>
              </w:rPr>
            </w:pPr>
          </w:p>
        </w:tc>
        <w:tc>
          <w:tcPr>
            <w:tcW w:w="1729" w:type="dxa"/>
            <w:gridSpan w:val="9"/>
            <w:tcBorders>
              <w:top w:val="nil"/>
              <w:left w:val="single" w:sz="6" w:space="0" w:color="000000"/>
              <w:bottom w:val="nil"/>
            </w:tcBorders>
          </w:tcPr>
          <w:p w:rsidR="00104812" w:rsidRDefault="00104812" w:rsidP="00104812">
            <w:pPr>
              <w:pStyle w:val="TableParagraph"/>
              <w:rPr>
                <w:sz w:val="18"/>
              </w:rPr>
            </w:pPr>
          </w:p>
        </w:tc>
      </w:tr>
      <w:tr w:rsidR="00104812" w:rsidTr="00172EAD">
        <w:trPr>
          <w:gridAfter w:val="7"/>
          <w:wAfter w:w="1967" w:type="dxa"/>
          <w:trHeight w:val="261"/>
        </w:trPr>
        <w:tc>
          <w:tcPr>
            <w:tcW w:w="564" w:type="dxa"/>
            <w:gridSpan w:val="4"/>
            <w:tcBorders>
              <w:top w:val="nil"/>
              <w:left w:val="single" w:sz="6" w:space="0" w:color="000000"/>
              <w:bottom w:val="nil"/>
            </w:tcBorders>
          </w:tcPr>
          <w:p w:rsidR="00104812" w:rsidRDefault="00104812" w:rsidP="00104812">
            <w:pPr>
              <w:pStyle w:val="TableParagraph"/>
              <w:rPr>
                <w:sz w:val="18"/>
              </w:rPr>
            </w:pPr>
          </w:p>
        </w:tc>
        <w:tc>
          <w:tcPr>
            <w:tcW w:w="981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:rsidR="00104812" w:rsidRDefault="00104812" w:rsidP="00104812">
            <w:pPr>
              <w:rPr>
                <w:sz w:val="2"/>
                <w:szCs w:val="2"/>
              </w:rPr>
            </w:pPr>
          </w:p>
        </w:tc>
        <w:tc>
          <w:tcPr>
            <w:tcW w:w="115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04812" w:rsidRDefault="00104812" w:rsidP="00104812">
            <w:pPr>
              <w:pStyle w:val="TableParagraph"/>
              <w:rPr>
                <w:sz w:val="18"/>
              </w:rPr>
            </w:pPr>
          </w:p>
        </w:tc>
        <w:tc>
          <w:tcPr>
            <w:tcW w:w="1847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04812" w:rsidRDefault="00104812" w:rsidP="00104812">
            <w:pPr>
              <w:pStyle w:val="TableParagraph"/>
              <w:spacing w:line="241" w:lineRule="exact"/>
              <w:ind w:left="44"/>
              <w:rPr>
                <w:sz w:val="24"/>
              </w:rPr>
            </w:pPr>
            <w:r>
              <w:rPr>
                <w:sz w:val="24"/>
              </w:rPr>
              <w:t>классификации.</w:t>
            </w:r>
          </w:p>
        </w:tc>
        <w:tc>
          <w:tcPr>
            <w:tcW w:w="2260" w:type="dxa"/>
            <w:gridSpan w:val="3"/>
            <w:tcBorders>
              <w:top w:val="nil"/>
              <w:left w:val="single" w:sz="6" w:space="0" w:color="000000"/>
              <w:bottom w:val="nil"/>
            </w:tcBorders>
          </w:tcPr>
          <w:p w:rsidR="00104812" w:rsidRDefault="00104812" w:rsidP="00104812">
            <w:pPr>
              <w:pStyle w:val="TableParagraph"/>
              <w:rPr>
                <w:sz w:val="18"/>
              </w:rPr>
            </w:pPr>
          </w:p>
        </w:tc>
        <w:tc>
          <w:tcPr>
            <w:tcW w:w="1977" w:type="dxa"/>
            <w:gridSpan w:val="5"/>
            <w:tcBorders>
              <w:top w:val="nil"/>
              <w:bottom w:val="nil"/>
              <w:right w:val="single" w:sz="6" w:space="0" w:color="000000"/>
            </w:tcBorders>
          </w:tcPr>
          <w:p w:rsidR="00104812" w:rsidRDefault="00104812" w:rsidP="00104812">
            <w:pPr>
              <w:pStyle w:val="TableParagraph"/>
              <w:rPr>
                <w:sz w:val="18"/>
              </w:rPr>
            </w:pPr>
          </w:p>
        </w:tc>
        <w:tc>
          <w:tcPr>
            <w:tcW w:w="1629" w:type="dxa"/>
            <w:gridSpan w:val="8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04812" w:rsidRDefault="00104812" w:rsidP="00104812">
            <w:pPr>
              <w:pStyle w:val="TableParagraph"/>
              <w:rPr>
                <w:sz w:val="18"/>
              </w:rPr>
            </w:pPr>
          </w:p>
        </w:tc>
        <w:tc>
          <w:tcPr>
            <w:tcW w:w="1639" w:type="dxa"/>
            <w:gridSpan w:val="4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04812" w:rsidRDefault="00104812" w:rsidP="00104812">
            <w:pPr>
              <w:pStyle w:val="TableParagraph"/>
              <w:rPr>
                <w:sz w:val="18"/>
              </w:rPr>
            </w:pPr>
          </w:p>
        </w:tc>
        <w:tc>
          <w:tcPr>
            <w:tcW w:w="1729" w:type="dxa"/>
            <w:gridSpan w:val="9"/>
            <w:tcBorders>
              <w:top w:val="nil"/>
              <w:left w:val="single" w:sz="6" w:space="0" w:color="000000"/>
              <w:bottom w:val="nil"/>
            </w:tcBorders>
          </w:tcPr>
          <w:p w:rsidR="00104812" w:rsidRDefault="00104812" w:rsidP="00104812">
            <w:pPr>
              <w:pStyle w:val="TableParagraph"/>
              <w:rPr>
                <w:sz w:val="18"/>
              </w:rPr>
            </w:pPr>
          </w:p>
        </w:tc>
      </w:tr>
      <w:tr w:rsidR="00104812" w:rsidTr="00172EAD">
        <w:trPr>
          <w:gridAfter w:val="7"/>
          <w:wAfter w:w="1967" w:type="dxa"/>
          <w:trHeight w:val="261"/>
        </w:trPr>
        <w:tc>
          <w:tcPr>
            <w:tcW w:w="564" w:type="dxa"/>
            <w:gridSpan w:val="4"/>
            <w:tcBorders>
              <w:top w:val="nil"/>
              <w:left w:val="single" w:sz="6" w:space="0" w:color="000000"/>
              <w:bottom w:val="nil"/>
            </w:tcBorders>
          </w:tcPr>
          <w:p w:rsidR="00104812" w:rsidRDefault="00104812" w:rsidP="00104812">
            <w:pPr>
              <w:pStyle w:val="TableParagraph"/>
              <w:rPr>
                <w:sz w:val="18"/>
              </w:rPr>
            </w:pPr>
          </w:p>
        </w:tc>
        <w:tc>
          <w:tcPr>
            <w:tcW w:w="981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:rsidR="00104812" w:rsidRDefault="00104812" w:rsidP="00104812">
            <w:pPr>
              <w:rPr>
                <w:sz w:val="2"/>
                <w:szCs w:val="2"/>
              </w:rPr>
            </w:pPr>
          </w:p>
        </w:tc>
        <w:tc>
          <w:tcPr>
            <w:tcW w:w="115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04812" w:rsidRDefault="00104812" w:rsidP="00104812">
            <w:pPr>
              <w:pStyle w:val="TableParagraph"/>
              <w:rPr>
                <w:sz w:val="18"/>
              </w:rPr>
            </w:pPr>
          </w:p>
        </w:tc>
        <w:tc>
          <w:tcPr>
            <w:tcW w:w="1847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04812" w:rsidRDefault="00104812" w:rsidP="00104812">
            <w:pPr>
              <w:pStyle w:val="TableParagraph"/>
              <w:spacing w:line="241" w:lineRule="exact"/>
              <w:ind w:left="44"/>
              <w:rPr>
                <w:sz w:val="24"/>
              </w:rPr>
            </w:pPr>
            <w:r>
              <w:rPr>
                <w:sz w:val="24"/>
              </w:rPr>
              <w:t>Чертить</w:t>
            </w:r>
          </w:p>
        </w:tc>
        <w:tc>
          <w:tcPr>
            <w:tcW w:w="2260" w:type="dxa"/>
            <w:gridSpan w:val="3"/>
            <w:tcBorders>
              <w:top w:val="nil"/>
              <w:left w:val="single" w:sz="6" w:space="0" w:color="000000"/>
              <w:bottom w:val="nil"/>
            </w:tcBorders>
          </w:tcPr>
          <w:p w:rsidR="00104812" w:rsidRDefault="00104812" w:rsidP="00104812">
            <w:pPr>
              <w:pStyle w:val="TableParagraph"/>
              <w:rPr>
                <w:sz w:val="18"/>
              </w:rPr>
            </w:pPr>
          </w:p>
        </w:tc>
        <w:tc>
          <w:tcPr>
            <w:tcW w:w="1977" w:type="dxa"/>
            <w:gridSpan w:val="5"/>
            <w:tcBorders>
              <w:top w:val="nil"/>
              <w:bottom w:val="nil"/>
              <w:right w:val="single" w:sz="6" w:space="0" w:color="000000"/>
            </w:tcBorders>
          </w:tcPr>
          <w:p w:rsidR="00104812" w:rsidRDefault="00104812" w:rsidP="00104812">
            <w:pPr>
              <w:pStyle w:val="TableParagraph"/>
              <w:rPr>
                <w:sz w:val="18"/>
              </w:rPr>
            </w:pPr>
          </w:p>
        </w:tc>
        <w:tc>
          <w:tcPr>
            <w:tcW w:w="1629" w:type="dxa"/>
            <w:gridSpan w:val="8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04812" w:rsidRDefault="00104812" w:rsidP="00104812">
            <w:pPr>
              <w:pStyle w:val="TableParagraph"/>
              <w:rPr>
                <w:sz w:val="18"/>
              </w:rPr>
            </w:pPr>
          </w:p>
        </w:tc>
        <w:tc>
          <w:tcPr>
            <w:tcW w:w="1639" w:type="dxa"/>
            <w:gridSpan w:val="4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04812" w:rsidRDefault="00104812" w:rsidP="00104812">
            <w:pPr>
              <w:pStyle w:val="TableParagraph"/>
              <w:rPr>
                <w:sz w:val="18"/>
              </w:rPr>
            </w:pPr>
          </w:p>
        </w:tc>
        <w:tc>
          <w:tcPr>
            <w:tcW w:w="1729" w:type="dxa"/>
            <w:gridSpan w:val="9"/>
            <w:tcBorders>
              <w:top w:val="nil"/>
              <w:left w:val="single" w:sz="6" w:space="0" w:color="000000"/>
              <w:bottom w:val="nil"/>
            </w:tcBorders>
          </w:tcPr>
          <w:p w:rsidR="00104812" w:rsidRDefault="00104812" w:rsidP="00104812">
            <w:pPr>
              <w:pStyle w:val="TableParagraph"/>
              <w:rPr>
                <w:sz w:val="18"/>
              </w:rPr>
            </w:pPr>
          </w:p>
        </w:tc>
      </w:tr>
      <w:tr w:rsidR="00104812" w:rsidTr="00172EAD">
        <w:trPr>
          <w:gridAfter w:val="7"/>
          <w:wAfter w:w="1967" w:type="dxa"/>
          <w:trHeight w:val="260"/>
        </w:trPr>
        <w:tc>
          <w:tcPr>
            <w:tcW w:w="564" w:type="dxa"/>
            <w:gridSpan w:val="4"/>
            <w:tcBorders>
              <w:top w:val="nil"/>
              <w:left w:val="single" w:sz="6" w:space="0" w:color="000000"/>
              <w:bottom w:val="nil"/>
            </w:tcBorders>
          </w:tcPr>
          <w:p w:rsidR="00104812" w:rsidRDefault="00104812" w:rsidP="00104812">
            <w:pPr>
              <w:pStyle w:val="TableParagraph"/>
              <w:rPr>
                <w:sz w:val="18"/>
              </w:rPr>
            </w:pPr>
          </w:p>
        </w:tc>
        <w:tc>
          <w:tcPr>
            <w:tcW w:w="981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:rsidR="00104812" w:rsidRDefault="00104812" w:rsidP="00104812">
            <w:pPr>
              <w:rPr>
                <w:sz w:val="2"/>
                <w:szCs w:val="2"/>
              </w:rPr>
            </w:pPr>
          </w:p>
        </w:tc>
        <w:tc>
          <w:tcPr>
            <w:tcW w:w="115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04812" w:rsidRDefault="00104812" w:rsidP="00104812">
            <w:pPr>
              <w:pStyle w:val="TableParagraph"/>
              <w:rPr>
                <w:sz w:val="18"/>
              </w:rPr>
            </w:pPr>
          </w:p>
        </w:tc>
        <w:tc>
          <w:tcPr>
            <w:tcW w:w="1847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04812" w:rsidRDefault="00104812" w:rsidP="00104812">
            <w:pPr>
              <w:pStyle w:val="TableParagraph"/>
              <w:spacing w:line="241" w:lineRule="exact"/>
              <w:ind w:left="44"/>
              <w:rPr>
                <w:sz w:val="24"/>
              </w:rPr>
            </w:pPr>
            <w:r>
              <w:rPr>
                <w:sz w:val="24"/>
              </w:rPr>
              <w:t>прямоугольник</w:t>
            </w:r>
          </w:p>
        </w:tc>
        <w:tc>
          <w:tcPr>
            <w:tcW w:w="2260" w:type="dxa"/>
            <w:gridSpan w:val="3"/>
            <w:tcBorders>
              <w:top w:val="nil"/>
              <w:left w:val="single" w:sz="6" w:space="0" w:color="000000"/>
              <w:bottom w:val="nil"/>
            </w:tcBorders>
          </w:tcPr>
          <w:p w:rsidR="00104812" w:rsidRDefault="00104812" w:rsidP="00104812">
            <w:pPr>
              <w:pStyle w:val="TableParagraph"/>
              <w:rPr>
                <w:sz w:val="18"/>
              </w:rPr>
            </w:pPr>
          </w:p>
        </w:tc>
        <w:tc>
          <w:tcPr>
            <w:tcW w:w="1977" w:type="dxa"/>
            <w:gridSpan w:val="5"/>
            <w:tcBorders>
              <w:top w:val="nil"/>
              <w:bottom w:val="nil"/>
              <w:right w:val="single" w:sz="6" w:space="0" w:color="000000"/>
            </w:tcBorders>
          </w:tcPr>
          <w:p w:rsidR="00104812" w:rsidRDefault="00104812" w:rsidP="00104812">
            <w:pPr>
              <w:pStyle w:val="TableParagraph"/>
              <w:rPr>
                <w:sz w:val="18"/>
              </w:rPr>
            </w:pPr>
          </w:p>
        </w:tc>
        <w:tc>
          <w:tcPr>
            <w:tcW w:w="1629" w:type="dxa"/>
            <w:gridSpan w:val="8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04812" w:rsidRDefault="00104812" w:rsidP="00104812">
            <w:pPr>
              <w:pStyle w:val="TableParagraph"/>
              <w:rPr>
                <w:sz w:val="18"/>
              </w:rPr>
            </w:pPr>
          </w:p>
        </w:tc>
        <w:tc>
          <w:tcPr>
            <w:tcW w:w="1639" w:type="dxa"/>
            <w:gridSpan w:val="4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04812" w:rsidRDefault="00104812" w:rsidP="00104812">
            <w:pPr>
              <w:pStyle w:val="TableParagraph"/>
              <w:rPr>
                <w:sz w:val="18"/>
              </w:rPr>
            </w:pPr>
          </w:p>
        </w:tc>
        <w:tc>
          <w:tcPr>
            <w:tcW w:w="1729" w:type="dxa"/>
            <w:gridSpan w:val="9"/>
            <w:tcBorders>
              <w:top w:val="nil"/>
              <w:left w:val="single" w:sz="6" w:space="0" w:color="000000"/>
              <w:bottom w:val="nil"/>
            </w:tcBorders>
          </w:tcPr>
          <w:p w:rsidR="00104812" w:rsidRDefault="00104812" w:rsidP="00104812">
            <w:pPr>
              <w:pStyle w:val="TableParagraph"/>
              <w:rPr>
                <w:sz w:val="18"/>
              </w:rPr>
            </w:pPr>
          </w:p>
        </w:tc>
      </w:tr>
      <w:tr w:rsidR="00104812" w:rsidTr="00172EAD">
        <w:trPr>
          <w:gridAfter w:val="7"/>
          <w:wAfter w:w="1967" w:type="dxa"/>
          <w:trHeight w:val="274"/>
        </w:trPr>
        <w:tc>
          <w:tcPr>
            <w:tcW w:w="564" w:type="dxa"/>
            <w:gridSpan w:val="4"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104812" w:rsidRDefault="00104812" w:rsidP="00104812">
            <w:pPr>
              <w:pStyle w:val="TableParagraph"/>
              <w:rPr>
                <w:sz w:val="20"/>
              </w:rPr>
            </w:pPr>
          </w:p>
        </w:tc>
        <w:tc>
          <w:tcPr>
            <w:tcW w:w="981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:rsidR="00104812" w:rsidRDefault="00104812" w:rsidP="00104812">
            <w:pPr>
              <w:rPr>
                <w:sz w:val="2"/>
                <w:szCs w:val="2"/>
              </w:rPr>
            </w:pPr>
          </w:p>
        </w:tc>
        <w:tc>
          <w:tcPr>
            <w:tcW w:w="11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4812" w:rsidRDefault="00104812" w:rsidP="00104812">
            <w:pPr>
              <w:pStyle w:val="TableParagraph"/>
              <w:rPr>
                <w:sz w:val="20"/>
              </w:rPr>
            </w:pPr>
          </w:p>
        </w:tc>
        <w:tc>
          <w:tcPr>
            <w:tcW w:w="1847" w:type="dxa"/>
            <w:gridSpan w:val="2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104812" w:rsidRDefault="00104812" w:rsidP="00104812">
            <w:pPr>
              <w:pStyle w:val="TableParagraph"/>
              <w:spacing w:line="255" w:lineRule="exact"/>
              <w:ind w:left="44"/>
              <w:rPr>
                <w:sz w:val="24"/>
              </w:rPr>
            </w:pPr>
            <w:r>
              <w:rPr>
                <w:sz w:val="24"/>
              </w:rPr>
              <w:t>(квадрат).</w:t>
            </w:r>
          </w:p>
        </w:tc>
        <w:tc>
          <w:tcPr>
            <w:tcW w:w="2260" w:type="dxa"/>
            <w:gridSpan w:val="3"/>
            <w:tcBorders>
              <w:top w:val="nil"/>
              <w:left w:val="single" w:sz="6" w:space="0" w:color="000000"/>
            </w:tcBorders>
          </w:tcPr>
          <w:p w:rsidR="00104812" w:rsidRDefault="00104812" w:rsidP="00104812">
            <w:pPr>
              <w:pStyle w:val="TableParagraph"/>
              <w:rPr>
                <w:sz w:val="20"/>
              </w:rPr>
            </w:pPr>
          </w:p>
        </w:tc>
        <w:tc>
          <w:tcPr>
            <w:tcW w:w="1977" w:type="dxa"/>
            <w:gridSpan w:val="5"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:rsidR="00104812" w:rsidRDefault="00104812" w:rsidP="00104812">
            <w:pPr>
              <w:pStyle w:val="TableParagraph"/>
              <w:rPr>
                <w:sz w:val="20"/>
              </w:rPr>
            </w:pPr>
          </w:p>
        </w:tc>
        <w:tc>
          <w:tcPr>
            <w:tcW w:w="1629" w:type="dxa"/>
            <w:gridSpan w:val="8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4812" w:rsidRDefault="00104812" w:rsidP="00104812">
            <w:pPr>
              <w:pStyle w:val="TableParagraph"/>
              <w:rPr>
                <w:sz w:val="20"/>
              </w:rPr>
            </w:pPr>
          </w:p>
        </w:tc>
        <w:tc>
          <w:tcPr>
            <w:tcW w:w="1639" w:type="dxa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4812" w:rsidRDefault="00104812" w:rsidP="00104812">
            <w:pPr>
              <w:pStyle w:val="TableParagraph"/>
              <w:rPr>
                <w:sz w:val="20"/>
              </w:rPr>
            </w:pPr>
          </w:p>
        </w:tc>
        <w:tc>
          <w:tcPr>
            <w:tcW w:w="1729" w:type="dxa"/>
            <w:gridSpan w:val="9"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104812" w:rsidRDefault="00104812" w:rsidP="00104812">
            <w:pPr>
              <w:pStyle w:val="TableParagraph"/>
              <w:rPr>
                <w:sz w:val="20"/>
              </w:rPr>
            </w:pPr>
          </w:p>
        </w:tc>
      </w:tr>
      <w:tr w:rsidR="00104812" w:rsidTr="00172EAD">
        <w:trPr>
          <w:gridAfter w:val="7"/>
          <w:wAfter w:w="1967" w:type="dxa"/>
          <w:trHeight w:val="4143"/>
        </w:trPr>
        <w:tc>
          <w:tcPr>
            <w:tcW w:w="56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104812" w:rsidRPr="00203911" w:rsidRDefault="00741D4C" w:rsidP="00104812">
            <w:pPr>
              <w:pStyle w:val="TableParagraph"/>
              <w:spacing w:line="296" w:lineRule="exact"/>
              <w:ind w:left="45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lastRenderedPageBreak/>
              <w:t>46</w:t>
            </w:r>
          </w:p>
          <w:p w:rsidR="00104812" w:rsidRDefault="00104812" w:rsidP="00104812">
            <w:pPr>
              <w:pStyle w:val="TableParagraph"/>
              <w:spacing w:line="298" w:lineRule="exact"/>
              <w:ind w:left="45"/>
              <w:rPr>
                <w:sz w:val="26"/>
              </w:rPr>
            </w:pPr>
          </w:p>
        </w:tc>
        <w:tc>
          <w:tcPr>
            <w:tcW w:w="98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4812" w:rsidRDefault="00104812" w:rsidP="00104812">
            <w:pPr>
              <w:pStyle w:val="TableParagraph"/>
              <w:rPr>
                <w:sz w:val="24"/>
              </w:rPr>
            </w:pP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4812" w:rsidRPr="00104812" w:rsidRDefault="00104812" w:rsidP="00104812">
            <w:pPr>
              <w:pStyle w:val="TableParagraph"/>
              <w:ind w:left="40" w:right="28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Таблицаумножения.</w:t>
            </w:r>
          </w:p>
          <w:p w:rsidR="00104812" w:rsidRPr="00104812" w:rsidRDefault="00104812" w:rsidP="00104812">
            <w:pPr>
              <w:pStyle w:val="TableParagraph"/>
              <w:spacing w:line="242" w:lineRule="auto"/>
              <w:ind w:left="40" w:right="33"/>
              <w:rPr>
                <w:sz w:val="24"/>
                <w:lang w:val="ru-RU"/>
              </w:rPr>
            </w:pPr>
            <w:r w:rsidRPr="00104812">
              <w:rPr>
                <w:spacing w:val="-1"/>
                <w:sz w:val="24"/>
                <w:lang w:val="ru-RU"/>
              </w:rPr>
              <w:t>Закреплен</w:t>
            </w:r>
            <w:r w:rsidRPr="00104812">
              <w:rPr>
                <w:sz w:val="24"/>
                <w:lang w:val="ru-RU"/>
              </w:rPr>
              <w:t>ие.</w:t>
            </w:r>
          </w:p>
        </w:tc>
        <w:tc>
          <w:tcPr>
            <w:tcW w:w="1847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04812" w:rsidRPr="00104812" w:rsidRDefault="00104812" w:rsidP="00104812">
            <w:pPr>
              <w:pStyle w:val="TableParagraph"/>
              <w:ind w:left="44" w:right="242"/>
              <w:rPr>
                <w:sz w:val="24"/>
                <w:lang w:val="ru-RU"/>
              </w:rPr>
            </w:pPr>
            <w:r w:rsidRPr="00104812">
              <w:rPr>
                <w:spacing w:val="-1"/>
                <w:sz w:val="24"/>
                <w:lang w:val="ru-RU"/>
              </w:rPr>
              <w:t xml:space="preserve">Знать </w:t>
            </w:r>
            <w:r w:rsidRPr="00104812">
              <w:rPr>
                <w:sz w:val="24"/>
                <w:lang w:val="ru-RU"/>
              </w:rPr>
              <w:t>наизустьтаблицуумножения иделенияоднозначныхчисел;</w:t>
            </w:r>
          </w:p>
          <w:p w:rsidR="00104812" w:rsidRDefault="00104812" w:rsidP="00275D45">
            <w:pPr>
              <w:pStyle w:val="TableParagraph"/>
              <w:numPr>
                <w:ilvl w:val="0"/>
                <w:numId w:val="6"/>
              </w:numPr>
              <w:tabs>
                <w:tab w:val="left" w:pos="252"/>
              </w:tabs>
              <w:ind w:right="283" w:firstLine="0"/>
              <w:jc w:val="both"/>
              <w:rPr>
                <w:sz w:val="24"/>
              </w:rPr>
            </w:pPr>
            <w:r>
              <w:rPr>
                <w:sz w:val="24"/>
              </w:rPr>
              <w:t>связь междуумножением иделением</w:t>
            </w:r>
          </w:p>
          <w:p w:rsidR="00104812" w:rsidRPr="00104812" w:rsidRDefault="00104812" w:rsidP="00275D45">
            <w:pPr>
              <w:pStyle w:val="TableParagraph"/>
              <w:numPr>
                <w:ilvl w:val="0"/>
                <w:numId w:val="6"/>
              </w:numPr>
              <w:tabs>
                <w:tab w:val="left" w:pos="189"/>
              </w:tabs>
              <w:ind w:right="118" w:firstLine="0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должны уметьпользоватьсяизученнойматематическойтерминологией.</w:t>
            </w:r>
          </w:p>
        </w:tc>
        <w:tc>
          <w:tcPr>
            <w:tcW w:w="2260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:rsidR="00104812" w:rsidRPr="00104812" w:rsidRDefault="00104812" w:rsidP="00104812">
            <w:pPr>
              <w:pStyle w:val="TableParagraph"/>
              <w:ind w:left="44" w:right="3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Научатсяпользоватьсятаблицей умноженияи деления; решатьзадачиизученныхвидов.</w:t>
            </w:r>
          </w:p>
        </w:tc>
        <w:tc>
          <w:tcPr>
            <w:tcW w:w="1977" w:type="dxa"/>
            <w:gridSpan w:val="5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04812" w:rsidRPr="00104812" w:rsidRDefault="00104812" w:rsidP="00104812">
            <w:pPr>
              <w:pStyle w:val="TableParagraph"/>
              <w:ind w:left="43" w:right="371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Формированиемотива,реализующегопотребность всоциальнозначимой исоциальнооцениваемойдеятельности.</w:t>
            </w:r>
          </w:p>
        </w:tc>
        <w:tc>
          <w:tcPr>
            <w:tcW w:w="1629" w:type="dxa"/>
            <w:gridSpan w:val="8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04812" w:rsidRPr="00104812" w:rsidRDefault="00104812" w:rsidP="00104812">
            <w:pPr>
              <w:pStyle w:val="TableParagraph"/>
              <w:ind w:left="38" w:right="192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Поиск ивыделениенеобходимойинформации.</w:t>
            </w:r>
          </w:p>
        </w:tc>
        <w:tc>
          <w:tcPr>
            <w:tcW w:w="1639" w:type="dxa"/>
            <w:gridSpan w:val="4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04812" w:rsidRPr="00104812" w:rsidRDefault="00104812" w:rsidP="00104812">
            <w:pPr>
              <w:pStyle w:val="TableParagraph"/>
              <w:ind w:left="38" w:right="182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Пониманиевозможностиразличныхточек зренияна один и тотже предметиливопрос.</w:t>
            </w:r>
          </w:p>
        </w:tc>
        <w:tc>
          <w:tcPr>
            <w:tcW w:w="1729" w:type="dxa"/>
            <w:gridSpan w:val="9"/>
            <w:tcBorders>
              <w:top w:val="single" w:sz="6" w:space="0" w:color="000000"/>
              <w:left w:val="single" w:sz="6" w:space="0" w:color="000000"/>
            </w:tcBorders>
          </w:tcPr>
          <w:p w:rsidR="00104812" w:rsidRPr="00104812" w:rsidRDefault="00104812" w:rsidP="00104812">
            <w:pPr>
              <w:pStyle w:val="TableParagraph"/>
              <w:ind w:left="42" w:right="63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Целеполаганиекак постановкаучебной задачина основесоотнесениятого,чтоужеизвестноучащимся,ачтоещёнеизвестно.</w:t>
            </w:r>
          </w:p>
        </w:tc>
      </w:tr>
      <w:tr w:rsidR="00104812" w:rsidTr="00172EAD">
        <w:trPr>
          <w:gridAfter w:val="7"/>
          <w:wAfter w:w="1967" w:type="dxa"/>
          <w:trHeight w:val="3588"/>
        </w:trPr>
        <w:tc>
          <w:tcPr>
            <w:tcW w:w="564" w:type="dxa"/>
            <w:gridSpan w:val="4"/>
            <w:tcBorders>
              <w:top w:val="single" w:sz="6" w:space="0" w:color="000000"/>
              <w:left w:val="single" w:sz="6" w:space="0" w:color="000000"/>
            </w:tcBorders>
          </w:tcPr>
          <w:p w:rsidR="00104812" w:rsidRPr="00203911" w:rsidRDefault="00741D4C" w:rsidP="00104812">
            <w:pPr>
              <w:pStyle w:val="TableParagraph"/>
              <w:spacing w:line="290" w:lineRule="exact"/>
              <w:ind w:left="45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47</w:t>
            </w:r>
          </w:p>
          <w:p w:rsidR="00104812" w:rsidRDefault="00104812" w:rsidP="00104812">
            <w:pPr>
              <w:pStyle w:val="TableParagraph"/>
              <w:spacing w:line="298" w:lineRule="exact"/>
              <w:ind w:left="45"/>
              <w:rPr>
                <w:sz w:val="26"/>
              </w:rPr>
            </w:pPr>
          </w:p>
        </w:tc>
        <w:tc>
          <w:tcPr>
            <w:tcW w:w="981" w:type="dxa"/>
            <w:tcBorders>
              <w:top w:val="single" w:sz="6" w:space="0" w:color="000000"/>
              <w:right w:val="single" w:sz="6" w:space="0" w:color="000000"/>
            </w:tcBorders>
          </w:tcPr>
          <w:p w:rsidR="00104812" w:rsidRDefault="00104812" w:rsidP="00104812">
            <w:pPr>
              <w:pStyle w:val="TableParagraph"/>
              <w:rPr>
                <w:sz w:val="24"/>
              </w:rPr>
            </w:pP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04812" w:rsidRPr="00104812" w:rsidRDefault="00104812" w:rsidP="00104812">
            <w:pPr>
              <w:pStyle w:val="TableParagraph"/>
              <w:ind w:left="40" w:right="32"/>
              <w:rPr>
                <w:sz w:val="24"/>
                <w:lang w:val="ru-RU"/>
              </w:rPr>
            </w:pPr>
            <w:r w:rsidRPr="00104812">
              <w:rPr>
                <w:spacing w:val="-1"/>
                <w:sz w:val="24"/>
                <w:lang w:val="ru-RU"/>
              </w:rPr>
              <w:t>Закреплен</w:t>
            </w:r>
            <w:r w:rsidRPr="00104812">
              <w:rPr>
                <w:sz w:val="24"/>
                <w:lang w:val="ru-RU"/>
              </w:rPr>
              <w:t>иеизученного.</w:t>
            </w:r>
          </w:p>
          <w:p w:rsidR="00104812" w:rsidRPr="00104812" w:rsidRDefault="00104812" w:rsidP="00104812">
            <w:pPr>
              <w:pStyle w:val="TableParagraph"/>
              <w:spacing w:line="242" w:lineRule="auto"/>
              <w:ind w:left="40" w:right="183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Решениезадач.</w:t>
            </w:r>
          </w:p>
        </w:tc>
        <w:tc>
          <w:tcPr>
            <w:tcW w:w="1847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:rsidR="00104812" w:rsidRPr="00104812" w:rsidRDefault="00104812" w:rsidP="00104812">
            <w:pPr>
              <w:pStyle w:val="TableParagraph"/>
              <w:ind w:left="44" w:right="46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Решатьзадачи</w:t>
            </w:r>
            <w:r w:rsidRPr="00104812">
              <w:rPr>
                <w:spacing w:val="-1"/>
                <w:sz w:val="24"/>
                <w:lang w:val="ru-RU"/>
              </w:rPr>
              <w:t>арифметическим</w:t>
            </w:r>
            <w:r w:rsidRPr="00104812">
              <w:rPr>
                <w:sz w:val="24"/>
                <w:lang w:val="ru-RU"/>
              </w:rPr>
              <w:t>испособами.</w:t>
            </w:r>
          </w:p>
          <w:p w:rsidR="00104812" w:rsidRPr="00104812" w:rsidRDefault="00104812" w:rsidP="00104812">
            <w:pPr>
              <w:pStyle w:val="TableParagraph"/>
              <w:ind w:left="44" w:right="147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Объяснятьвыбор действиядлярешения.</w:t>
            </w:r>
          </w:p>
          <w:p w:rsidR="00104812" w:rsidRPr="00104812" w:rsidRDefault="00104812" w:rsidP="00104812">
            <w:pPr>
              <w:pStyle w:val="TableParagraph"/>
              <w:ind w:left="44" w:right="66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Составлять планрешения задачи,действовать попредложенномуили</w:t>
            </w:r>
          </w:p>
          <w:p w:rsidR="00104812" w:rsidRPr="00EE1B1F" w:rsidRDefault="00104812" w:rsidP="00104812">
            <w:pPr>
              <w:pStyle w:val="TableParagraph"/>
              <w:spacing w:line="274" w:lineRule="exact"/>
              <w:ind w:left="44" w:right="149"/>
              <w:rPr>
                <w:sz w:val="24"/>
                <w:lang w:val="ru-RU"/>
              </w:rPr>
            </w:pPr>
            <w:r w:rsidRPr="00EE1B1F">
              <w:rPr>
                <w:sz w:val="24"/>
                <w:lang w:val="ru-RU"/>
              </w:rPr>
              <w:t>самостоятельносоставленному</w:t>
            </w:r>
            <w:r w:rsidR="00203911" w:rsidRPr="00104812">
              <w:rPr>
                <w:sz w:val="24"/>
                <w:lang w:val="ru-RU"/>
              </w:rPr>
              <w:t xml:space="preserve"> плану.Пояснять ходрешениязадачи</w:t>
            </w:r>
            <w:r w:rsidR="00203911" w:rsidRPr="00104812">
              <w:rPr>
                <w:rFonts w:ascii="Calibri" w:hAnsi="Calibri"/>
                <w:lang w:val="ru-RU"/>
              </w:rPr>
              <w:t>.</w:t>
            </w:r>
          </w:p>
        </w:tc>
        <w:tc>
          <w:tcPr>
            <w:tcW w:w="2260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:rsidR="00104812" w:rsidRPr="00104812" w:rsidRDefault="00104812" w:rsidP="00104812">
            <w:pPr>
              <w:pStyle w:val="TableParagraph"/>
              <w:ind w:left="44" w:right="52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Закреплять знания,умения инавыки,полученные на</w:t>
            </w:r>
            <w:r w:rsidRPr="00104812">
              <w:rPr>
                <w:spacing w:val="-1"/>
                <w:sz w:val="24"/>
                <w:lang w:val="ru-RU"/>
              </w:rPr>
              <w:t>предыдущих</w:t>
            </w:r>
            <w:r w:rsidRPr="00104812">
              <w:rPr>
                <w:sz w:val="24"/>
                <w:lang w:val="ru-RU"/>
              </w:rPr>
              <w:t>уроках.</w:t>
            </w:r>
          </w:p>
        </w:tc>
        <w:tc>
          <w:tcPr>
            <w:tcW w:w="1977" w:type="dxa"/>
            <w:gridSpan w:val="5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4812" w:rsidRPr="00104812" w:rsidRDefault="00104812" w:rsidP="00104812">
            <w:pPr>
              <w:pStyle w:val="TableParagraph"/>
              <w:ind w:left="43" w:right="371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Формированиемотива,реализующегопотребность всоциальнозначимой исоциальнооцениваемойдеятельности.</w:t>
            </w:r>
          </w:p>
        </w:tc>
        <w:tc>
          <w:tcPr>
            <w:tcW w:w="1629" w:type="dxa"/>
            <w:gridSpan w:val="8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4812" w:rsidRPr="00104812" w:rsidRDefault="00104812" w:rsidP="00104812">
            <w:pPr>
              <w:pStyle w:val="TableParagraph"/>
              <w:ind w:left="38" w:right="192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Поиск ивыделениенеобходимойинформации.</w:t>
            </w:r>
          </w:p>
        </w:tc>
        <w:tc>
          <w:tcPr>
            <w:tcW w:w="1639" w:type="dxa"/>
            <w:gridSpan w:val="4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4812" w:rsidRPr="00104812" w:rsidRDefault="00104812" w:rsidP="00104812">
            <w:pPr>
              <w:pStyle w:val="TableParagraph"/>
              <w:ind w:left="38" w:right="182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Пониманиевозможностиразличныхточек зренияна один и тотже предметиливопрос.</w:t>
            </w:r>
          </w:p>
        </w:tc>
        <w:tc>
          <w:tcPr>
            <w:tcW w:w="1729" w:type="dxa"/>
            <w:gridSpan w:val="9"/>
            <w:tcBorders>
              <w:left w:val="single" w:sz="6" w:space="0" w:color="000000"/>
              <w:bottom w:val="single" w:sz="6" w:space="0" w:color="000000"/>
            </w:tcBorders>
          </w:tcPr>
          <w:p w:rsidR="00104812" w:rsidRPr="00104812" w:rsidRDefault="00104812" w:rsidP="00104812">
            <w:pPr>
              <w:pStyle w:val="TableParagraph"/>
              <w:ind w:left="42" w:right="63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Целеполаганиекак постановкаучебной задачина основесоотнесениятого,чтоужеизвестноучащимся,ачтоещёнеизвестно.</w:t>
            </w:r>
          </w:p>
        </w:tc>
      </w:tr>
      <w:tr w:rsidR="00DC4794" w:rsidTr="00172EAD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gridAfter w:val="7"/>
          <w:wAfter w:w="1967" w:type="dxa"/>
          <w:trHeight w:val="5523"/>
        </w:trPr>
        <w:tc>
          <w:tcPr>
            <w:tcW w:w="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794" w:rsidRDefault="00DC4794" w:rsidP="00104812">
            <w:pPr>
              <w:pStyle w:val="TableParagraph"/>
              <w:spacing w:line="294" w:lineRule="exact"/>
              <w:ind w:left="45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lastRenderedPageBreak/>
              <w:t>48</w:t>
            </w:r>
          </w:p>
          <w:p w:rsidR="00DC4794" w:rsidRPr="00203911" w:rsidRDefault="00DC4794" w:rsidP="00104812">
            <w:pPr>
              <w:pStyle w:val="TableParagraph"/>
              <w:spacing w:line="294" w:lineRule="exact"/>
              <w:ind w:left="45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49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794" w:rsidRDefault="00DC4794" w:rsidP="00104812">
            <w:pPr>
              <w:pStyle w:val="TableParagraph"/>
              <w:rPr>
                <w:sz w:val="24"/>
              </w:rPr>
            </w:pP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C4794" w:rsidRDefault="00DC4794" w:rsidP="00104812">
            <w:pPr>
              <w:pStyle w:val="TableParagraph"/>
              <w:spacing w:line="237" w:lineRule="auto"/>
              <w:ind w:left="40" w:right="123"/>
              <w:rPr>
                <w:sz w:val="24"/>
              </w:rPr>
            </w:pPr>
            <w:r>
              <w:rPr>
                <w:spacing w:val="-1"/>
                <w:sz w:val="24"/>
              </w:rPr>
              <w:t>Квадратн</w:t>
            </w:r>
            <w:r>
              <w:rPr>
                <w:sz w:val="24"/>
              </w:rPr>
              <w:t>ыйметр.</w:t>
            </w:r>
          </w:p>
        </w:tc>
        <w:tc>
          <w:tcPr>
            <w:tcW w:w="1847" w:type="dxa"/>
            <w:gridSpan w:val="2"/>
            <w:vMerge w:val="restart"/>
            <w:tcBorders>
              <w:top w:val="single" w:sz="4" w:space="0" w:color="000000"/>
            </w:tcBorders>
          </w:tcPr>
          <w:p w:rsidR="00DC4794" w:rsidRPr="00104812" w:rsidRDefault="00DC4794" w:rsidP="00104812">
            <w:pPr>
              <w:pStyle w:val="TableParagraph"/>
              <w:ind w:left="45" w:right="141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Сравниватьгеометрическиефигурыпоплощади.</w:t>
            </w:r>
          </w:p>
          <w:p w:rsidR="00DC4794" w:rsidRPr="00104812" w:rsidRDefault="00DC4794" w:rsidP="00104812">
            <w:pPr>
              <w:pStyle w:val="TableParagraph"/>
              <w:ind w:left="45" w:right="84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Вычислятьплощадьпрямоугольникаразнымиспособами.</w:t>
            </w:r>
          </w:p>
          <w:p w:rsidR="00DC4794" w:rsidRDefault="00DC4794" w:rsidP="00104812">
            <w:pPr>
              <w:pStyle w:val="TableParagraph"/>
              <w:ind w:left="45" w:right="34"/>
              <w:rPr>
                <w:sz w:val="24"/>
              </w:rPr>
            </w:pPr>
            <w:r w:rsidRPr="00104812">
              <w:rPr>
                <w:sz w:val="24"/>
                <w:lang w:val="ru-RU"/>
              </w:rPr>
              <w:t>Классифицироватьгеометрическиефигурыпозаданному илинайденномуоснованиюклассификации.</w:t>
            </w:r>
            <w:r>
              <w:rPr>
                <w:sz w:val="24"/>
              </w:rPr>
              <w:t>Чертить</w:t>
            </w:r>
          </w:p>
          <w:p w:rsidR="00DC4794" w:rsidRDefault="00DC4794" w:rsidP="00104812">
            <w:pPr>
              <w:pStyle w:val="TableParagraph"/>
              <w:spacing w:line="274" w:lineRule="exact"/>
              <w:ind w:left="45" w:right="191"/>
              <w:rPr>
                <w:sz w:val="24"/>
              </w:rPr>
            </w:pPr>
            <w:r>
              <w:rPr>
                <w:sz w:val="24"/>
              </w:rPr>
              <w:t>прямоугольник(квадрат).</w:t>
            </w:r>
          </w:p>
          <w:p w:rsidR="00DC4794" w:rsidRPr="00104812" w:rsidRDefault="00DC4794" w:rsidP="00104812">
            <w:pPr>
              <w:pStyle w:val="TableParagraph"/>
              <w:ind w:left="45" w:right="93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зависимостимеждувеличинами прирешениизадач</w:t>
            </w:r>
          </w:p>
          <w:p w:rsidR="00DC4794" w:rsidRPr="00104812" w:rsidRDefault="00DC4794" w:rsidP="00104812">
            <w:pPr>
              <w:pStyle w:val="TableParagraph"/>
              <w:ind w:left="45" w:right="43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-решать простыеисоставныезадачи;</w:t>
            </w:r>
          </w:p>
          <w:p w:rsidR="00DC4794" w:rsidRPr="00DC4794" w:rsidRDefault="00DC4794" w:rsidP="00104812">
            <w:pPr>
              <w:pStyle w:val="TableParagraph"/>
              <w:spacing w:line="242" w:lineRule="auto"/>
              <w:ind w:left="45" w:right="298"/>
              <w:rPr>
                <w:sz w:val="24"/>
                <w:lang w:val="ru-RU"/>
              </w:rPr>
            </w:pPr>
            <w:r w:rsidRPr="00DC4794">
              <w:rPr>
                <w:b/>
                <w:sz w:val="24"/>
                <w:lang w:val="ru-RU"/>
              </w:rPr>
              <w:t>-</w:t>
            </w:r>
            <w:r w:rsidRPr="00DC4794">
              <w:rPr>
                <w:sz w:val="24"/>
                <w:lang w:val="ru-RU"/>
              </w:rPr>
              <w:t>уметь решатьтекстовые</w:t>
            </w:r>
          </w:p>
          <w:p w:rsidR="00DC4794" w:rsidRPr="00104812" w:rsidRDefault="00DC4794" w:rsidP="00104812">
            <w:pPr>
              <w:pStyle w:val="TableParagraph"/>
              <w:ind w:left="43" w:right="47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задачи</w:t>
            </w:r>
            <w:r w:rsidRPr="00104812">
              <w:rPr>
                <w:spacing w:val="-1"/>
                <w:sz w:val="24"/>
                <w:lang w:val="ru-RU"/>
              </w:rPr>
              <w:t>арифмети</w:t>
            </w:r>
            <w:r w:rsidRPr="00104812">
              <w:rPr>
                <w:spacing w:val="-1"/>
                <w:sz w:val="24"/>
                <w:lang w:val="ru-RU"/>
              </w:rPr>
              <w:lastRenderedPageBreak/>
              <w:t>ческим</w:t>
            </w:r>
            <w:r w:rsidRPr="00104812">
              <w:rPr>
                <w:sz w:val="24"/>
                <w:lang w:val="ru-RU"/>
              </w:rPr>
              <w:t>способом (неболее двухдействий);</w:t>
            </w:r>
          </w:p>
          <w:p w:rsidR="00DC4794" w:rsidRPr="00104812" w:rsidRDefault="00DC4794" w:rsidP="00104812">
            <w:pPr>
              <w:pStyle w:val="TableParagraph"/>
              <w:ind w:left="43" w:right="97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-выполнятьсхематическийчертёжкзадаче;</w:t>
            </w:r>
          </w:p>
          <w:p w:rsidR="00DC4794" w:rsidRDefault="00DC4794" w:rsidP="00104812">
            <w:pPr>
              <w:pStyle w:val="TableParagraph"/>
              <w:ind w:left="43" w:right="232"/>
              <w:rPr>
                <w:sz w:val="24"/>
              </w:rPr>
            </w:pPr>
            <w:r>
              <w:rPr>
                <w:sz w:val="24"/>
              </w:rPr>
              <w:t>-рассуждать,</w:t>
            </w:r>
            <w:r>
              <w:rPr>
                <w:spacing w:val="-1"/>
                <w:sz w:val="24"/>
              </w:rPr>
              <w:t>анализировать,</w:t>
            </w:r>
            <w:r>
              <w:rPr>
                <w:sz w:val="24"/>
              </w:rPr>
              <w:t>сравнивать</w:t>
            </w:r>
          </w:p>
        </w:tc>
        <w:tc>
          <w:tcPr>
            <w:tcW w:w="2260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794" w:rsidRPr="00104812" w:rsidRDefault="00DC4794" w:rsidP="00104812">
            <w:pPr>
              <w:pStyle w:val="TableParagraph"/>
              <w:ind w:left="45" w:right="6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lastRenderedPageBreak/>
              <w:t>Научатсяпользоватьсятаблицей умноженияи деления; решатьзадачиизученныхвидов.</w:t>
            </w:r>
          </w:p>
        </w:tc>
        <w:tc>
          <w:tcPr>
            <w:tcW w:w="1977" w:type="dxa"/>
            <w:gridSpan w:val="5"/>
            <w:tcBorders>
              <w:left w:val="single" w:sz="4" w:space="0" w:color="000000"/>
              <w:bottom w:val="single" w:sz="4" w:space="0" w:color="000000"/>
            </w:tcBorders>
          </w:tcPr>
          <w:p w:rsidR="00DC4794" w:rsidRPr="00104812" w:rsidRDefault="00DC4794" w:rsidP="00104812">
            <w:pPr>
              <w:pStyle w:val="TableParagraph"/>
              <w:ind w:left="46" w:right="368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Формированиемотива,реализующегопотребность всоциальнозначимой исоциальнооцениваемойдеятельности.</w:t>
            </w:r>
          </w:p>
        </w:tc>
        <w:tc>
          <w:tcPr>
            <w:tcW w:w="1629" w:type="dxa"/>
            <w:gridSpan w:val="8"/>
            <w:tcBorders>
              <w:bottom w:val="single" w:sz="4" w:space="0" w:color="000000"/>
            </w:tcBorders>
          </w:tcPr>
          <w:p w:rsidR="00DC4794" w:rsidRPr="00104812" w:rsidRDefault="00DC4794" w:rsidP="00104812">
            <w:pPr>
              <w:pStyle w:val="TableParagraph"/>
              <w:ind w:left="42" w:right="187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Поиск ивыделениенеобходимойинформации.</w:t>
            </w:r>
          </w:p>
        </w:tc>
        <w:tc>
          <w:tcPr>
            <w:tcW w:w="1639" w:type="dxa"/>
            <w:gridSpan w:val="4"/>
            <w:tcBorders>
              <w:bottom w:val="single" w:sz="4" w:space="0" w:color="000000"/>
            </w:tcBorders>
          </w:tcPr>
          <w:p w:rsidR="00DC4794" w:rsidRPr="00104812" w:rsidRDefault="00DC4794" w:rsidP="00104812">
            <w:pPr>
              <w:pStyle w:val="TableParagraph"/>
              <w:ind w:left="42" w:right="177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Пониманиевозможностиразличныхточек зренияна один и тотже предметиливопрос.</w:t>
            </w:r>
          </w:p>
        </w:tc>
        <w:tc>
          <w:tcPr>
            <w:tcW w:w="1729" w:type="dxa"/>
            <w:gridSpan w:val="9"/>
            <w:tcBorders>
              <w:bottom w:val="single" w:sz="4" w:space="0" w:color="000000"/>
              <w:right w:val="single" w:sz="4" w:space="0" w:color="000000"/>
            </w:tcBorders>
          </w:tcPr>
          <w:p w:rsidR="00DC4794" w:rsidRPr="00104812" w:rsidRDefault="00DC4794" w:rsidP="00104812">
            <w:pPr>
              <w:pStyle w:val="TableParagraph"/>
              <w:ind w:left="48" w:right="56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Целеполаганиекак постановкаучебной задачина основесоотнесениятого,чтоужеизвестноучащимся,ачтоещёнеизвестно.</w:t>
            </w:r>
          </w:p>
        </w:tc>
      </w:tr>
      <w:tr w:rsidR="00DC4794" w:rsidTr="00172EAD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gridAfter w:val="7"/>
          <w:wAfter w:w="1967" w:type="dxa"/>
          <w:trHeight w:val="2535"/>
        </w:trPr>
        <w:tc>
          <w:tcPr>
            <w:tcW w:w="55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794" w:rsidRDefault="00DC4794" w:rsidP="00104812">
            <w:pPr>
              <w:pStyle w:val="TableParagraph"/>
              <w:spacing w:line="292" w:lineRule="exact"/>
              <w:ind w:left="42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50</w:t>
            </w:r>
          </w:p>
          <w:p w:rsidR="00DC4794" w:rsidRPr="00203911" w:rsidRDefault="00DC4794" w:rsidP="00104812">
            <w:pPr>
              <w:pStyle w:val="TableParagraph"/>
              <w:spacing w:line="292" w:lineRule="exact"/>
              <w:ind w:left="42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51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C4794" w:rsidRDefault="00DC4794" w:rsidP="00104812">
            <w:pPr>
              <w:pStyle w:val="TableParagraph"/>
              <w:rPr>
                <w:sz w:val="24"/>
              </w:rPr>
            </w:pPr>
          </w:p>
        </w:tc>
        <w:tc>
          <w:tcPr>
            <w:tcW w:w="1150" w:type="dxa"/>
            <w:tcBorders>
              <w:top w:val="single" w:sz="4" w:space="0" w:color="000000"/>
              <w:bottom w:val="single" w:sz="4" w:space="0" w:color="000000"/>
            </w:tcBorders>
          </w:tcPr>
          <w:p w:rsidR="00DC4794" w:rsidRPr="00104812" w:rsidRDefault="00DC4794" w:rsidP="00104812">
            <w:pPr>
              <w:pStyle w:val="TableParagraph"/>
              <w:ind w:left="37" w:right="24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Закреплениеизученного.</w:t>
            </w:r>
          </w:p>
          <w:p w:rsidR="00DC4794" w:rsidRPr="00104812" w:rsidRDefault="00DC4794" w:rsidP="00104812">
            <w:pPr>
              <w:pStyle w:val="TableParagraph"/>
              <w:ind w:left="37" w:right="183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Решениезадач.</w:t>
            </w:r>
          </w:p>
        </w:tc>
        <w:tc>
          <w:tcPr>
            <w:tcW w:w="1847" w:type="dxa"/>
            <w:gridSpan w:val="2"/>
            <w:vMerge/>
          </w:tcPr>
          <w:p w:rsidR="00DC4794" w:rsidRDefault="00DC4794" w:rsidP="00104812">
            <w:pPr>
              <w:pStyle w:val="TableParagraph"/>
              <w:ind w:left="43" w:right="232"/>
              <w:rPr>
                <w:sz w:val="24"/>
              </w:rPr>
            </w:pPr>
          </w:p>
        </w:tc>
        <w:tc>
          <w:tcPr>
            <w:tcW w:w="2260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794" w:rsidRPr="00104812" w:rsidRDefault="00DC4794" w:rsidP="00104812">
            <w:pPr>
              <w:pStyle w:val="TableParagraph"/>
              <w:ind w:left="45" w:right="53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Закреплять знания,умения инавыки,полученные на</w:t>
            </w:r>
            <w:r w:rsidRPr="00104812">
              <w:rPr>
                <w:spacing w:val="-1"/>
                <w:sz w:val="24"/>
                <w:lang w:val="ru-RU"/>
              </w:rPr>
              <w:t>предыдущих</w:t>
            </w:r>
            <w:r w:rsidRPr="00104812">
              <w:rPr>
                <w:sz w:val="24"/>
                <w:lang w:val="ru-RU"/>
              </w:rPr>
              <w:t>уроках.</w:t>
            </w:r>
          </w:p>
        </w:tc>
        <w:tc>
          <w:tcPr>
            <w:tcW w:w="19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C4794" w:rsidRPr="00104812" w:rsidRDefault="00DC4794" w:rsidP="00104812">
            <w:pPr>
              <w:pStyle w:val="TableParagraph"/>
              <w:ind w:left="46" w:right="368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Формированиемотива,реализующегопотребность всоциальнозначимой исоциальнооцениваемойдеятельности.</w:t>
            </w:r>
          </w:p>
        </w:tc>
        <w:tc>
          <w:tcPr>
            <w:tcW w:w="1629" w:type="dxa"/>
            <w:gridSpan w:val="8"/>
            <w:tcBorders>
              <w:top w:val="single" w:sz="4" w:space="0" w:color="000000"/>
              <w:bottom w:val="single" w:sz="4" w:space="0" w:color="000000"/>
            </w:tcBorders>
          </w:tcPr>
          <w:p w:rsidR="00DC4794" w:rsidRPr="00104812" w:rsidRDefault="00DC4794" w:rsidP="00104812">
            <w:pPr>
              <w:pStyle w:val="TableParagraph"/>
              <w:ind w:left="42" w:right="22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Умениепреобразовыватьинформациюиз однойформы вдругую:составлятьзадачина</w:t>
            </w:r>
          </w:p>
        </w:tc>
        <w:tc>
          <w:tcPr>
            <w:tcW w:w="1639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 w:rsidR="00DC4794" w:rsidRPr="00104812" w:rsidRDefault="00DC4794" w:rsidP="00104812">
            <w:pPr>
              <w:pStyle w:val="TableParagraph"/>
              <w:ind w:left="42" w:right="177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Пониманиевозможностиразличныхточек зренияна один и тотже предметиливопрос.</w:t>
            </w:r>
          </w:p>
        </w:tc>
        <w:tc>
          <w:tcPr>
            <w:tcW w:w="1729" w:type="dxa"/>
            <w:gridSpan w:val="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794" w:rsidRPr="00104812" w:rsidRDefault="00DC4794" w:rsidP="00104812">
            <w:pPr>
              <w:pStyle w:val="TableParagraph"/>
              <w:ind w:left="48" w:right="56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Целеполаганиекак постановкаучебной задачина основесоотнесениятого,чтоужеизвестноучащимся,ачтоещё</w:t>
            </w:r>
          </w:p>
        </w:tc>
      </w:tr>
      <w:tr w:rsidR="00DC4794" w:rsidTr="00172EAD">
        <w:trPr>
          <w:gridAfter w:val="1"/>
          <w:wAfter w:w="119" w:type="dxa"/>
          <w:trHeight w:val="2539"/>
        </w:trPr>
        <w:tc>
          <w:tcPr>
            <w:tcW w:w="553" w:type="dxa"/>
            <w:gridSpan w:val="3"/>
            <w:tcBorders>
              <w:left w:val="single" w:sz="6" w:space="0" w:color="000000"/>
            </w:tcBorders>
          </w:tcPr>
          <w:p w:rsidR="00DC4794" w:rsidRPr="00104812" w:rsidRDefault="0042359A" w:rsidP="00104812">
            <w:pPr>
              <w:pStyle w:val="TableParagraph"/>
              <w:rPr>
                <w:sz w:val="24"/>
                <w:lang w:val="ru-RU"/>
              </w:rPr>
            </w:pPr>
            <w:r w:rsidRPr="0042359A">
              <w:lastRenderedPageBreak/>
              <w:pict>
                <v:shape id="_x0000_s1080" style="position:absolute;margin-left:822pt;margin-top:42.5pt;width:.75pt;height:485.5pt;z-index:251699200;mso-position-horizontal-relative:page;mso-position-vertical-relative:page" coordorigin="16440,850" coordsize="15,9710" o:spt="100" adj="0,,0" path="m16454,8024r-14,l16440,10559r14,l16454,8024xm16454,8014r-14,l16440,8024r14,l16454,8014xm16454,865r-14,l16440,2478r,14l16440,2492r,5522l16454,8014r,-5522l16454,2492r,-14l16454,865xm16454,850r-14,l16440,864r14,l16454,850xe" fillcolor="black" stroked="f">
                  <v:stroke joinstyle="round"/>
                  <v:formulas/>
                  <v:path arrowok="t" o:connecttype="segments"/>
                  <w10:wrap anchorx="page" anchory="page"/>
                </v:shape>
              </w:pict>
            </w:r>
          </w:p>
        </w:tc>
        <w:tc>
          <w:tcPr>
            <w:tcW w:w="992" w:type="dxa"/>
            <w:gridSpan w:val="2"/>
            <w:tcBorders>
              <w:right w:val="single" w:sz="6" w:space="0" w:color="000000"/>
            </w:tcBorders>
          </w:tcPr>
          <w:p w:rsidR="00DC4794" w:rsidRPr="00104812" w:rsidRDefault="00DC4794" w:rsidP="00104812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150" w:type="dxa"/>
            <w:tcBorders>
              <w:left w:val="single" w:sz="6" w:space="0" w:color="000000"/>
            </w:tcBorders>
          </w:tcPr>
          <w:p w:rsidR="00DC4794" w:rsidRPr="00104812" w:rsidRDefault="00DC4794" w:rsidP="00104812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847" w:type="dxa"/>
            <w:gridSpan w:val="2"/>
            <w:vMerge/>
          </w:tcPr>
          <w:p w:rsidR="00DC4794" w:rsidRDefault="00DC4794" w:rsidP="00104812">
            <w:pPr>
              <w:pStyle w:val="TableParagraph"/>
              <w:ind w:left="43" w:right="232"/>
              <w:rPr>
                <w:sz w:val="24"/>
              </w:rPr>
            </w:pPr>
          </w:p>
        </w:tc>
        <w:tc>
          <w:tcPr>
            <w:tcW w:w="2260" w:type="dxa"/>
            <w:gridSpan w:val="3"/>
          </w:tcPr>
          <w:p w:rsidR="00DC4794" w:rsidRDefault="00DC4794" w:rsidP="00104812">
            <w:pPr>
              <w:pStyle w:val="TableParagraph"/>
              <w:rPr>
                <w:sz w:val="24"/>
              </w:rPr>
            </w:pPr>
          </w:p>
        </w:tc>
        <w:tc>
          <w:tcPr>
            <w:tcW w:w="1977" w:type="dxa"/>
            <w:gridSpan w:val="5"/>
            <w:tcBorders>
              <w:right w:val="single" w:sz="6" w:space="0" w:color="000000"/>
            </w:tcBorders>
          </w:tcPr>
          <w:p w:rsidR="00DC4794" w:rsidRDefault="00DC4794" w:rsidP="00104812">
            <w:pPr>
              <w:pStyle w:val="TableParagraph"/>
              <w:rPr>
                <w:sz w:val="24"/>
              </w:rPr>
            </w:pPr>
          </w:p>
        </w:tc>
        <w:tc>
          <w:tcPr>
            <w:tcW w:w="1629" w:type="dxa"/>
            <w:gridSpan w:val="8"/>
            <w:tcBorders>
              <w:left w:val="single" w:sz="6" w:space="0" w:color="000000"/>
              <w:right w:val="single" w:sz="6" w:space="0" w:color="000000"/>
            </w:tcBorders>
          </w:tcPr>
          <w:p w:rsidR="00DC4794" w:rsidRPr="00104812" w:rsidRDefault="00DC4794" w:rsidP="00104812">
            <w:pPr>
              <w:pStyle w:val="TableParagraph"/>
              <w:ind w:left="39" w:right="31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основепростейших</w:t>
            </w:r>
            <w:r w:rsidRPr="00104812">
              <w:rPr>
                <w:spacing w:val="-1"/>
                <w:sz w:val="24"/>
                <w:lang w:val="ru-RU"/>
              </w:rPr>
              <w:t>математически</w:t>
            </w:r>
            <w:r w:rsidRPr="00104812">
              <w:rPr>
                <w:sz w:val="24"/>
                <w:lang w:val="ru-RU"/>
              </w:rPr>
              <w:t>хмоделей.</w:t>
            </w:r>
          </w:p>
        </w:tc>
        <w:tc>
          <w:tcPr>
            <w:tcW w:w="1639" w:type="dxa"/>
            <w:gridSpan w:val="4"/>
            <w:tcBorders>
              <w:left w:val="single" w:sz="6" w:space="0" w:color="000000"/>
              <w:right w:val="single" w:sz="6" w:space="0" w:color="000000"/>
            </w:tcBorders>
          </w:tcPr>
          <w:p w:rsidR="00DC4794" w:rsidRPr="00104812" w:rsidRDefault="00DC4794" w:rsidP="00104812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722" w:type="dxa"/>
            <w:gridSpan w:val="8"/>
            <w:tcBorders>
              <w:left w:val="single" w:sz="6" w:space="0" w:color="000000"/>
            </w:tcBorders>
          </w:tcPr>
          <w:p w:rsidR="00DC4794" w:rsidRDefault="00DC4794" w:rsidP="00104812">
            <w:pPr>
              <w:pStyle w:val="TableParagraph"/>
              <w:spacing w:line="268" w:lineRule="exact"/>
              <w:ind w:left="43"/>
              <w:rPr>
                <w:sz w:val="24"/>
              </w:rPr>
            </w:pPr>
            <w:r>
              <w:rPr>
                <w:sz w:val="24"/>
              </w:rPr>
              <w:t>неизвестно.</w:t>
            </w:r>
          </w:p>
        </w:tc>
        <w:tc>
          <w:tcPr>
            <w:tcW w:w="1855" w:type="dxa"/>
            <w:gridSpan w:val="7"/>
            <w:vMerge w:val="restart"/>
            <w:tcBorders>
              <w:top w:val="nil"/>
              <w:right w:val="single" w:sz="6" w:space="0" w:color="000000"/>
            </w:tcBorders>
          </w:tcPr>
          <w:p w:rsidR="00DC4794" w:rsidRDefault="00DC4794" w:rsidP="00104812">
            <w:pPr>
              <w:pStyle w:val="TableParagraph"/>
              <w:rPr>
                <w:sz w:val="24"/>
              </w:rPr>
            </w:pPr>
          </w:p>
        </w:tc>
      </w:tr>
      <w:tr w:rsidR="00DC4794" w:rsidTr="00172EAD">
        <w:trPr>
          <w:gridAfter w:val="1"/>
          <w:wAfter w:w="119" w:type="dxa"/>
          <w:trHeight w:val="2482"/>
        </w:trPr>
        <w:tc>
          <w:tcPr>
            <w:tcW w:w="553" w:type="dxa"/>
            <w:gridSpan w:val="3"/>
          </w:tcPr>
          <w:p w:rsidR="00DC4794" w:rsidRPr="00203911" w:rsidRDefault="00DC4794" w:rsidP="00104812">
            <w:pPr>
              <w:pStyle w:val="TableParagraph"/>
              <w:spacing w:line="291" w:lineRule="exact"/>
              <w:ind w:left="47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lastRenderedPageBreak/>
              <w:t>52</w:t>
            </w:r>
          </w:p>
        </w:tc>
        <w:tc>
          <w:tcPr>
            <w:tcW w:w="992" w:type="dxa"/>
            <w:gridSpan w:val="2"/>
          </w:tcPr>
          <w:p w:rsidR="00DC4794" w:rsidRDefault="00DC4794" w:rsidP="00104812">
            <w:pPr>
              <w:pStyle w:val="TableParagraph"/>
              <w:rPr>
                <w:sz w:val="24"/>
              </w:rPr>
            </w:pPr>
          </w:p>
        </w:tc>
        <w:tc>
          <w:tcPr>
            <w:tcW w:w="1150" w:type="dxa"/>
          </w:tcPr>
          <w:p w:rsidR="00DC4794" w:rsidRPr="00104812" w:rsidRDefault="00DC4794" w:rsidP="00104812">
            <w:pPr>
              <w:pStyle w:val="TableParagraph"/>
              <w:ind w:left="43" w:right="96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Страничкидлялюбознательных.</w:t>
            </w:r>
          </w:p>
        </w:tc>
        <w:tc>
          <w:tcPr>
            <w:tcW w:w="1847" w:type="dxa"/>
            <w:gridSpan w:val="2"/>
            <w:vMerge/>
          </w:tcPr>
          <w:p w:rsidR="00DC4794" w:rsidRPr="00104812" w:rsidRDefault="00DC4794" w:rsidP="00104812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260" w:type="dxa"/>
            <w:gridSpan w:val="3"/>
          </w:tcPr>
          <w:p w:rsidR="00DC4794" w:rsidRDefault="00DC4794" w:rsidP="00104812">
            <w:pPr>
              <w:pStyle w:val="TableParagraph"/>
              <w:ind w:left="45" w:right="445"/>
              <w:rPr>
                <w:sz w:val="24"/>
              </w:rPr>
            </w:pPr>
            <w:r>
              <w:rPr>
                <w:sz w:val="24"/>
              </w:rPr>
              <w:t>Научатсярешатьнестандартныезадачи.</w:t>
            </w:r>
          </w:p>
        </w:tc>
        <w:tc>
          <w:tcPr>
            <w:tcW w:w="1977" w:type="dxa"/>
            <w:gridSpan w:val="5"/>
          </w:tcPr>
          <w:p w:rsidR="00DC4794" w:rsidRPr="00104812" w:rsidRDefault="00DC4794" w:rsidP="00104812">
            <w:pPr>
              <w:pStyle w:val="TableParagraph"/>
              <w:ind w:left="45" w:right="372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Формированиемотива,реализующегопотребность всоциальнозначимой исоциальнооцениваемой</w:t>
            </w:r>
          </w:p>
          <w:p w:rsidR="00DC4794" w:rsidRDefault="00DC4794" w:rsidP="00104812">
            <w:pPr>
              <w:pStyle w:val="TableParagraph"/>
              <w:spacing w:line="261" w:lineRule="exact"/>
              <w:ind w:left="45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</w:p>
        </w:tc>
        <w:tc>
          <w:tcPr>
            <w:tcW w:w="1629" w:type="dxa"/>
            <w:gridSpan w:val="8"/>
          </w:tcPr>
          <w:p w:rsidR="00DC4794" w:rsidRPr="00104812" w:rsidRDefault="00DC4794" w:rsidP="00104812">
            <w:pPr>
              <w:pStyle w:val="TableParagraph"/>
              <w:ind w:left="42" w:right="33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Умениесоставлять</w:t>
            </w:r>
            <w:r w:rsidRPr="00104812">
              <w:rPr>
                <w:spacing w:val="-1"/>
                <w:sz w:val="24"/>
                <w:lang w:val="ru-RU"/>
              </w:rPr>
              <w:t>математически</w:t>
            </w:r>
            <w:r w:rsidRPr="00104812">
              <w:rPr>
                <w:sz w:val="24"/>
                <w:lang w:val="ru-RU"/>
              </w:rPr>
              <w:t>е задачинаосновепростейших</w:t>
            </w:r>
            <w:r w:rsidRPr="00104812">
              <w:rPr>
                <w:spacing w:val="-1"/>
                <w:sz w:val="24"/>
                <w:lang w:val="ru-RU"/>
              </w:rPr>
              <w:t>математически</w:t>
            </w:r>
            <w:r w:rsidRPr="00104812">
              <w:rPr>
                <w:sz w:val="24"/>
                <w:lang w:val="ru-RU"/>
              </w:rPr>
              <w:t>хмоделей.</w:t>
            </w:r>
          </w:p>
        </w:tc>
        <w:tc>
          <w:tcPr>
            <w:tcW w:w="1639" w:type="dxa"/>
            <w:gridSpan w:val="4"/>
          </w:tcPr>
          <w:p w:rsidR="00DC4794" w:rsidRPr="00104812" w:rsidRDefault="00DC4794" w:rsidP="00104812">
            <w:pPr>
              <w:pStyle w:val="TableParagraph"/>
              <w:ind w:left="41" w:right="62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Умениеслушатьипонимать речьдругих.</w:t>
            </w:r>
          </w:p>
        </w:tc>
        <w:tc>
          <w:tcPr>
            <w:tcW w:w="1722" w:type="dxa"/>
            <w:gridSpan w:val="8"/>
          </w:tcPr>
          <w:p w:rsidR="00DC4794" w:rsidRDefault="00DC4794" w:rsidP="00104812">
            <w:pPr>
              <w:pStyle w:val="TableParagraph"/>
              <w:spacing w:line="237" w:lineRule="auto"/>
              <w:ind w:left="46" w:right="74"/>
              <w:rPr>
                <w:sz w:val="24"/>
              </w:rPr>
            </w:pPr>
            <w:r>
              <w:rPr>
                <w:sz w:val="24"/>
              </w:rPr>
              <w:t>Прогнозированиерезультата.</w:t>
            </w:r>
          </w:p>
        </w:tc>
        <w:tc>
          <w:tcPr>
            <w:tcW w:w="1855" w:type="dxa"/>
            <w:gridSpan w:val="7"/>
            <w:vMerge/>
            <w:tcBorders>
              <w:top w:val="nil"/>
              <w:right w:val="single" w:sz="6" w:space="0" w:color="000000"/>
            </w:tcBorders>
          </w:tcPr>
          <w:p w:rsidR="00DC4794" w:rsidRDefault="00DC4794" w:rsidP="00104812">
            <w:pPr>
              <w:rPr>
                <w:sz w:val="2"/>
                <w:szCs w:val="2"/>
              </w:rPr>
            </w:pPr>
          </w:p>
        </w:tc>
      </w:tr>
      <w:tr w:rsidR="00DC4794" w:rsidTr="00172EAD">
        <w:trPr>
          <w:gridAfter w:val="1"/>
          <w:wAfter w:w="119" w:type="dxa"/>
          <w:trHeight w:val="2487"/>
        </w:trPr>
        <w:tc>
          <w:tcPr>
            <w:tcW w:w="553" w:type="dxa"/>
            <w:gridSpan w:val="3"/>
            <w:tcBorders>
              <w:left w:val="single" w:sz="6" w:space="0" w:color="000000"/>
            </w:tcBorders>
          </w:tcPr>
          <w:p w:rsidR="00DC4794" w:rsidRPr="00203911" w:rsidRDefault="00DC4794" w:rsidP="00104812">
            <w:pPr>
              <w:pStyle w:val="TableParagraph"/>
              <w:spacing w:line="291" w:lineRule="exact"/>
              <w:ind w:left="45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53</w:t>
            </w:r>
          </w:p>
        </w:tc>
        <w:tc>
          <w:tcPr>
            <w:tcW w:w="992" w:type="dxa"/>
            <w:gridSpan w:val="2"/>
            <w:tcBorders>
              <w:right w:val="single" w:sz="6" w:space="0" w:color="000000"/>
            </w:tcBorders>
          </w:tcPr>
          <w:p w:rsidR="00DC4794" w:rsidRDefault="00DC4794" w:rsidP="00104812">
            <w:pPr>
              <w:pStyle w:val="TableParagraph"/>
              <w:rPr>
                <w:sz w:val="24"/>
              </w:rPr>
            </w:pPr>
          </w:p>
        </w:tc>
        <w:tc>
          <w:tcPr>
            <w:tcW w:w="1150" w:type="dxa"/>
            <w:tcBorders>
              <w:left w:val="single" w:sz="6" w:space="0" w:color="000000"/>
            </w:tcBorders>
          </w:tcPr>
          <w:p w:rsidR="00DC4794" w:rsidRDefault="00DC4794" w:rsidP="00104812">
            <w:pPr>
              <w:pStyle w:val="TableParagraph"/>
              <w:ind w:left="41" w:right="22"/>
              <w:rPr>
                <w:sz w:val="24"/>
              </w:rPr>
            </w:pPr>
            <w:r>
              <w:rPr>
                <w:sz w:val="24"/>
              </w:rPr>
              <w:t>Чтоузнали.Чему</w:t>
            </w:r>
            <w:r>
              <w:rPr>
                <w:spacing w:val="-1"/>
                <w:sz w:val="24"/>
              </w:rPr>
              <w:t>научились</w:t>
            </w:r>
          </w:p>
          <w:p w:rsidR="00DC4794" w:rsidRDefault="00DC4794" w:rsidP="00104812">
            <w:pPr>
              <w:pStyle w:val="TableParagraph"/>
              <w:ind w:left="41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  <w:tc>
          <w:tcPr>
            <w:tcW w:w="1847" w:type="dxa"/>
            <w:gridSpan w:val="2"/>
            <w:vMerge/>
          </w:tcPr>
          <w:p w:rsidR="00DC4794" w:rsidRDefault="00DC4794" w:rsidP="00104812">
            <w:pPr>
              <w:rPr>
                <w:sz w:val="2"/>
                <w:szCs w:val="2"/>
              </w:rPr>
            </w:pPr>
          </w:p>
        </w:tc>
        <w:tc>
          <w:tcPr>
            <w:tcW w:w="2260" w:type="dxa"/>
            <w:gridSpan w:val="3"/>
            <w:tcBorders>
              <w:right w:val="single" w:sz="6" w:space="0" w:color="000000"/>
            </w:tcBorders>
          </w:tcPr>
          <w:p w:rsidR="00DC4794" w:rsidRPr="00104812" w:rsidRDefault="00DC4794" w:rsidP="00104812">
            <w:pPr>
              <w:pStyle w:val="TableParagraph"/>
              <w:ind w:left="45" w:right="52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Закреплять знания,умения инавыки,полученные на</w:t>
            </w:r>
            <w:r w:rsidRPr="00104812">
              <w:rPr>
                <w:spacing w:val="-1"/>
                <w:sz w:val="24"/>
                <w:lang w:val="ru-RU"/>
              </w:rPr>
              <w:t>предыдущих</w:t>
            </w:r>
            <w:r w:rsidRPr="00104812">
              <w:rPr>
                <w:sz w:val="24"/>
                <w:lang w:val="ru-RU"/>
              </w:rPr>
              <w:t>уроках.</w:t>
            </w:r>
          </w:p>
        </w:tc>
        <w:tc>
          <w:tcPr>
            <w:tcW w:w="197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:rsidR="00DC4794" w:rsidRPr="00104812" w:rsidRDefault="00DC4794" w:rsidP="00104812">
            <w:pPr>
              <w:pStyle w:val="TableParagraph"/>
              <w:ind w:left="42" w:right="370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Формированиемотива,реализующегопотребность всоциальнозначимой исоциально</w:t>
            </w:r>
          </w:p>
          <w:p w:rsidR="00DC4794" w:rsidRDefault="00DC4794" w:rsidP="00104812">
            <w:pPr>
              <w:pStyle w:val="TableParagraph"/>
              <w:spacing w:line="274" w:lineRule="exact"/>
              <w:ind w:left="42" w:right="476"/>
              <w:rPr>
                <w:sz w:val="24"/>
              </w:rPr>
            </w:pPr>
            <w:r>
              <w:rPr>
                <w:sz w:val="24"/>
              </w:rPr>
              <w:t>оцениваемойдеятельности.</w:t>
            </w:r>
          </w:p>
        </w:tc>
        <w:tc>
          <w:tcPr>
            <w:tcW w:w="1629" w:type="dxa"/>
            <w:gridSpan w:val="8"/>
            <w:tcBorders>
              <w:left w:val="single" w:sz="6" w:space="0" w:color="000000"/>
              <w:right w:val="single" w:sz="6" w:space="0" w:color="000000"/>
            </w:tcBorders>
          </w:tcPr>
          <w:p w:rsidR="00DC4794" w:rsidRPr="00104812" w:rsidRDefault="00DC4794" w:rsidP="00104812">
            <w:pPr>
              <w:pStyle w:val="TableParagraph"/>
              <w:ind w:left="39" w:right="165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Выборнаиболееэффективныхспособоврешениязадач.</w:t>
            </w:r>
          </w:p>
        </w:tc>
        <w:tc>
          <w:tcPr>
            <w:tcW w:w="1639" w:type="dxa"/>
            <w:gridSpan w:val="4"/>
            <w:tcBorders>
              <w:left w:val="single" w:sz="6" w:space="0" w:color="000000"/>
              <w:right w:val="single" w:sz="6" w:space="0" w:color="000000"/>
            </w:tcBorders>
          </w:tcPr>
          <w:p w:rsidR="00DC4794" w:rsidRPr="00104812" w:rsidRDefault="00DC4794" w:rsidP="00104812">
            <w:pPr>
              <w:pStyle w:val="TableParagraph"/>
              <w:ind w:left="39" w:right="29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Умениеаргументировать свой способрешениязадачи.</w:t>
            </w:r>
          </w:p>
        </w:tc>
        <w:tc>
          <w:tcPr>
            <w:tcW w:w="1722" w:type="dxa"/>
            <w:gridSpan w:val="8"/>
            <w:tcBorders>
              <w:left w:val="single" w:sz="6" w:space="0" w:color="000000"/>
            </w:tcBorders>
          </w:tcPr>
          <w:p w:rsidR="00DC4794" w:rsidRPr="00104812" w:rsidRDefault="00DC4794" w:rsidP="00104812">
            <w:pPr>
              <w:pStyle w:val="TableParagraph"/>
              <w:ind w:left="43" w:right="73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Волевая</w:t>
            </w:r>
            <w:r w:rsidRPr="00104812">
              <w:rPr>
                <w:spacing w:val="-1"/>
                <w:sz w:val="24"/>
                <w:lang w:val="ru-RU"/>
              </w:rPr>
              <w:t>саморегуляция.</w:t>
            </w:r>
            <w:r w:rsidRPr="00104812">
              <w:rPr>
                <w:sz w:val="24"/>
                <w:lang w:val="ru-RU"/>
              </w:rPr>
              <w:t>Оценкакачества иуровняусвоенияматериала.</w:t>
            </w:r>
          </w:p>
        </w:tc>
        <w:tc>
          <w:tcPr>
            <w:tcW w:w="1855" w:type="dxa"/>
            <w:gridSpan w:val="7"/>
            <w:vMerge/>
            <w:tcBorders>
              <w:top w:val="nil"/>
              <w:right w:val="single" w:sz="6" w:space="0" w:color="000000"/>
            </w:tcBorders>
          </w:tcPr>
          <w:p w:rsidR="00DC4794" w:rsidRPr="00104812" w:rsidRDefault="00DC4794" w:rsidP="00104812">
            <w:pPr>
              <w:rPr>
                <w:sz w:val="2"/>
                <w:szCs w:val="2"/>
                <w:lang w:val="ru-RU"/>
              </w:rPr>
            </w:pPr>
          </w:p>
        </w:tc>
      </w:tr>
      <w:tr w:rsidR="00104812" w:rsidTr="00172EAD">
        <w:trPr>
          <w:gridAfter w:val="1"/>
          <w:wAfter w:w="119" w:type="dxa"/>
          <w:trHeight w:val="2207"/>
        </w:trPr>
        <w:tc>
          <w:tcPr>
            <w:tcW w:w="553" w:type="dxa"/>
            <w:gridSpan w:val="3"/>
            <w:tcBorders>
              <w:left w:val="single" w:sz="6" w:space="0" w:color="000000"/>
              <w:bottom w:val="single" w:sz="6" w:space="0" w:color="000000"/>
            </w:tcBorders>
          </w:tcPr>
          <w:p w:rsidR="00104812" w:rsidRPr="00203911" w:rsidRDefault="00741D4C" w:rsidP="00104812">
            <w:pPr>
              <w:pStyle w:val="TableParagraph"/>
              <w:spacing w:line="291" w:lineRule="exact"/>
              <w:ind w:left="45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54</w:t>
            </w:r>
          </w:p>
        </w:tc>
        <w:tc>
          <w:tcPr>
            <w:tcW w:w="992" w:type="dxa"/>
            <w:gridSpan w:val="2"/>
            <w:tcBorders>
              <w:bottom w:val="single" w:sz="6" w:space="0" w:color="000000"/>
              <w:right w:val="single" w:sz="6" w:space="0" w:color="000000"/>
            </w:tcBorders>
          </w:tcPr>
          <w:p w:rsidR="00104812" w:rsidRDefault="00104812" w:rsidP="00104812">
            <w:pPr>
              <w:pStyle w:val="TableParagraph"/>
              <w:rPr>
                <w:sz w:val="24"/>
              </w:rPr>
            </w:pPr>
          </w:p>
        </w:tc>
        <w:tc>
          <w:tcPr>
            <w:tcW w:w="115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4812" w:rsidRDefault="00104812" w:rsidP="00104812">
            <w:pPr>
              <w:pStyle w:val="TableParagraph"/>
              <w:spacing w:line="237" w:lineRule="auto"/>
              <w:ind w:left="41" w:right="107"/>
              <w:rPr>
                <w:sz w:val="24"/>
              </w:rPr>
            </w:pPr>
            <w:r>
              <w:rPr>
                <w:sz w:val="24"/>
              </w:rPr>
              <w:t>Умножение на 1.</w:t>
            </w:r>
          </w:p>
        </w:tc>
        <w:tc>
          <w:tcPr>
            <w:tcW w:w="1847" w:type="dxa"/>
            <w:gridSpan w:val="2"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 w:rsidR="00104812" w:rsidRPr="00104812" w:rsidRDefault="00104812" w:rsidP="00104812">
            <w:pPr>
              <w:pStyle w:val="TableParagraph"/>
              <w:spacing w:line="237" w:lineRule="auto"/>
              <w:ind w:left="43" w:right="67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Умножать числана 1ина0.</w:t>
            </w:r>
          </w:p>
          <w:p w:rsidR="00104812" w:rsidRPr="00104812" w:rsidRDefault="00104812" w:rsidP="00104812">
            <w:pPr>
              <w:pStyle w:val="TableParagraph"/>
              <w:ind w:left="43" w:right="596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Выполнятьделение 0начисло</w:t>
            </w:r>
            <w:r w:rsidRPr="00104812">
              <w:rPr>
                <w:rFonts w:ascii="Calibri" w:hAnsi="Calibri"/>
                <w:lang w:val="ru-RU"/>
              </w:rPr>
              <w:t xml:space="preserve">, </w:t>
            </w:r>
            <w:r w:rsidRPr="00104812">
              <w:rPr>
                <w:sz w:val="24"/>
                <w:lang w:val="ru-RU"/>
              </w:rPr>
              <w:t>неравное0.</w:t>
            </w:r>
          </w:p>
        </w:tc>
        <w:tc>
          <w:tcPr>
            <w:tcW w:w="2260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4812" w:rsidRPr="00104812" w:rsidRDefault="00104812" w:rsidP="00104812">
            <w:pPr>
              <w:pStyle w:val="TableParagraph"/>
              <w:ind w:left="43" w:right="4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Научатся выполнятьумножение на 1;пользоватьсятаблицей умноженияи деления; решатьзадачиизученныхвидов.</w:t>
            </w:r>
          </w:p>
        </w:tc>
        <w:tc>
          <w:tcPr>
            <w:tcW w:w="197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:rsidR="00104812" w:rsidRPr="00DC4794" w:rsidRDefault="00104812" w:rsidP="00DC4794">
            <w:pPr>
              <w:pStyle w:val="TableParagraph"/>
              <w:ind w:left="57" w:right="355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Формированиемотива,реализующегопотребность всоциальнозначимойи</w:t>
            </w:r>
            <w:r w:rsidRPr="00DC4794">
              <w:rPr>
                <w:sz w:val="24"/>
                <w:lang w:val="ru-RU"/>
              </w:rPr>
              <w:t>социальнооцениваемой</w:t>
            </w:r>
            <w:r w:rsidR="00203911" w:rsidRPr="00DC4794">
              <w:rPr>
                <w:sz w:val="24"/>
                <w:lang w:val="ru-RU"/>
              </w:rPr>
              <w:t>деятельност</w:t>
            </w:r>
            <w:r w:rsidR="00203911" w:rsidRPr="00DC4794">
              <w:rPr>
                <w:sz w:val="24"/>
                <w:lang w:val="ru-RU"/>
              </w:rPr>
              <w:lastRenderedPageBreak/>
              <w:t>и.</w:t>
            </w:r>
          </w:p>
        </w:tc>
        <w:tc>
          <w:tcPr>
            <w:tcW w:w="1629" w:type="dxa"/>
            <w:gridSpan w:val="8"/>
            <w:tcBorders>
              <w:left w:val="single" w:sz="6" w:space="0" w:color="000000"/>
              <w:right w:val="single" w:sz="6" w:space="0" w:color="000000"/>
            </w:tcBorders>
          </w:tcPr>
          <w:p w:rsidR="00104812" w:rsidRPr="00104812" w:rsidRDefault="00104812" w:rsidP="00104812">
            <w:pPr>
              <w:pStyle w:val="TableParagraph"/>
              <w:ind w:left="63" w:right="164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lastRenderedPageBreak/>
              <w:t>Умениенаходитьответы навопросы,используяучебник,иллюстрации</w:t>
            </w:r>
          </w:p>
        </w:tc>
        <w:tc>
          <w:tcPr>
            <w:tcW w:w="1639" w:type="dxa"/>
            <w:gridSpan w:val="4"/>
            <w:tcBorders>
              <w:left w:val="single" w:sz="6" w:space="0" w:color="000000"/>
              <w:right w:val="single" w:sz="6" w:space="0" w:color="000000"/>
            </w:tcBorders>
          </w:tcPr>
          <w:p w:rsidR="00104812" w:rsidRPr="00104812" w:rsidRDefault="00104812" w:rsidP="00104812">
            <w:pPr>
              <w:pStyle w:val="TableParagraph"/>
              <w:spacing w:line="237" w:lineRule="auto"/>
              <w:ind w:left="-9" w:right="22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Умениедоговариваться</w:t>
            </w:r>
          </w:p>
          <w:p w:rsidR="00104812" w:rsidRPr="00104812" w:rsidRDefault="00104812" w:rsidP="00104812">
            <w:pPr>
              <w:pStyle w:val="TableParagraph"/>
              <w:ind w:left="-9" w:right="542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, находитьобщеерешение.</w:t>
            </w:r>
          </w:p>
        </w:tc>
        <w:tc>
          <w:tcPr>
            <w:tcW w:w="1722" w:type="dxa"/>
            <w:gridSpan w:val="8"/>
            <w:tcBorders>
              <w:left w:val="single" w:sz="6" w:space="0" w:color="000000"/>
              <w:right w:val="single" w:sz="6" w:space="0" w:color="000000"/>
            </w:tcBorders>
          </w:tcPr>
          <w:p w:rsidR="00104812" w:rsidRPr="00104812" w:rsidRDefault="00104812" w:rsidP="00104812">
            <w:pPr>
              <w:pStyle w:val="TableParagraph"/>
              <w:ind w:left="67" w:right="46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Волевая</w:t>
            </w:r>
            <w:r w:rsidRPr="00104812">
              <w:rPr>
                <w:spacing w:val="-1"/>
                <w:sz w:val="24"/>
                <w:lang w:val="ru-RU"/>
              </w:rPr>
              <w:t>саморегуляция.</w:t>
            </w:r>
            <w:r w:rsidRPr="00104812">
              <w:rPr>
                <w:sz w:val="24"/>
                <w:lang w:val="ru-RU"/>
              </w:rPr>
              <w:t>Оценкакачества иуровняусвоенияматериала.</w:t>
            </w:r>
          </w:p>
        </w:tc>
        <w:tc>
          <w:tcPr>
            <w:tcW w:w="1855" w:type="dxa"/>
            <w:gridSpan w:val="7"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 w:rsidR="00104812" w:rsidRPr="00104812" w:rsidRDefault="00104812" w:rsidP="00104812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104812" w:rsidTr="00172EAD">
        <w:trPr>
          <w:gridAfter w:val="1"/>
          <w:wAfter w:w="119" w:type="dxa"/>
          <w:trHeight w:val="545"/>
        </w:trPr>
        <w:tc>
          <w:tcPr>
            <w:tcW w:w="564" w:type="dxa"/>
            <w:gridSpan w:val="4"/>
            <w:tcBorders>
              <w:top w:val="single" w:sz="6" w:space="0" w:color="000000"/>
              <w:left w:val="single" w:sz="6" w:space="0" w:color="000000"/>
              <w:bottom w:val="nil"/>
            </w:tcBorders>
          </w:tcPr>
          <w:p w:rsidR="00104812" w:rsidRPr="00203911" w:rsidRDefault="00741D4C" w:rsidP="00104812">
            <w:pPr>
              <w:pStyle w:val="TableParagraph"/>
              <w:spacing w:line="291" w:lineRule="exact"/>
              <w:ind w:left="45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lastRenderedPageBreak/>
              <w:t>55</w:t>
            </w:r>
          </w:p>
        </w:tc>
        <w:tc>
          <w:tcPr>
            <w:tcW w:w="981" w:type="dxa"/>
            <w:vMerge w:val="restart"/>
            <w:tcBorders>
              <w:top w:val="single" w:sz="6" w:space="0" w:color="000000"/>
              <w:right w:val="single" w:sz="6" w:space="0" w:color="000000"/>
            </w:tcBorders>
          </w:tcPr>
          <w:p w:rsidR="00104812" w:rsidRDefault="00104812" w:rsidP="00104812">
            <w:pPr>
              <w:pStyle w:val="TableParagraph"/>
              <w:rPr>
                <w:sz w:val="24"/>
              </w:rPr>
            </w:pP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104812" w:rsidRDefault="00104812" w:rsidP="00104812">
            <w:pPr>
              <w:pStyle w:val="TableParagraph"/>
              <w:spacing w:line="268" w:lineRule="exact"/>
              <w:ind w:left="40"/>
              <w:rPr>
                <w:sz w:val="24"/>
              </w:rPr>
            </w:pPr>
            <w:r>
              <w:rPr>
                <w:sz w:val="24"/>
              </w:rPr>
              <w:t>Умножен</w:t>
            </w:r>
          </w:p>
          <w:p w:rsidR="00104812" w:rsidRDefault="00104812" w:rsidP="00104812">
            <w:pPr>
              <w:pStyle w:val="TableParagraph"/>
              <w:spacing w:before="3" w:line="255" w:lineRule="exact"/>
              <w:ind w:left="40"/>
              <w:rPr>
                <w:sz w:val="24"/>
              </w:rPr>
            </w:pPr>
            <w:r>
              <w:rPr>
                <w:sz w:val="24"/>
              </w:rPr>
              <w:t>иена0.</w:t>
            </w:r>
          </w:p>
        </w:tc>
        <w:tc>
          <w:tcPr>
            <w:tcW w:w="1847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104812" w:rsidRDefault="00104812" w:rsidP="00104812">
            <w:pPr>
              <w:pStyle w:val="TableParagraph"/>
              <w:spacing w:line="268" w:lineRule="exact"/>
              <w:ind w:left="44"/>
              <w:rPr>
                <w:sz w:val="24"/>
              </w:rPr>
            </w:pPr>
            <w:r>
              <w:rPr>
                <w:sz w:val="24"/>
              </w:rPr>
              <w:t>Знатьправило</w:t>
            </w:r>
          </w:p>
          <w:p w:rsidR="00104812" w:rsidRDefault="00104812" w:rsidP="00104812">
            <w:pPr>
              <w:pStyle w:val="TableParagraph"/>
              <w:spacing w:before="3" w:line="255" w:lineRule="exact"/>
              <w:ind w:left="44"/>
              <w:rPr>
                <w:sz w:val="24"/>
              </w:rPr>
            </w:pPr>
            <w:r>
              <w:rPr>
                <w:sz w:val="24"/>
              </w:rPr>
              <w:t>умноженияна 0.</w:t>
            </w:r>
          </w:p>
        </w:tc>
        <w:tc>
          <w:tcPr>
            <w:tcW w:w="2260" w:type="dxa"/>
            <w:gridSpan w:val="3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104812" w:rsidRDefault="00104812" w:rsidP="00104812">
            <w:pPr>
              <w:pStyle w:val="TableParagraph"/>
              <w:spacing w:line="268" w:lineRule="exact"/>
              <w:ind w:left="44"/>
              <w:rPr>
                <w:sz w:val="24"/>
              </w:rPr>
            </w:pPr>
            <w:r>
              <w:rPr>
                <w:sz w:val="24"/>
              </w:rPr>
              <w:t>Научатсявыполнять</w:t>
            </w:r>
          </w:p>
          <w:p w:rsidR="00104812" w:rsidRDefault="00104812" w:rsidP="00104812">
            <w:pPr>
              <w:pStyle w:val="TableParagraph"/>
              <w:spacing w:before="3" w:line="255" w:lineRule="exact"/>
              <w:ind w:left="44"/>
              <w:rPr>
                <w:sz w:val="24"/>
              </w:rPr>
            </w:pPr>
            <w:r>
              <w:rPr>
                <w:sz w:val="24"/>
              </w:rPr>
              <w:t>умножениена0;</w:t>
            </w:r>
          </w:p>
        </w:tc>
        <w:tc>
          <w:tcPr>
            <w:tcW w:w="1977" w:type="dxa"/>
            <w:gridSpan w:val="5"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 w:rsidR="00104812" w:rsidRDefault="00104812" w:rsidP="00104812">
            <w:pPr>
              <w:pStyle w:val="TableParagraph"/>
              <w:spacing w:line="268" w:lineRule="exact"/>
              <w:ind w:left="39"/>
              <w:rPr>
                <w:sz w:val="24"/>
              </w:rPr>
            </w:pPr>
            <w:r>
              <w:rPr>
                <w:sz w:val="24"/>
              </w:rPr>
              <w:t>Умение в</w:t>
            </w:r>
          </w:p>
          <w:p w:rsidR="00104812" w:rsidRDefault="00104812" w:rsidP="00104812">
            <w:pPr>
              <w:pStyle w:val="TableParagraph"/>
              <w:spacing w:before="3" w:line="255" w:lineRule="exact"/>
              <w:ind w:left="39"/>
              <w:rPr>
                <w:sz w:val="24"/>
              </w:rPr>
            </w:pPr>
            <w:r>
              <w:rPr>
                <w:sz w:val="24"/>
              </w:rPr>
              <w:t>предложенных</w:t>
            </w:r>
          </w:p>
        </w:tc>
        <w:tc>
          <w:tcPr>
            <w:tcW w:w="1556" w:type="dxa"/>
            <w:gridSpan w:val="5"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 w:rsidR="00104812" w:rsidRDefault="00104812" w:rsidP="00104812">
            <w:pPr>
              <w:pStyle w:val="TableParagraph"/>
              <w:spacing w:line="268" w:lineRule="exact"/>
              <w:ind w:left="43"/>
              <w:rPr>
                <w:sz w:val="24"/>
              </w:rPr>
            </w:pPr>
            <w:r>
              <w:rPr>
                <w:sz w:val="24"/>
              </w:rPr>
              <w:t>Умение</w:t>
            </w:r>
          </w:p>
          <w:p w:rsidR="00104812" w:rsidRDefault="00104812" w:rsidP="00104812">
            <w:pPr>
              <w:pStyle w:val="TableParagraph"/>
              <w:spacing w:before="3" w:line="255" w:lineRule="exact"/>
              <w:ind w:left="43"/>
              <w:rPr>
                <w:sz w:val="24"/>
              </w:rPr>
            </w:pPr>
            <w:r>
              <w:rPr>
                <w:sz w:val="24"/>
              </w:rPr>
              <w:t>сравниватьи</w:t>
            </w:r>
          </w:p>
        </w:tc>
        <w:tc>
          <w:tcPr>
            <w:tcW w:w="1712" w:type="dxa"/>
            <w:gridSpan w:val="7"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 w:rsidR="00104812" w:rsidRDefault="00104812" w:rsidP="00104812">
            <w:pPr>
              <w:pStyle w:val="TableParagraph"/>
              <w:spacing w:line="268" w:lineRule="exact"/>
              <w:ind w:left="43"/>
              <w:rPr>
                <w:sz w:val="24"/>
              </w:rPr>
            </w:pPr>
            <w:r>
              <w:rPr>
                <w:sz w:val="24"/>
              </w:rPr>
              <w:t>Умение</w:t>
            </w:r>
          </w:p>
          <w:p w:rsidR="00104812" w:rsidRDefault="00104812" w:rsidP="00104812">
            <w:pPr>
              <w:pStyle w:val="TableParagraph"/>
              <w:spacing w:before="3" w:line="255" w:lineRule="exact"/>
              <w:ind w:left="43"/>
              <w:rPr>
                <w:sz w:val="24"/>
              </w:rPr>
            </w:pPr>
            <w:r>
              <w:rPr>
                <w:sz w:val="24"/>
              </w:rPr>
              <w:t>слушать и</w:t>
            </w:r>
          </w:p>
        </w:tc>
        <w:tc>
          <w:tcPr>
            <w:tcW w:w="1722" w:type="dxa"/>
            <w:gridSpan w:val="8"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 w:rsidR="00104812" w:rsidRDefault="00104812" w:rsidP="00104812">
            <w:pPr>
              <w:pStyle w:val="TableParagraph"/>
              <w:spacing w:line="268" w:lineRule="exact"/>
              <w:ind w:left="42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</w:p>
          <w:p w:rsidR="00104812" w:rsidRDefault="00104812" w:rsidP="00104812">
            <w:pPr>
              <w:pStyle w:val="TableParagraph"/>
              <w:spacing w:before="3" w:line="255" w:lineRule="exact"/>
              <w:ind w:left="42"/>
              <w:rPr>
                <w:sz w:val="24"/>
              </w:rPr>
            </w:pPr>
            <w:r>
              <w:rPr>
                <w:sz w:val="24"/>
              </w:rPr>
              <w:t>иконтрольв</w:t>
            </w:r>
          </w:p>
        </w:tc>
        <w:tc>
          <w:tcPr>
            <w:tcW w:w="1855" w:type="dxa"/>
            <w:gridSpan w:val="7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104812" w:rsidRDefault="00104812" w:rsidP="00104812">
            <w:pPr>
              <w:pStyle w:val="TableParagraph"/>
              <w:rPr>
                <w:sz w:val="24"/>
              </w:rPr>
            </w:pPr>
          </w:p>
        </w:tc>
      </w:tr>
      <w:tr w:rsidR="00104812" w:rsidTr="00172EAD">
        <w:trPr>
          <w:gridAfter w:val="1"/>
          <w:wAfter w:w="119" w:type="dxa"/>
          <w:trHeight w:val="265"/>
        </w:trPr>
        <w:tc>
          <w:tcPr>
            <w:tcW w:w="564" w:type="dxa"/>
            <w:gridSpan w:val="4"/>
            <w:tcBorders>
              <w:top w:val="nil"/>
              <w:left w:val="single" w:sz="6" w:space="0" w:color="000000"/>
              <w:bottom w:val="nil"/>
            </w:tcBorders>
          </w:tcPr>
          <w:p w:rsidR="00104812" w:rsidRDefault="00104812" w:rsidP="00104812">
            <w:pPr>
              <w:pStyle w:val="TableParagraph"/>
              <w:rPr>
                <w:sz w:val="18"/>
              </w:rPr>
            </w:pPr>
          </w:p>
        </w:tc>
        <w:tc>
          <w:tcPr>
            <w:tcW w:w="981" w:type="dxa"/>
            <w:vMerge/>
            <w:tcBorders>
              <w:top w:val="nil"/>
              <w:right w:val="single" w:sz="6" w:space="0" w:color="000000"/>
            </w:tcBorders>
          </w:tcPr>
          <w:p w:rsidR="00104812" w:rsidRDefault="00104812" w:rsidP="00104812">
            <w:pPr>
              <w:rPr>
                <w:sz w:val="2"/>
                <w:szCs w:val="2"/>
              </w:rPr>
            </w:pPr>
          </w:p>
        </w:tc>
        <w:tc>
          <w:tcPr>
            <w:tcW w:w="115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04812" w:rsidRDefault="00104812" w:rsidP="00104812">
            <w:pPr>
              <w:pStyle w:val="TableParagraph"/>
              <w:rPr>
                <w:sz w:val="18"/>
              </w:rPr>
            </w:pPr>
          </w:p>
        </w:tc>
        <w:tc>
          <w:tcPr>
            <w:tcW w:w="1847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04812" w:rsidRDefault="00104812" w:rsidP="00104812">
            <w:pPr>
              <w:pStyle w:val="TableParagraph"/>
              <w:spacing w:line="246" w:lineRule="exact"/>
              <w:ind w:left="44"/>
              <w:rPr>
                <w:sz w:val="24"/>
              </w:rPr>
            </w:pPr>
            <w:r>
              <w:rPr>
                <w:sz w:val="24"/>
              </w:rPr>
              <w:t>Уметь</w:t>
            </w:r>
          </w:p>
        </w:tc>
        <w:tc>
          <w:tcPr>
            <w:tcW w:w="2260" w:type="dxa"/>
            <w:gridSpan w:val="3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04812" w:rsidRDefault="00104812" w:rsidP="00104812">
            <w:pPr>
              <w:pStyle w:val="TableParagraph"/>
              <w:spacing w:line="246" w:lineRule="exact"/>
              <w:ind w:left="44"/>
              <w:rPr>
                <w:sz w:val="24"/>
              </w:rPr>
            </w:pPr>
            <w:r>
              <w:rPr>
                <w:sz w:val="24"/>
              </w:rPr>
              <w:t>пользоваться</w:t>
            </w:r>
          </w:p>
        </w:tc>
        <w:tc>
          <w:tcPr>
            <w:tcW w:w="1977" w:type="dxa"/>
            <w:gridSpan w:val="5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04812" w:rsidRDefault="00104812" w:rsidP="00104812">
            <w:pPr>
              <w:pStyle w:val="TableParagraph"/>
              <w:spacing w:line="246" w:lineRule="exact"/>
              <w:ind w:left="39"/>
              <w:rPr>
                <w:sz w:val="24"/>
              </w:rPr>
            </w:pPr>
            <w:r>
              <w:rPr>
                <w:sz w:val="24"/>
              </w:rPr>
              <w:t>педагогом</w:t>
            </w:r>
          </w:p>
        </w:tc>
        <w:tc>
          <w:tcPr>
            <w:tcW w:w="1556" w:type="dxa"/>
            <w:gridSpan w:val="5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04812" w:rsidRDefault="00104812" w:rsidP="00104812">
            <w:pPr>
              <w:pStyle w:val="TableParagraph"/>
              <w:spacing w:line="246" w:lineRule="exact"/>
              <w:ind w:left="43"/>
              <w:rPr>
                <w:sz w:val="24"/>
              </w:rPr>
            </w:pPr>
            <w:r>
              <w:rPr>
                <w:sz w:val="24"/>
              </w:rPr>
              <w:t>группировать</w:t>
            </w:r>
          </w:p>
        </w:tc>
        <w:tc>
          <w:tcPr>
            <w:tcW w:w="1712" w:type="dxa"/>
            <w:gridSpan w:val="7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04812" w:rsidRDefault="00104812" w:rsidP="00104812">
            <w:pPr>
              <w:pStyle w:val="TableParagraph"/>
              <w:spacing w:line="246" w:lineRule="exact"/>
              <w:ind w:left="43"/>
              <w:rPr>
                <w:sz w:val="24"/>
              </w:rPr>
            </w:pPr>
            <w:r>
              <w:rPr>
                <w:sz w:val="24"/>
              </w:rPr>
              <w:t>вступать в</w:t>
            </w:r>
          </w:p>
        </w:tc>
        <w:tc>
          <w:tcPr>
            <w:tcW w:w="1722" w:type="dxa"/>
            <w:gridSpan w:val="8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04812" w:rsidRDefault="00104812" w:rsidP="00104812">
            <w:pPr>
              <w:pStyle w:val="TableParagraph"/>
              <w:spacing w:line="246" w:lineRule="exact"/>
              <w:ind w:left="42"/>
              <w:rPr>
                <w:sz w:val="24"/>
              </w:rPr>
            </w:pPr>
            <w:r>
              <w:rPr>
                <w:sz w:val="24"/>
              </w:rPr>
              <w:t>форме</w:t>
            </w:r>
          </w:p>
        </w:tc>
        <w:tc>
          <w:tcPr>
            <w:tcW w:w="1855" w:type="dxa"/>
            <w:gridSpan w:val="7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04812" w:rsidRDefault="00104812" w:rsidP="00104812">
            <w:pPr>
              <w:rPr>
                <w:sz w:val="2"/>
                <w:szCs w:val="2"/>
              </w:rPr>
            </w:pPr>
          </w:p>
        </w:tc>
      </w:tr>
      <w:tr w:rsidR="00104812" w:rsidTr="00172EAD">
        <w:trPr>
          <w:gridAfter w:val="1"/>
          <w:wAfter w:w="119" w:type="dxa"/>
          <w:trHeight w:val="266"/>
        </w:trPr>
        <w:tc>
          <w:tcPr>
            <w:tcW w:w="564" w:type="dxa"/>
            <w:gridSpan w:val="4"/>
            <w:tcBorders>
              <w:top w:val="nil"/>
              <w:left w:val="single" w:sz="6" w:space="0" w:color="000000"/>
              <w:bottom w:val="nil"/>
            </w:tcBorders>
          </w:tcPr>
          <w:p w:rsidR="00104812" w:rsidRDefault="00104812" w:rsidP="00104812">
            <w:pPr>
              <w:pStyle w:val="TableParagraph"/>
              <w:rPr>
                <w:sz w:val="18"/>
              </w:rPr>
            </w:pPr>
          </w:p>
        </w:tc>
        <w:tc>
          <w:tcPr>
            <w:tcW w:w="981" w:type="dxa"/>
            <w:vMerge/>
            <w:tcBorders>
              <w:top w:val="nil"/>
              <w:right w:val="single" w:sz="6" w:space="0" w:color="000000"/>
            </w:tcBorders>
          </w:tcPr>
          <w:p w:rsidR="00104812" w:rsidRDefault="00104812" w:rsidP="00104812">
            <w:pPr>
              <w:rPr>
                <w:sz w:val="2"/>
                <w:szCs w:val="2"/>
              </w:rPr>
            </w:pPr>
          </w:p>
        </w:tc>
        <w:tc>
          <w:tcPr>
            <w:tcW w:w="115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04812" w:rsidRDefault="00104812" w:rsidP="00104812">
            <w:pPr>
              <w:pStyle w:val="TableParagraph"/>
              <w:rPr>
                <w:sz w:val="18"/>
              </w:rPr>
            </w:pPr>
          </w:p>
        </w:tc>
        <w:tc>
          <w:tcPr>
            <w:tcW w:w="1847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04812" w:rsidRDefault="00104812" w:rsidP="00104812">
            <w:pPr>
              <w:pStyle w:val="TableParagraph"/>
              <w:spacing w:line="246" w:lineRule="exact"/>
              <w:ind w:left="44"/>
              <w:rPr>
                <w:sz w:val="24"/>
              </w:rPr>
            </w:pPr>
            <w:r>
              <w:rPr>
                <w:sz w:val="24"/>
              </w:rPr>
              <w:t>выполнять</w:t>
            </w:r>
          </w:p>
        </w:tc>
        <w:tc>
          <w:tcPr>
            <w:tcW w:w="2260" w:type="dxa"/>
            <w:gridSpan w:val="3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04812" w:rsidRDefault="00104812" w:rsidP="00104812">
            <w:pPr>
              <w:pStyle w:val="TableParagraph"/>
              <w:spacing w:line="246" w:lineRule="exact"/>
              <w:ind w:left="44"/>
              <w:rPr>
                <w:sz w:val="24"/>
              </w:rPr>
            </w:pPr>
            <w:r>
              <w:rPr>
                <w:sz w:val="24"/>
              </w:rPr>
              <w:t>таблицейумножения</w:t>
            </w:r>
          </w:p>
        </w:tc>
        <w:tc>
          <w:tcPr>
            <w:tcW w:w="1977" w:type="dxa"/>
            <w:gridSpan w:val="5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04812" w:rsidRDefault="00104812" w:rsidP="00104812">
            <w:pPr>
              <w:pStyle w:val="TableParagraph"/>
              <w:spacing w:line="246" w:lineRule="exact"/>
              <w:ind w:left="39"/>
              <w:rPr>
                <w:sz w:val="24"/>
              </w:rPr>
            </w:pPr>
            <w:r>
              <w:rPr>
                <w:sz w:val="24"/>
              </w:rPr>
              <w:t>ситуациях</w:t>
            </w:r>
          </w:p>
        </w:tc>
        <w:tc>
          <w:tcPr>
            <w:tcW w:w="1556" w:type="dxa"/>
            <w:gridSpan w:val="5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04812" w:rsidRDefault="00104812" w:rsidP="00104812">
            <w:pPr>
              <w:pStyle w:val="TableParagraph"/>
              <w:spacing w:line="246" w:lineRule="exact"/>
              <w:ind w:left="43"/>
              <w:rPr>
                <w:sz w:val="24"/>
              </w:rPr>
            </w:pPr>
            <w:r>
              <w:rPr>
                <w:sz w:val="24"/>
              </w:rPr>
              <w:t>такие</w:t>
            </w:r>
          </w:p>
        </w:tc>
        <w:tc>
          <w:tcPr>
            <w:tcW w:w="1712" w:type="dxa"/>
            <w:gridSpan w:val="7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04812" w:rsidRDefault="00104812" w:rsidP="00104812">
            <w:pPr>
              <w:pStyle w:val="TableParagraph"/>
              <w:spacing w:line="246" w:lineRule="exact"/>
              <w:ind w:left="43"/>
              <w:rPr>
                <w:sz w:val="24"/>
              </w:rPr>
            </w:pPr>
            <w:r>
              <w:rPr>
                <w:sz w:val="24"/>
              </w:rPr>
              <w:t>диалог.</w:t>
            </w:r>
          </w:p>
        </w:tc>
        <w:tc>
          <w:tcPr>
            <w:tcW w:w="1722" w:type="dxa"/>
            <w:gridSpan w:val="8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04812" w:rsidRDefault="00104812" w:rsidP="00104812">
            <w:pPr>
              <w:pStyle w:val="TableParagraph"/>
              <w:spacing w:line="246" w:lineRule="exact"/>
              <w:ind w:left="42"/>
              <w:rPr>
                <w:sz w:val="24"/>
              </w:rPr>
            </w:pPr>
            <w:r>
              <w:rPr>
                <w:sz w:val="24"/>
              </w:rPr>
              <w:t>сличения</w:t>
            </w:r>
          </w:p>
        </w:tc>
        <w:tc>
          <w:tcPr>
            <w:tcW w:w="1855" w:type="dxa"/>
            <w:gridSpan w:val="7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04812" w:rsidRDefault="00104812" w:rsidP="00104812">
            <w:pPr>
              <w:rPr>
                <w:sz w:val="2"/>
                <w:szCs w:val="2"/>
              </w:rPr>
            </w:pPr>
          </w:p>
        </w:tc>
      </w:tr>
      <w:tr w:rsidR="00104812" w:rsidTr="00172EAD">
        <w:trPr>
          <w:gridAfter w:val="1"/>
          <w:wAfter w:w="119" w:type="dxa"/>
          <w:trHeight w:val="266"/>
        </w:trPr>
        <w:tc>
          <w:tcPr>
            <w:tcW w:w="564" w:type="dxa"/>
            <w:gridSpan w:val="4"/>
            <w:tcBorders>
              <w:top w:val="nil"/>
              <w:left w:val="single" w:sz="6" w:space="0" w:color="000000"/>
              <w:bottom w:val="nil"/>
            </w:tcBorders>
          </w:tcPr>
          <w:p w:rsidR="00104812" w:rsidRDefault="00104812" w:rsidP="00104812">
            <w:pPr>
              <w:pStyle w:val="TableParagraph"/>
              <w:rPr>
                <w:sz w:val="18"/>
              </w:rPr>
            </w:pPr>
          </w:p>
        </w:tc>
        <w:tc>
          <w:tcPr>
            <w:tcW w:w="981" w:type="dxa"/>
            <w:vMerge/>
            <w:tcBorders>
              <w:top w:val="nil"/>
              <w:right w:val="single" w:sz="6" w:space="0" w:color="000000"/>
            </w:tcBorders>
          </w:tcPr>
          <w:p w:rsidR="00104812" w:rsidRDefault="00104812" w:rsidP="00104812">
            <w:pPr>
              <w:rPr>
                <w:sz w:val="2"/>
                <w:szCs w:val="2"/>
              </w:rPr>
            </w:pPr>
          </w:p>
        </w:tc>
        <w:tc>
          <w:tcPr>
            <w:tcW w:w="115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04812" w:rsidRDefault="00104812" w:rsidP="00104812">
            <w:pPr>
              <w:pStyle w:val="TableParagraph"/>
              <w:rPr>
                <w:sz w:val="18"/>
              </w:rPr>
            </w:pPr>
          </w:p>
        </w:tc>
        <w:tc>
          <w:tcPr>
            <w:tcW w:w="1847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04812" w:rsidRDefault="00104812" w:rsidP="00104812">
            <w:pPr>
              <w:pStyle w:val="TableParagraph"/>
              <w:spacing w:line="246" w:lineRule="exact"/>
              <w:ind w:left="44"/>
              <w:rPr>
                <w:sz w:val="24"/>
              </w:rPr>
            </w:pPr>
            <w:r>
              <w:rPr>
                <w:sz w:val="24"/>
              </w:rPr>
              <w:t>действияс0.</w:t>
            </w:r>
          </w:p>
        </w:tc>
        <w:tc>
          <w:tcPr>
            <w:tcW w:w="2260" w:type="dxa"/>
            <w:gridSpan w:val="3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04812" w:rsidRDefault="00104812" w:rsidP="00104812">
            <w:pPr>
              <w:pStyle w:val="TableParagraph"/>
              <w:spacing w:line="246" w:lineRule="exact"/>
              <w:ind w:left="44"/>
              <w:rPr>
                <w:sz w:val="24"/>
              </w:rPr>
            </w:pPr>
            <w:r>
              <w:rPr>
                <w:sz w:val="24"/>
              </w:rPr>
              <w:t>иделения;решать</w:t>
            </w:r>
          </w:p>
        </w:tc>
        <w:tc>
          <w:tcPr>
            <w:tcW w:w="1977" w:type="dxa"/>
            <w:gridSpan w:val="5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04812" w:rsidRDefault="00104812" w:rsidP="00104812">
            <w:pPr>
              <w:pStyle w:val="TableParagraph"/>
              <w:spacing w:line="246" w:lineRule="exact"/>
              <w:ind w:left="39"/>
              <w:rPr>
                <w:sz w:val="24"/>
              </w:rPr>
            </w:pPr>
            <w:r>
              <w:rPr>
                <w:sz w:val="24"/>
              </w:rPr>
              <w:t>общенияи</w:t>
            </w:r>
          </w:p>
        </w:tc>
        <w:tc>
          <w:tcPr>
            <w:tcW w:w="1556" w:type="dxa"/>
            <w:gridSpan w:val="5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04812" w:rsidRDefault="00104812" w:rsidP="00104812">
            <w:pPr>
              <w:pStyle w:val="TableParagraph"/>
              <w:spacing w:line="246" w:lineRule="exact"/>
              <w:ind w:left="43"/>
              <w:rPr>
                <w:sz w:val="24"/>
              </w:rPr>
            </w:pPr>
            <w:r>
              <w:rPr>
                <w:sz w:val="24"/>
              </w:rPr>
              <w:t>математическ</w:t>
            </w:r>
          </w:p>
        </w:tc>
        <w:tc>
          <w:tcPr>
            <w:tcW w:w="1712" w:type="dxa"/>
            <w:gridSpan w:val="7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04812" w:rsidRDefault="00104812" w:rsidP="00104812">
            <w:pPr>
              <w:pStyle w:val="TableParagraph"/>
              <w:rPr>
                <w:sz w:val="18"/>
              </w:rPr>
            </w:pPr>
          </w:p>
        </w:tc>
        <w:tc>
          <w:tcPr>
            <w:tcW w:w="1722" w:type="dxa"/>
            <w:gridSpan w:val="8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04812" w:rsidRDefault="00104812" w:rsidP="00104812">
            <w:pPr>
              <w:pStyle w:val="TableParagraph"/>
              <w:spacing w:line="246" w:lineRule="exact"/>
              <w:ind w:left="42"/>
              <w:rPr>
                <w:sz w:val="24"/>
              </w:rPr>
            </w:pPr>
            <w:r>
              <w:rPr>
                <w:sz w:val="24"/>
              </w:rPr>
              <w:t>способа</w:t>
            </w:r>
          </w:p>
        </w:tc>
        <w:tc>
          <w:tcPr>
            <w:tcW w:w="1855" w:type="dxa"/>
            <w:gridSpan w:val="7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04812" w:rsidRDefault="00104812" w:rsidP="00104812">
            <w:pPr>
              <w:rPr>
                <w:sz w:val="2"/>
                <w:szCs w:val="2"/>
              </w:rPr>
            </w:pPr>
          </w:p>
        </w:tc>
      </w:tr>
      <w:tr w:rsidR="00104812" w:rsidTr="00172EAD">
        <w:trPr>
          <w:gridAfter w:val="1"/>
          <w:wAfter w:w="119" w:type="dxa"/>
          <w:trHeight w:val="266"/>
        </w:trPr>
        <w:tc>
          <w:tcPr>
            <w:tcW w:w="564" w:type="dxa"/>
            <w:gridSpan w:val="4"/>
            <w:tcBorders>
              <w:top w:val="nil"/>
              <w:left w:val="single" w:sz="6" w:space="0" w:color="000000"/>
              <w:bottom w:val="nil"/>
            </w:tcBorders>
          </w:tcPr>
          <w:p w:rsidR="00104812" w:rsidRDefault="00104812" w:rsidP="00104812">
            <w:pPr>
              <w:pStyle w:val="TableParagraph"/>
              <w:rPr>
                <w:sz w:val="18"/>
              </w:rPr>
            </w:pPr>
          </w:p>
        </w:tc>
        <w:tc>
          <w:tcPr>
            <w:tcW w:w="981" w:type="dxa"/>
            <w:vMerge/>
            <w:tcBorders>
              <w:top w:val="nil"/>
              <w:right w:val="single" w:sz="6" w:space="0" w:color="000000"/>
            </w:tcBorders>
          </w:tcPr>
          <w:p w:rsidR="00104812" w:rsidRDefault="00104812" w:rsidP="00104812">
            <w:pPr>
              <w:rPr>
                <w:sz w:val="2"/>
                <w:szCs w:val="2"/>
              </w:rPr>
            </w:pPr>
          </w:p>
        </w:tc>
        <w:tc>
          <w:tcPr>
            <w:tcW w:w="115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04812" w:rsidRDefault="00104812" w:rsidP="00104812">
            <w:pPr>
              <w:pStyle w:val="TableParagraph"/>
              <w:rPr>
                <w:sz w:val="18"/>
              </w:rPr>
            </w:pPr>
          </w:p>
        </w:tc>
        <w:tc>
          <w:tcPr>
            <w:tcW w:w="1847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04812" w:rsidRDefault="00104812" w:rsidP="00104812">
            <w:pPr>
              <w:pStyle w:val="TableParagraph"/>
              <w:rPr>
                <w:sz w:val="18"/>
              </w:rPr>
            </w:pPr>
          </w:p>
        </w:tc>
        <w:tc>
          <w:tcPr>
            <w:tcW w:w="2260" w:type="dxa"/>
            <w:gridSpan w:val="3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04812" w:rsidRDefault="00104812" w:rsidP="00104812">
            <w:pPr>
              <w:pStyle w:val="TableParagraph"/>
              <w:spacing w:line="246" w:lineRule="exact"/>
              <w:ind w:left="44"/>
              <w:rPr>
                <w:sz w:val="24"/>
              </w:rPr>
            </w:pPr>
            <w:r>
              <w:rPr>
                <w:sz w:val="24"/>
              </w:rPr>
              <w:t>задачиизученных</w:t>
            </w:r>
          </w:p>
        </w:tc>
        <w:tc>
          <w:tcPr>
            <w:tcW w:w="1977" w:type="dxa"/>
            <w:gridSpan w:val="5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04812" w:rsidRDefault="00104812" w:rsidP="00104812">
            <w:pPr>
              <w:pStyle w:val="TableParagraph"/>
              <w:spacing w:line="246" w:lineRule="exact"/>
              <w:ind w:left="39"/>
              <w:rPr>
                <w:sz w:val="24"/>
              </w:rPr>
            </w:pPr>
            <w:r>
              <w:rPr>
                <w:sz w:val="24"/>
              </w:rPr>
              <w:t>сотрудничества,</w:t>
            </w:r>
          </w:p>
        </w:tc>
        <w:tc>
          <w:tcPr>
            <w:tcW w:w="1556" w:type="dxa"/>
            <w:gridSpan w:val="5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04812" w:rsidRDefault="00104812" w:rsidP="00104812">
            <w:pPr>
              <w:pStyle w:val="TableParagraph"/>
              <w:spacing w:line="246" w:lineRule="exact"/>
              <w:ind w:left="43"/>
              <w:rPr>
                <w:sz w:val="24"/>
              </w:rPr>
            </w:pPr>
            <w:r>
              <w:rPr>
                <w:sz w:val="24"/>
              </w:rPr>
              <w:t>иеобъекты,</w:t>
            </w:r>
          </w:p>
        </w:tc>
        <w:tc>
          <w:tcPr>
            <w:tcW w:w="1712" w:type="dxa"/>
            <w:gridSpan w:val="7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04812" w:rsidRDefault="00104812" w:rsidP="00104812">
            <w:pPr>
              <w:pStyle w:val="TableParagraph"/>
              <w:rPr>
                <w:sz w:val="18"/>
              </w:rPr>
            </w:pPr>
          </w:p>
        </w:tc>
        <w:tc>
          <w:tcPr>
            <w:tcW w:w="1722" w:type="dxa"/>
            <w:gridSpan w:val="8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04812" w:rsidRDefault="00104812" w:rsidP="00104812">
            <w:pPr>
              <w:pStyle w:val="TableParagraph"/>
              <w:spacing w:line="246" w:lineRule="exact"/>
              <w:ind w:left="42"/>
              <w:rPr>
                <w:sz w:val="24"/>
              </w:rPr>
            </w:pPr>
            <w:r>
              <w:rPr>
                <w:sz w:val="24"/>
              </w:rPr>
              <w:t>действий иего</w:t>
            </w:r>
          </w:p>
        </w:tc>
        <w:tc>
          <w:tcPr>
            <w:tcW w:w="1855" w:type="dxa"/>
            <w:gridSpan w:val="7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04812" w:rsidRDefault="00104812" w:rsidP="00104812">
            <w:pPr>
              <w:rPr>
                <w:sz w:val="2"/>
                <w:szCs w:val="2"/>
              </w:rPr>
            </w:pPr>
          </w:p>
        </w:tc>
      </w:tr>
      <w:tr w:rsidR="00104812" w:rsidTr="00172EAD">
        <w:trPr>
          <w:gridAfter w:val="1"/>
          <w:wAfter w:w="119" w:type="dxa"/>
          <w:trHeight w:val="265"/>
        </w:trPr>
        <w:tc>
          <w:tcPr>
            <w:tcW w:w="564" w:type="dxa"/>
            <w:gridSpan w:val="4"/>
            <w:tcBorders>
              <w:top w:val="nil"/>
              <w:left w:val="single" w:sz="6" w:space="0" w:color="000000"/>
              <w:bottom w:val="nil"/>
            </w:tcBorders>
          </w:tcPr>
          <w:p w:rsidR="00104812" w:rsidRDefault="00104812" w:rsidP="00104812">
            <w:pPr>
              <w:pStyle w:val="TableParagraph"/>
              <w:rPr>
                <w:sz w:val="18"/>
              </w:rPr>
            </w:pPr>
          </w:p>
        </w:tc>
        <w:tc>
          <w:tcPr>
            <w:tcW w:w="981" w:type="dxa"/>
            <w:vMerge/>
            <w:tcBorders>
              <w:top w:val="nil"/>
              <w:right w:val="single" w:sz="6" w:space="0" w:color="000000"/>
            </w:tcBorders>
          </w:tcPr>
          <w:p w:rsidR="00104812" w:rsidRDefault="00104812" w:rsidP="00104812">
            <w:pPr>
              <w:rPr>
                <w:sz w:val="2"/>
                <w:szCs w:val="2"/>
              </w:rPr>
            </w:pPr>
          </w:p>
        </w:tc>
        <w:tc>
          <w:tcPr>
            <w:tcW w:w="115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04812" w:rsidRDefault="00104812" w:rsidP="00104812">
            <w:pPr>
              <w:pStyle w:val="TableParagraph"/>
              <w:rPr>
                <w:sz w:val="18"/>
              </w:rPr>
            </w:pPr>
          </w:p>
        </w:tc>
        <w:tc>
          <w:tcPr>
            <w:tcW w:w="1847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04812" w:rsidRDefault="00104812" w:rsidP="00104812">
            <w:pPr>
              <w:pStyle w:val="TableParagraph"/>
              <w:rPr>
                <w:sz w:val="18"/>
              </w:rPr>
            </w:pPr>
          </w:p>
        </w:tc>
        <w:tc>
          <w:tcPr>
            <w:tcW w:w="2260" w:type="dxa"/>
            <w:gridSpan w:val="3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04812" w:rsidRDefault="00104812" w:rsidP="00104812">
            <w:pPr>
              <w:pStyle w:val="TableParagraph"/>
              <w:spacing w:line="246" w:lineRule="exact"/>
              <w:ind w:left="44"/>
              <w:rPr>
                <w:sz w:val="24"/>
              </w:rPr>
            </w:pPr>
            <w:r>
              <w:rPr>
                <w:sz w:val="24"/>
              </w:rPr>
              <w:t>видов.</w:t>
            </w:r>
          </w:p>
        </w:tc>
        <w:tc>
          <w:tcPr>
            <w:tcW w:w="1977" w:type="dxa"/>
            <w:gridSpan w:val="5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04812" w:rsidRDefault="00104812" w:rsidP="00104812">
            <w:pPr>
              <w:pStyle w:val="TableParagraph"/>
              <w:spacing w:line="246" w:lineRule="exact"/>
              <w:ind w:left="39"/>
              <w:rPr>
                <w:sz w:val="24"/>
              </w:rPr>
            </w:pPr>
            <w:r>
              <w:rPr>
                <w:sz w:val="24"/>
              </w:rPr>
              <w:t>опираясьна</w:t>
            </w:r>
          </w:p>
        </w:tc>
        <w:tc>
          <w:tcPr>
            <w:tcW w:w="1556" w:type="dxa"/>
            <w:gridSpan w:val="5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04812" w:rsidRDefault="00104812" w:rsidP="00104812">
            <w:pPr>
              <w:pStyle w:val="TableParagraph"/>
              <w:spacing w:line="246" w:lineRule="exact"/>
              <w:ind w:left="43"/>
              <w:rPr>
                <w:sz w:val="24"/>
              </w:rPr>
            </w:pPr>
            <w:r>
              <w:rPr>
                <w:sz w:val="24"/>
              </w:rPr>
              <w:t>какчисла,</w:t>
            </w:r>
          </w:p>
        </w:tc>
        <w:tc>
          <w:tcPr>
            <w:tcW w:w="1712" w:type="dxa"/>
            <w:gridSpan w:val="7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04812" w:rsidRDefault="00104812" w:rsidP="00104812">
            <w:pPr>
              <w:pStyle w:val="TableParagraph"/>
              <w:rPr>
                <w:sz w:val="18"/>
              </w:rPr>
            </w:pPr>
          </w:p>
        </w:tc>
        <w:tc>
          <w:tcPr>
            <w:tcW w:w="1722" w:type="dxa"/>
            <w:gridSpan w:val="8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04812" w:rsidRDefault="00104812" w:rsidP="00104812">
            <w:pPr>
              <w:pStyle w:val="TableParagraph"/>
              <w:spacing w:line="246" w:lineRule="exact"/>
              <w:ind w:left="42"/>
              <w:rPr>
                <w:sz w:val="24"/>
              </w:rPr>
            </w:pPr>
            <w:r>
              <w:rPr>
                <w:sz w:val="24"/>
              </w:rPr>
              <w:t>результатас</w:t>
            </w:r>
          </w:p>
        </w:tc>
        <w:tc>
          <w:tcPr>
            <w:tcW w:w="1855" w:type="dxa"/>
            <w:gridSpan w:val="7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04812" w:rsidRDefault="00104812" w:rsidP="00104812">
            <w:pPr>
              <w:rPr>
                <w:sz w:val="2"/>
                <w:szCs w:val="2"/>
              </w:rPr>
            </w:pPr>
          </w:p>
        </w:tc>
      </w:tr>
      <w:tr w:rsidR="00104812" w:rsidTr="00172EAD">
        <w:trPr>
          <w:gridAfter w:val="1"/>
          <w:wAfter w:w="119" w:type="dxa"/>
          <w:trHeight w:val="265"/>
        </w:trPr>
        <w:tc>
          <w:tcPr>
            <w:tcW w:w="564" w:type="dxa"/>
            <w:gridSpan w:val="4"/>
            <w:tcBorders>
              <w:top w:val="nil"/>
              <w:left w:val="single" w:sz="6" w:space="0" w:color="000000"/>
              <w:bottom w:val="nil"/>
            </w:tcBorders>
          </w:tcPr>
          <w:p w:rsidR="00104812" w:rsidRDefault="00104812" w:rsidP="00104812">
            <w:pPr>
              <w:pStyle w:val="TableParagraph"/>
              <w:rPr>
                <w:sz w:val="18"/>
              </w:rPr>
            </w:pPr>
          </w:p>
        </w:tc>
        <w:tc>
          <w:tcPr>
            <w:tcW w:w="981" w:type="dxa"/>
            <w:vMerge/>
            <w:tcBorders>
              <w:top w:val="nil"/>
              <w:right w:val="single" w:sz="6" w:space="0" w:color="000000"/>
            </w:tcBorders>
          </w:tcPr>
          <w:p w:rsidR="00104812" w:rsidRDefault="00104812" w:rsidP="00104812">
            <w:pPr>
              <w:rPr>
                <w:sz w:val="2"/>
                <w:szCs w:val="2"/>
              </w:rPr>
            </w:pPr>
          </w:p>
        </w:tc>
        <w:tc>
          <w:tcPr>
            <w:tcW w:w="115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04812" w:rsidRDefault="00104812" w:rsidP="00104812">
            <w:pPr>
              <w:pStyle w:val="TableParagraph"/>
              <w:rPr>
                <w:sz w:val="18"/>
              </w:rPr>
            </w:pPr>
          </w:p>
        </w:tc>
        <w:tc>
          <w:tcPr>
            <w:tcW w:w="1847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04812" w:rsidRDefault="00104812" w:rsidP="00104812">
            <w:pPr>
              <w:pStyle w:val="TableParagraph"/>
              <w:rPr>
                <w:sz w:val="18"/>
              </w:rPr>
            </w:pPr>
          </w:p>
        </w:tc>
        <w:tc>
          <w:tcPr>
            <w:tcW w:w="2260" w:type="dxa"/>
            <w:gridSpan w:val="3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04812" w:rsidRDefault="00104812" w:rsidP="00104812">
            <w:pPr>
              <w:pStyle w:val="TableParagraph"/>
              <w:rPr>
                <w:sz w:val="18"/>
              </w:rPr>
            </w:pPr>
          </w:p>
        </w:tc>
        <w:tc>
          <w:tcPr>
            <w:tcW w:w="1977" w:type="dxa"/>
            <w:gridSpan w:val="5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04812" w:rsidRDefault="00104812" w:rsidP="00104812">
            <w:pPr>
              <w:pStyle w:val="TableParagraph"/>
              <w:spacing w:line="246" w:lineRule="exact"/>
              <w:ind w:left="39"/>
              <w:rPr>
                <w:sz w:val="24"/>
              </w:rPr>
            </w:pPr>
            <w:r>
              <w:rPr>
                <w:sz w:val="24"/>
              </w:rPr>
              <w:t>этическиенормы,</w:t>
            </w:r>
          </w:p>
        </w:tc>
        <w:tc>
          <w:tcPr>
            <w:tcW w:w="1556" w:type="dxa"/>
            <w:gridSpan w:val="5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04812" w:rsidRDefault="00104812" w:rsidP="00104812">
            <w:pPr>
              <w:pStyle w:val="TableParagraph"/>
              <w:spacing w:line="246" w:lineRule="exact"/>
              <w:ind w:left="43"/>
              <w:rPr>
                <w:sz w:val="24"/>
              </w:rPr>
            </w:pPr>
            <w:r>
              <w:rPr>
                <w:sz w:val="24"/>
              </w:rPr>
              <w:t>совокупности,</w:t>
            </w:r>
          </w:p>
        </w:tc>
        <w:tc>
          <w:tcPr>
            <w:tcW w:w="1712" w:type="dxa"/>
            <w:gridSpan w:val="7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04812" w:rsidRDefault="00104812" w:rsidP="00104812">
            <w:pPr>
              <w:pStyle w:val="TableParagraph"/>
              <w:rPr>
                <w:sz w:val="18"/>
              </w:rPr>
            </w:pPr>
          </w:p>
        </w:tc>
        <w:tc>
          <w:tcPr>
            <w:tcW w:w="1722" w:type="dxa"/>
            <w:gridSpan w:val="8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04812" w:rsidRDefault="00104812" w:rsidP="00104812">
            <w:pPr>
              <w:pStyle w:val="TableParagraph"/>
              <w:spacing w:line="246" w:lineRule="exact"/>
              <w:ind w:left="42"/>
              <w:rPr>
                <w:sz w:val="24"/>
              </w:rPr>
            </w:pPr>
            <w:r>
              <w:rPr>
                <w:sz w:val="24"/>
              </w:rPr>
              <w:t>эталоном.</w:t>
            </w:r>
          </w:p>
        </w:tc>
        <w:tc>
          <w:tcPr>
            <w:tcW w:w="1855" w:type="dxa"/>
            <w:gridSpan w:val="7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04812" w:rsidRDefault="00104812" w:rsidP="00104812">
            <w:pPr>
              <w:rPr>
                <w:sz w:val="2"/>
                <w:szCs w:val="2"/>
              </w:rPr>
            </w:pPr>
          </w:p>
        </w:tc>
      </w:tr>
      <w:tr w:rsidR="00104812" w:rsidTr="00172EAD">
        <w:trPr>
          <w:gridAfter w:val="1"/>
          <w:wAfter w:w="119" w:type="dxa"/>
          <w:trHeight w:val="266"/>
        </w:trPr>
        <w:tc>
          <w:tcPr>
            <w:tcW w:w="564" w:type="dxa"/>
            <w:gridSpan w:val="4"/>
            <w:tcBorders>
              <w:top w:val="nil"/>
              <w:left w:val="single" w:sz="6" w:space="0" w:color="000000"/>
              <w:bottom w:val="nil"/>
            </w:tcBorders>
          </w:tcPr>
          <w:p w:rsidR="00104812" w:rsidRDefault="00104812" w:rsidP="00104812">
            <w:pPr>
              <w:pStyle w:val="TableParagraph"/>
              <w:rPr>
                <w:sz w:val="18"/>
              </w:rPr>
            </w:pPr>
          </w:p>
        </w:tc>
        <w:tc>
          <w:tcPr>
            <w:tcW w:w="981" w:type="dxa"/>
            <w:vMerge/>
            <w:tcBorders>
              <w:top w:val="nil"/>
              <w:right w:val="single" w:sz="6" w:space="0" w:color="000000"/>
            </w:tcBorders>
          </w:tcPr>
          <w:p w:rsidR="00104812" w:rsidRDefault="00104812" w:rsidP="00104812">
            <w:pPr>
              <w:rPr>
                <w:sz w:val="2"/>
                <w:szCs w:val="2"/>
              </w:rPr>
            </w:pPr>
          </w:p>
        </w:tc>
        <w:tc>
          <w:tcPr>
            <w:tcW w:w="115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04812" w:rsidRDefault="00104812" w:rsidP="00104812">
            <w:pPr>
              <w:pStyle w:val="TableParagraph"/>
              <w:rPr>
                <w:sz w:val="18"/>
              </w:rPr>
            </w:pPr>
          </w:p>
        </w:tc>
        <w:tc>
          <w:tcPr>
            <w:tcW w:w="1847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04812" w:rsidRDefault="00104812" w:rsidP="00104812">
            <w:pPr>
              <w:pStyle w:val="TableParagraph"/>
              <w:rPr>
                <w:sz w:val="18"/>
              </w:rPr>
            </w:pPr>
          </w:p>
        </w:tc>
        <w:tc>
          <w:tcPr>
            <w:tcW w:w="2260" w:type="dxa"/>
            <w:gridSpan w:val="3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04812" w:rsidRDefault="00104812" w:rsidP="00104812">
            <w:pPr>
              <w:pStyle w:val="TableParagraph"/>
              <w:rPr>
                <w:sz w:val="18"/>
              </w:rPr>
            </w:pPr>
          </w:p>
        </w:tc>
        <w:tc>
          <w:tcPr>
            <w:tcW w:w="1977" w:type="dxa"/>
            <w:gridSpan w:val="5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04812" w:rsidRDefault="00104812" w:rsidP="00104812">
            <w:pPr>
              <w:pStyle w:val="TableParagraph"/>
              <w:spacing w:line="246" w:lineRule="exact"/>
              <w:ind w:left="39"/>
              <w:rPr>
                <w:sz w:val="24"/>
              </w:rPr>
            </w:pPr>
            <w:r>
              <w:rPr>
                <w:sz w:val="24"/>
              </w:rPr>
              <w:t>делать выбор,при</w:t>
            </w:r>
          </w:p>
        </w:tc>
        <w:tc>
          <w:tcPr>
            <w:tcW w:w="1556" w:type="dxa"/>
            <w:gridSpan w:val="5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04812" w:rsidRDefault="00104812" w:rsidP="00104812">
            <w:pPr>
              <w:pStyle w:val="TableParagraph"/>
              <w:spacing w:line="246" w:lineRule="exact"/>
              <w:ind w:left="43"/>
              <w:rPr>
                <w:sz w:val="24"/>
              </w:rPr>
            </w:pPr>
            <w:r>
              <w:rPr>
                <w:sz w:val="24"/>
              </w:rPr>
              <w:t>фигуры.</w:t>
            </w:r>
          </w:p>
        </w:tc>
        <w:tc>
          <w:tcPr>
            <w:tcW w:w="1712" w:type="dxa"/>
            <w:gridSpan w:val="7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04812" w:rsidRDefault="00104812" w:rsidP="00104812">
            <w:pPr>
              <w:pStyle w:val="TableParagraph"/>
              <w:rPr>
                <w:sz w:val="18"/>
              </w:rPr>
            </w:pPr>
          </w:p>
        </w:tc>
        <w:tc>
          <w:tcPr>
            <w:tcW w:w="1722" w:type="dxa"/>
            <w:gridSpan w:val="8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04812" w:rsidRDefault="00104812" w:rsidP="00104812">
            <w:pPr>
              <w:pStyle w:val="TableParagraph"/>
              <w:rPr>
                <w:sz w:val="18"/>
              </w:rPr>
            </w:pPr>
          </w:p>
        </w:tc>
        <w:tc>
          <w:tcPr>
            <w:tcW w:w="1855" w:type="dxa"/>
            <w:gridSpan w:val="7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04812" w:rsidRDefault="00104812" w:rsidP="00104812">
            <w:pPr>
              <w:rPr>
                <w:sz w:val="2"/>
                <w:szCs w:val="2"/>
              </w:rPr>
            </w:pPr>
          </w:p>
        </w:tc>
      </w:tr>
      <w:tr w:rsidR="00104812" w:rsidTr="00172EAD">
        <w:trPr>
          <w:gridAfter w:val="1"/>
          <w:wAfter w:w="119" w:type="dxa"/>
          <w:trHeight w:val="266"/>
        </w:trPr>
        <w:tc>
          <w:tcPr>
            <w:tcW w:w="564" w:type="dxa"/>
            <w:gridSpan w:val="4"/>
            <w:tcBorders>
              <w:top w:val="nil"/>
              <w:left w:val="single" w:sz="6" w:space="0" w:color="000000"/>
              <w:bottom w:val="nil"/>
            </w:tcBorders>
          </w:tcPr>
          <w:p w:rsidR="00104812" w:rsidRDefault="00104812" w:rsidP="00104812">
            <w:pPr>
              <w:pStyle w:val="TableParagraph"/>
              <w:rPr>
                <w:sz w:val="18"/>
              </w:rPr>
            </w:pPr>
          </w:p>
        </w:tc>
        <w:tc>
          <w:tcPr>
            <w:tcW w:w="981" w:type="dxa"/>
            <w:vMerge/>
            <w:tcBorders>
              <w:top w:val="nil"/>
              <w:right w:val="single" w:sz="6" w:space="0" w:color="000000"/>
            </w:tcBorders>
          </w:tcPr>
          <w:p w:rsidR="00104812" w:rsidRDefault="00104812" w:rsidP="00104812">
            <w:pPr>
              <w:rPr>
                <w:sz w:val="2"/>
                <w:szCs w:val="2"/>
              </w:rPr>
            </w:pPr>
          </w:p>
        </w:tc>
        <w:tc>
          <w:tcPr>
            <w:tcW w:w="115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04812" w:rsidRDefault="00104812" w:rsidP="00104812">
            <w:pPr>
              <w:pStyle w:val="TableParagraph"/>
              <w:rPr>
                <w:sz w:val="18"/>
              </w:rPr>
            </w:pPr>
          </w:p>
        </w:tc>
        <w:tc>
          <w:tcPr>
            <w:tcW w:w="1847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04812" w:rsidRDefault="00104812" w:rsidP="00104812">
            <w:pPr>
              <w:pStyle w:val="TableParagraph"/>
              <w:rPr>
                <w:sz w:val="18"/>
              </w:rPr>
            </w:pPr>
          </w:p>
        </w:tc>
        <w:tc>
          <w:tcPr>
            <w:tcW w:w="2260" w:type="dxa"/>
            <w:gridSpan w:val="3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04812" w:rsidRDefault="00104812" w:rsidP="00104812">
            <w:pPr>
              <w:pStyle w:val="TableParagraph"/>
              <w:rPr>
                <w:sz w:val="18"/>
              </w:rPr>
            </w:pPr>
          </w:p>
        </w:tc>
        <w:tc>
          <w:tcPr>
            <w:tcW w:w="1977" w:type="dxa"/>
            <w:gridSpan w:val="5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04812" w:rsidRDefault="00104812" w:rsidP="00104812">
            <w:pPr>
              <w:pStyle w:val="TableParagraph"/>
              <w:spacing w:line="246" w:lineRule="exact"/>
              <w:ind w:left="39"/>
              <w:rPr>
                <w:sz w:val="24"/>
              </w:rPr>
            </w:pPr>
            <w:r>
              <w:rPr>
                <w:sz w:val="24"/>
              </w:rPr>
              <w:t>поддержкедругих</w:t>
            </w:r>
          </w:p>
        </w:tc>
        <w:tc>
          <w:tcPr>
            <w:tcW w:w="1556" w:type="dxa"/>
            <w:gridSpan w:val="5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04812" w:rsidRDefault="00104812" w:rsidP="00104812">
            <w:pPr>
              <w:pStyle w:val="TableParagraph"/>
              <w:rPr>
                <w:sz w:val="18"/>
              </w:rPr>
            </w:pPr>
          </w:p>
        </w:tc>
        <w:tc>
          <w:tcPr>
            <w:tcW w:w="1712" w:type="dxa"/>
            <w:gridSpan w:val="7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04812" w:rsidRDefault="00104812" w:rsidP="00104812">
            <w:pPr>
              <w:pStyle w:val="TableParagraph"/>
              <w:rPr>
                <w:sz w:val="18"/>
              </w:rPr>
            </w:pPr>
          </w:p>
        </w:tc>
        <w:tc>
          <w:tcPr>
            <w:tcW w:w="1722" w:type="dxa"/>
            <w:gridSpan w:val="8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04812" w:rsidRDefault="00104812" w:rsidP="00104812">
            <w:pPr>
              <w:pStyle w:val="TableParagraph"/>
              <w:rPr>
                <w:sz w:val="18"/>
              </w:rPr>
            </w:pPr>
          </w:p>
        </w:tc>
        <w:tc>
          <w:tcPr>
            <w:tcW w:w="1855" w:type="dxa"/>
            <w:gridSpan w:val="7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04812" w:rsidRDefault="00104812" w:rsidP="00104812">
            <w:pPr>
              <w:rPr>
                <w:sz w:val="2"/>
                <w:szCs w:val="2"/>
              </w:rPr>
            </w:pPr>
          </w:p>
        </w:tc>
      </w:tr>
      <w:tr w:rsidR="00104812" w:rsidTr="00172EAD">
        <w:trPr>
          <w:gridAfter w:val="1"/>
          <w:wAfter w:w="119" w:type="dxa"/>
          <w:trHeight w:val="266"/>
        </w:trPr>
        <w:tc>
          <w:tcPr>
            <w:tcW w:w="564" w:type="dxa"/>
            <w:gridSpan w:val="4"/>
            <w:tcBorders>
              <w:top w:val="nil"/>
              <w:left w:val="single" w:sz="6" w:space="0" w:color="000000"/>
              <w:bottom w:val="nil"/>
            </w:tcBorders>
          </w:tcPr>
          <w:p w:rsidR="00104812" w:rsidRDefault="00104812" w:rsidP="00104812">
            <w:pPr>
              <w:pStyle w:val="TableParagraph"/>
              <w:rPr>
                <w:sz w:val="18"/>
              </w:rPr>
            </w:pPr>
          </w:p>
        </w:tc>
        <w:tc>
          <w:tcPr>
            <w:tcW w:w="981" w:type="dxa"/>
            <w:vMerge/>
            <w:tcBorders>
              <w:top w:val="nil"/>
              <w:right w:val="single" w:sz="6" w:space="0" w:color="000000"/>
            </w:tcBorders>
          </w:tcPr>
          <w:p w:rsidR="00104812" w:rsidRDefault="00104812" w:rsidP="00104812">
            <w:pPr>
              <w:rPr>
                <w:sz w:val="2"/>
                <w:szCs w:val="2"/>
              </w:rPr>
            </w:pPr>
          </w:p>
        </w:tc>
        <w:tc>
          <w:tcPr>
            <w:tcW w:w="115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04812" w:rsidRDefault="00104812" w:rsidP="00104812">
            <w:pPr>
              <w:pStyle w:val="TableParagraph"/>
              <w:rPr>
                <w:sz w:val="18"/>
              </w:rPr>
            </w:pPr>
          </w:p>
        </w:tc>
        <w:tc>
          <w:tcPr>
            <w:tcW w:w="1847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04812" w:rsidRDefault="00104812" w:rsidP="00104812">
            <w:pPr>
              <w:pStyle w:val="TableParagraph"/>
              <w:rPr>
                <w:sz w:val="18"/>
              </w:rPr>
            </w:pPr>
          </w:p>
        </w:tc>
        <w:tc>
          <w:tcPr>
            <w:tcW w:w="2260" w:type="dxa"/>
            <w:gridSpan w:val="3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04812" w:rsidRDefault="00104812" w:rsidP="00104812">
            <w:pPr>
              <w:pStyle w:val="TableParagraph"/>
              <w:rPr>
                <w:sz w:val="18"/>
              </w:rPr>
            </w:pPr>
          </w:p>
        </w:tc>
        <w:tc>
          <w:tcPr>
            <w:tcW w:w="1977" w:type="dxa"/>
            <w:gridSpan w:val="5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04812" w:rsidRDefault="00104812" w:rsidP="00104812">
            <w:pPr>
              <w:pStyle w:val="TableParagraph"/>
              <w:spacing w:line="246" w:lineRule="exact"/>
              <w:ind w:left="39"/>
              <w:rPr>
                <w:sz w:val="24"/>
              </w:rPr>
            </w:pPr>
            <w:r>
              <w:rPr>
                <w:sz w:val="24"/>
              </w:rPr>
              <w:t>участников</w:t>
            </w:r>
          </w:p>
        </w:tc>
        <w:tc>
          <w:tcPr>
            <w:tcW w:w="1556" w:type="dxa"/>
            <w:gridSpan w:val="5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04812" w:rsidRDefault="00104812" w:rsidP="00104812">
            <w:pPr>
              <w:pStyle w:val="TableParagraph"/>
              <w:rPr>
                <w:sz w:val="18"/>
              </w:rPr>
            </w:pPr>
          </w:p>
        </w:tc>
        <w:tc>
          <w:tcPr>
            <w:tcW w:w="1712" w:type="dxa"/>
            <w:gridSpan w:val="7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04812" w:rsidRDefault="00104812" w:rsidP="00104812">
            <w:pPr>
              <w:pStyle w:val="TableParagraph"/>
              <w:rPr>
                <w:sz w:val="18"/>
              </w:rPr>
            </w:pPr>
          </w:p>
        </w:tc>
        <w:tc>
          <w:tcPr>
            <w:tcW w:w="1722" w:type="dxa"/>
            <w:gridSpan w:val="8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04812" w:rsidRDefault="00104812" w:rsidP="00104812">
            <w:pPr>
              <w:pStyle w:val="TableParagraph"/>
              <w:rPr>
                <w:sz w:val="18"/>
              </w:rPr>
            </w:pPr>
          </w:p>
        </w:tc>
        <w:tc>
          <w:tcPr>
            <w:tcW w:w="1855" w:type="dxa"/>
            <w:gridSpan w:val="7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04812" w:rsidRDefault="00104812" w:rsidP="00104812">
            <w:pPr>
              <w:rPr>
                <w:sz w:val="2"/>
                <w:szCs w:val="2"/>
              </w:rPr>
            </w:pPr>
          </w:p>
        </w:tc>
      </w:tr>
      <w:tr w:rsidR="00104812" w:rsidTr="00172EAD">
        <w:trPr>
          <w:gridAfter w:val="1"/>
          <w:wAfter w:w="119" w:type="dxa"/>
          <w:trHeight w:val="265"/>
        </w:trPr>
        <w:tc>
          <w:tcPr>
            <w:tcW w:w="564" w:type="dxa"/>
            <w:gridSpan w:val="4"/>
            <w:tcBorders>
              <w:top w:val="nil"/>
              <w:left w:val="single" w:sz="6" w:space="0" w:color="000000"/>
              <w:bottom w:val="nil"/>
            </w:tcBorders>
          </w:tcPr>
          <w:p w:rsidR="00104812" w:rsidRDefault="00104812" w:rsidP="00104812">
            <w:pPr>
              <w:pStyle w:val="TableParagraph"/>
              <w:rPr>
                <w:sz w:val="18"/>
              </w:rPr>
            </w:pPr>
          </w:p>
        </w:tc>
        <w:tc>
          <w:tcPr>
            <w:tcW w:w="981" w:type="dxa"/>
            <w:vMerge/>
            <w:tcBorders>
              <w:top w:val="nil"/>
              <w:right w:val="single" w:sz="6" w:space="0" w:color="000000"/>
            </w:tcBorders>
          </w:tcPr>
          <w:p w:rsidR="00104812" w:rsidRDefault="00104812" w:rsidP="00104812">
            <w:pPr>
              <w:rPr>
                <w:sz w:val="2"/>
                <w:szCs w:val="2"/>
              </w:rPr>
            </w:pPr>
          </w:p>
        </w:tc>
        <w:tc>
          <w:tcPr>
            <w:tcW w:w="115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04812" w:rsidRDefault="00104812" w:rsidP="00104812">
            <w:pPr>
              <w:pStyle w:val="TableParagraph"/>
              <w:rPr>
                <w:sz w:val="18"/>
              </w:rPr>
            </w:pPr>
          </w:p>
        </w:tc>
        <w:tc>
          <w:tcPr>
            <w:tcW w:w="1847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04812" w:rsidRDefault="00104812" w:rsidP="00104812">
            <w:pPr>
              <w:pStyle w:val="TableParagraph"/>
              <w:rPr>
                <w:sz w:val="18"/>
              </w:rPr>
            </w:pPr>
          </w:p>
        </w:tc>
        <w:tc>
          <w:tcPr>
            <w:tcW w:w="2260" w:type="dxa"/>
            <w:gridSpan w:val="3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04812" w:rsidRDefault="00104812" w:rsidP="00104812">
            <w:pPr>
              <w:pStyle w:val="TableParagraph"/>
              <w:rPr>
                <w:sz w:val="18"/>
              </w:rPr>
            </w:pPr>
          </w:p>
        </w:tc>
        <w:tc>
          <w:tcPr>
            <w:tcW w:w="1977" w:type="dxa"/>
            <w:gridSpan w:val="5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04812" w:rsidRDefault="00104812" w:rsidP="00104812">
            <w:pPr>
              <w:pStyle w:val="TableParagraph"/>
              <w:spacing w:line="246" w:lineRule="exact"/>
              <w:ind w:left="39"/>
              <w:rPr>
                <w:sz w:val="24"/>
              </w:rPr>
            </w:pPr>
            <w:r>
              <w:rPr>
                <w:sz w:val="24"/>
              </w:rPr>
              <w:t>группыи</w:t>
            </w:r>
          </w:p>
        </w:tc>
        <w:tc>
          <w:tcPr>
            <w:tcW w:w="1556" w:type="dxa"/>
            <w:gridSpan w:val="5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04812" w:rsidRDefault="00104812" w:rsidP="00104812">
            <w:pPr>
              <w:pStyle w:val="TableParagraph"/>
              <w:rPr>
                <w:sz w:val="18"/>
              </w:rPr>
            </w:pPr>
          </w:p>
        </w:tc>
        <w:tc>
          <w:tcPr>
            <w:tcW w:w="1712" w:type="dxa"/>
            <w:gridSpan w:val="7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04812" w:rsidRDefault="00104812" w:rsidP="00104812">
            <w:pPr>
              <w:pStyle w:val="TableParagraph"/>
              <w:rPr>
                <w:sz w:val="18"/>
              </w:rPr>
            </w:pPr>
          </w:p>
        </w:tc>
        <w:tc>
          <w:tcPr>
            <w:tcW w:w="1722" w:type="dxa"/>
            <w:gridSpan w:val="8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04812" w:rsidRDefault="00104812" w:rsidP="00104812">
            <w:pPr>
              <w:pStyle w:val="TableParagraph"/>
              <w:rPr>
                <w:sz w:val="18"/>
              </w:rPr>
            </w:pPr>
          </w:p>
        </w:tc>
        <w:tc>
          <w:tcPr>
            <w:tcW w:w="1855" w:type="dxa"/>
            <w:gridSpan w:val="7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04812" w:rsidRDefault="00104812" w:rsidP="00104812">
            <w:pPr>
              <w:rPr>
                <w:sz w:val="2"/>
                <w:szCs w:val="2"/>
              </w:rPr>
            </w:pPr>
          </w:p>
        </w:tc>
      </w:tr>
      <w:tr w:rsidR="00104812" w:rsidTr="00172EAD">
        <w:trPr>
          <w:gridAfter w:val="1"/>
          <w:wAfter w:w="119" w:type="dxa"/>
          <w:trHeight w:val="266"/>
        </w:trPr>
        <w:tc>
          <w:tcPr>
            <w:tcW w:w="564" w:type="dxa"/>
            <w:gridSpan w:val="4"/>
            <w:tcBorders>
              <w:top w:val="nil"/>
              <w:left w:val="single" w:sz="6" w:space="0" w:color="000000"/>
              <w:bottom w:val="nil"/>
            </w:tcBorders>
          </w:tcPr>
          <w:p w:rsidR="00104812" w:rsidRDefault="00104812" w:rsidP="00104812">
            <w:pPr>
              <w:pStyle w:val="TableParagraph"/>
              <w:rPr>
                <w:sz w:val="18"/>
              </w:rPr>
            </w:pPr>
          </w:p>
        </w:tc>
        <w:tc>
          <w:tcPr>
            <w:tcW w:w="981" w:type="dxa"/>
            <w:vMerge/>
            <w:tcBorders>
              <w:top w:val="nil"/>
              <w:right w:val="single" w:sz="6" w:space="0" w:color="000000"/>
            </w:tcBorders>
          </w:tcPr>
          <w:p w:rsidR="00104812" w:rsidRDefault="00104812" w:rsidP="00104812">
            <w:pPr>
              <w:rPr>
                <w:sz w:val="2"/>
                <w:szCs w:val="2"/>
              </w:rPr>
            </w:pPr>
          </w:p>
        </w:tc>
        <w:tc>
          <w:tcPr>
            <w:tcW w:w="115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04812" w:rsidRDefault="00104812" w:rsidP="00104812">
            <w:pPr>
              <w:pStyle w:val="TableParagraph"/>
              <w:rPr>
                <w:sz w:val="18"/>
              </w:rPr>
            </w:pPr>
          </w:p>
        </w:tc>
        <w:tc>
          <w:tcPr>
            <w:tcW w:w="1847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04812" w:rsidRDefault="00104812" w:rsidP="00104812">
            <w:pPr>
              <w:pStyle w:val="TableParagraph"/>
              <w:rPr>
                <w:sz w:val="18"/>
              </w:rPr>
            </w:pPr>
          </w:p>
        </w:tc>
        <w:tc>
          <w:tcPr>
            <w:tcW w:w="2260" w:type="dxa"/>
            <w:gridSpan w:val="3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04812" w:rsidRDefault="00104812" w:rsidP="00104812">
            <w:pPr>
              <w:pStyle w:val="TableParagraph"/>
              <w:rPr>
                <w:sz w:val="18"/>
              </w:rPr>
            </w:pPr>
          </w:p>
        </w:tc>
        <w:tc>
          <w:tcPr>
            <w:tcW w:w="1977" w:type="dxa"/>
            <w:gridSpan w:val="5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04812" w:rsidRDefault="00104812" w:rsidP="00104812">
            <w:pPr>
              <w:pStyle w:val="TableParagraph"/>
              <w:spacing w:line="246" w:lineRule="exact"/>
              <w:ind w:left="39"/>
              <w:rPr>
                <w:sz w:val="24"/>
              </w:rPr>
            </w:pPr>
            <w:r>
              <w:rPr>
                <w:sz w:val="24"/>
              </w:rPr>
              <w:t>педагога,как</w:t>
            </w:r>
          </w:p>
        </w:tc>
        <w:tc>
          <w:tcPr>
            <w:tcW w:w="1556" w:type="dxa"/>
            <w:gridSpan w:val="5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04812" w:rsidRDefault="00104812" w:rsidP="00104812">
            <w:pPr>
              <w:pStyle w:val="TableParagraph"/>
              <w:rPr>
                <w:sz w:val="18"/>
              </w:rPr>
            </w:pPr>
          </w:p>
        </w:tc>
        <w:tc>
          <w:tcPr>
            <w:tcW w:w="1712" w:type="dxa"/>
            <w:gridSpan w:val="7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04812" w:rsidRDefault="00104812" w:rsidP="00104812">
            <w:pPr>
              <w:pStyle w:val="TableParagraph"/>
              <w:rPr>
                <w:sz w:val="18"/>
              </w:rPr>
            </w:pPr>
          </w:p>
        </w:tc>
        <w:tc>
          <w:tcPr>
            <w:tcW w:w="1722" w:type="dxa"/>
            <w:gridSpan w:val="8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04812" w:rsidRDefault="00104812" w:rsidP="00104812">
            <w:pPr>
              <w:pStyle w:val="TableParagraph"/>
              <w:rPr>
                <w:sz w:val="18"/>
              </w:rPr>
            </w:pPr>
          </w:p>
        </w:tc>
        <w:tc>
          <w:tcPr>
            <w:tcW w:w="1855" w:type="dxa"/>
            <w:gridSpan w:val="7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04812" w:rsidRDefault="00104812" w:rsidP="00104812">
            <w:pPr>
              <w:rPr>
                <w:sz w:val="2"/>
                <w:szCs w:val="2"/>
              </w:rPr>
            </w:pPr>
          </w:p>
        </w:tc>
      </w:tr>
      <w:tr w:rsidR="00104812" w:rsidTr="00172EAD">
        <w:trPr>
          <w:gridAfter w:val="1"/>
          <w:wAfter w:w="119" w:type="dxa"/>
          <w:trHeight w:val="272"/>
        </w:trPr>
        <w:tc>
          <w:tcPr>
            <w:tcW w:w="564" w:type="dxa"/>
            <w:gridSpan w:val="4"/>
            <w:tcBorders>
              <w:top w:val="nil"/>
              <w:left w:val="single" w:sz="6" w:space="0" w:color="000000"/>
            </w:tcBorders>
          </w:tcPr>
          <w:p w:rsidR="00104812" w:rsidRDefault="00104812" w:rsidP="00104812">
            <w:pPr>
              <w:pStyle w:val="TableParagraph"/>
              <w:rPr>
                <w:sz w:val="20"/>
              </w:rPr>
            </w:pPr>
          </w:p>
        </w:tc>
        <w:tc>
          <w:tcPr>
            <w:tcW w:w="981" w:type="dxa"/>
            <w:vMerge/>
            <w:tcBorders>
              <w:top w:val="nil"/>
              <w:right w:val="single" w:sz="6" w:space="0" w:color="000000"/>
            </w:tcBorders>
          </w:tcPr>
          <w:p w:rsidR="00104812" w:rsidRDefault="00104812" w:rsidP="00104812">
            <w:pPr>
              <w:rPr>
                <w:sz w:val="2"/>
                <w:szCs w:val="2"/>
              </w:rPr>
            </w:pPr>
          </w:p>
        </w:tc>
        <w:tc>
          <w:tcPr>
            <w:tcW w:w="11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4812" w:rsidRDefault="00104812" w:rsidP="00104812">
            <w:pPr>
              <w:pStyle w:val="TableParagraph"/>
              <w:rPr>
                <w:sz w:val="20"/>
              </w:rPr>
            </w:pPr>
          </w:p>
        </w:tc>
        <w:tc>
          <w:tcPr>
            <w:tcW w:w="184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4812" w:rsidRDefault="00104812" w:rsidP="00104812">
            <w:pPr>
              <w:pStyle w:val="TableParagraph"/>
              <w:rPr>
                <w:sz w:val="20"/>
              </w:rPr>
            </w:pPr>
          </w:p>
        </w:tc>
        <w:tc>
          <w:tcPr>
            <w:tcW w:w="2260" w:type="dxa"/>
            <w:gridSpan w:val="3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104812" w:rsidRDefault="00104812" w:rsidP="00104812">
            <w:pPr>
              <w:pStyle w:val="TableParagraph"/>
              <w:rPr>
                <w:sz w:val="20"/>
              </w:rPr>
            </w:pPr>
          </w:p>
        </w:tc>
        <w:tc>
          <w:tcPr>
            <w:tcW w:w="1977" w:type="dxa"/>
            <w:gridSpan w:val="5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104812" w:rsidRDefault="00104812" w:rsidP="00104812">
            <w:pPr>
              <w:pStyle w:val="TableParagraph"/>
              <w:spacing w:line="252" w:lineRule="exact"/>
              <w:ind w:left="39"/>
              <w:rPr>
                <w:sz w:val="24"/>
              </w:rPr>
            </w:pPr>
            <w:r>
              <w:rPr>
                <w:sz w:val="24"/>
              </w:rPr>
              <w:t>поступить.</w:t>
            </w:r>
          </w:p>
        </w:tc>
        <w:tc>
          <w:tcPr>
            <w:tcW w:w="1556" w:type="dxa"/>
            <w:gridSpan w:val="5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104812" w:rsidRDefault="00104812" w:rsidP="00104812">
            <w:pPr>
              <w:pStyle w:val="TableParagraph"/>
              <w:rPr>
                <w:sz w:val="20"/>
              </w:rPr>
            </w:pPr>
          </w:p>
        </w:tc>
        <w:tc>
          <w:tcPr>
            <w:tcW w:w="1712" w:type="dxa"/>
            <w:gridSpan w:val="7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104812" w:rsidRDefault="00104812" w:rsidP="00104812">
            <w:pPr>
              <w:pStyle w:val="TableParagraph"/>
              <w:rPr>
                <w:sz w:val="20"/>
              </w:rPr>
            </w:pPr>
          </w:p>
        </w:tc>
        <w:tc>
          <w:tcPr>
            <w:tcW w:w="1722" w:type="dxa"/>
            <w:gridSpan w:val="8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104812" w:rsidRDefault="00104812" w:rsidP="00104812">
            <w:pPr>
              <w:pStyle w:val="TableParagraph"/>
              <w:rPr>
                <w:sz w:val="20"/>
              </w:rPr>
            </w:pPr>
          </w:p>
        </w:tc>
        <w:tc>
          <w:tcPr>
            <w:tcW w:w="1855" w:type="dxa"/>
            <w:gridSpan w:val="7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04812" w:rsidRDefault="00104812" w:rsidP="00104812">
            <w:pPr>
              <w:rPr>
                <w:sz w:val="2"/>
                <w:szCs w:val="2"/>
              </w:rPr>
            </w:pPr>
          </w:p>
        </w:tc>
      </w:tr>
      <w:tr w:rsidR="00104812" w:rsidTr="00172EAD">
        <w:trPr>
          <w:gridAfter w:val="1"/>
          <w:wAfter w:w="119" w:type="dxa"/>
          <w:trHeight w:val="2199"/>
        </w:trPr>
        <w:tc>
          <w:tcPr>
            <w:tcW w:w="564" w:type="dxa"/>
            <w:gridSpan w:val="4"/>
            <w:tcBorders>
              <w:left w:val="single" w:sz="6" w:space="0" w:color="000000"/>
              <w:bottom w:val="nil"/>
            </w:tcBorders>
          </w:tcPr>
          <w:p w:rsidR="00104812" w:rsidRPr="00203911" w:rsidRDefault="00741D4C" w:rsidP="00104812">
            <w:pPr>
              <w:pStyle w:val="TableParagraph"/>
              <w:spacing w:line="292" w:lineRule="exact"/>
              <w:ind w:left="45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56</w:t>
            </w:r>
          </w:p>
          <w:p w:rsidR="00104812" w:rsidRDefault="00104812" w:rsidP="00104812">
            <w:pPr>
              <w:pStyle w:val="TableParagraph"/>
              <w:spacing w:before="3"/>
              <w:ind w:left="45"/>
              <w:rPr>
                <w:sz w:val="26"/>
              </w:rPr>
            </w:pPr>
          </w:p>
        </w:tc>
        <w:tc>
          <w:tcPr>
            <w:tcW w:w="981" w:type="dxa"/>
            <w:vMerge w:val="restart"/>
            <w:tcBorders>
              <w:bottom w:val="single" w:sz="6" w:space="0" w:color="000000"/>
              <w:right w:val="single" w:sz="6" w:space="0" w:color="000000"/>
            </w:tcBorders>
          </w:tcPr>
          <w:p w:rsidR="00104812" w:rsidRDefault="00104812" w:rsidP="00104812">
            <w:pPr>
              <w:pStyle w:val="TableParagraph"/>
              <w:rPr>
                <w:sz w:val="24"/>
              </w:rPr>
            </w:pP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104812" w:rsidRPr="00104812" w:rsidRDefault="00104812" w:rsidP="00104812">
            <w:pPr>
              <w:pStyle w:val="TableParagraph"/>
              <w:spacing w:line="213" w:lineRule="auto"/>
              <w:ind w:left="40" w:right="93" w:firstLine="9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Умножениеиделение счислами1,0.</w:t>
            </w:r>
          </w:p>
          <w:p w:rsidR="00104812" w:rsidRDefault="00104812" w:rsidP="00104812">
            <w:pPr>
              <w:pStyle w:val="TableParagraph"/>
              <w:spacing w:line="213" w:lineRule="auto"/>
              <w:ind w:left="40" w:right="218"/>
              <w:rPr>
                <w:sz w:val="24"/>
              </w:rPr>
            </w:pPr>
            <w:r>
              <w:rPr>
                <w:sz w:val="24"/>
              </w:rPr>
              <w:t>Делениенуля начисло.</w:t>
            </w:r>
          </w:p>
        </w:tc>
        <w:tc>
          <w:tcPr>
            <w:tcW w:w="1847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4812" w:rsidRPr="00104812" w:rsidRDefault="00104812" w:rsidP="00104812">
            <w:pPr>
              <w:pStyle w:val="TableParagraph"/>
              <w:ind w:left="44" w:right="86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приёмы делениячисла натожечислоина1</w:t>
            </w:r>
          </w:p>
          <w:p w:rsidR="00104812" w:rsidRPr="00104812" w:rsidRDefault="00104812" w:rsidP="00104812">
            <w:pPr>
              <w:pStyle w:val="TableParagraph"/>
              <w:ind w:left="44" w:right="9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- должны уметьвыполнятьделение числа наэтоже число;</w:t>
            </w:r>
          </w:p>
          <w:p w:rsidR="00104812" w:rsidRDefault="00104812" w:rsidP="00104812">
            <w:pPr>
              <w:pStyle w:val="TableParagraph"/>
              <w:spacing w:line="237" w:lineRule="auto"/>
              <w:ind w:left="44" w:right="161"/>
              <w:rPr>
                <w:sz w:val="24"/>
              </w:rPr>
            </w:pPr>
            <w:r>
              <w:rPr>
                <w:sz w:val="24"/>
              </w:rPr>
              <w:t>-делить нуль начисло.</w:t>
            </w:r>
          </w:p>
        </w:tc>
        <w:tc>
          <w:tcPr>
            <w:tcW w:w="2260" w:type="dxa"/>
            <w:gridSpan w:val="3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:rsidR="00104812" w:rsidRPr="00104812" w:rsidRDefault="00104812" w:rsidP="00104812">
            <w:pPr>
              <w:pStyle w:val="TableParagraph"/>
              <w:ind w:left="44" w:right="30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Научатся делитьноль на число;пользоватьсятаблицей умноженияи деления; решатьпримеры наумножение на 1 и на0; решать задачиизученныхвидов.</w:t>
            </w:r>
          </w:p>
        </w:tc>
        <w:tc>
          <w:tcPr>
            <w:tcW w:w="1977" w:type="dxa"/>
            <w:gridSpan w:val="5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:rsidR="00104812" w:rsidRPr="00104812" w:rsidRDefault="00104812" w:rsidP="00104812">
            <w:pPr>
              <w:pStyle w:val="TableParagraph"/>
              <w:ind w:left="39" w:right="375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Формированиемотива,реализующегопотребность всоциальнозначимой исоциальнооцениваемойдеятельности.</w:t>
            </w:r>
          </w:p>
        </w:tc>
        <w:tc>
          <w:tcPr>
            <w:tcW w:w="1556" w:type="dxa"/>
            <w:gridSpan w:val="5"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 w:rsidR="00104812" w:rsidRPr="00104812" w:rsidRDefault="00104812" w:rsidP="00104812">
            <w:pPr>
              <w:pStyle w:val="TableParagraph"/>
              <w:ind w:left="43" w:right="56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Умениепреобразовыватьинформаци юиз однойформыв</w:t>
            </w:r>
          </w:p>
          <w:p w:rsidR="00104812" w:rsidRDefault="00104812" w:rsidP="00104812">
            <w:pPr>
              <w:pStyle w:val="TableParagraph"/>
              <w:spacing w:line="278" w:lineRule="exact"/>
              <w:ind w:left="43" w:right="380"/>
              <w:rPr>
                <w:sz w:val="24"/>
              </w:rPr>
            </w:pPr>
            <w:r>
              <w:rPr>
                <w:sz w:val="24"/>
              </w:rPr>
              <w:t>другую:составлять</w:t>
            </w:r>
          </w:p>
        </w:tc>
        <w:tc>
          <w:tcPr>
            <w:tcW w:w="1712" w:type="dxa"/>
            <w:gridSpan w:val="7"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 w:rsidR="00104812" w:rsidRPr="00104812" w:rsidRDefault="00104812" w:rsidP="00104812">
            <w:pPr>
              <w:pStyle w:val="TableParagraph"/>
              <w:ind w:left="43" w:right="14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Пониманиевозможностиразличныхточек зрения наодин и тот жепредметиливопрос.</w:t>
            </w:r>
          </w:p>
        </w:tc>
        <w:tc>
          <w:tcPr>
            <w:tcW w:w="1722" w:type="dxa"/>
            <w:gridSpan w:val="8"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 w:rsidR="00104812" w:rsidRPr="00104812" w:rsidRDefault="00104812" w:rsidP="00104812">
            <w:pPr>
              <w:pStyle w:val="TableParagraph"/>
              <w:ind w:left="42" w:right="33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Целеполаганиекак постановкаучебной задачина основесоотнесениятого,чтоуже</w:t>
            </w:r>
          </w:p>
          <w:p w:rsidR="00104812" w:rsidRDefault="00104812" w:rsidP="00104812">
            <w:pPr>
              <w:pStyle w:val="TableParagraph"/>
              <w:spacing w:line="278" w:lineRule="exact"/>
              <w:ind w:left="42" w:right="375"/>
              <w:rPr>
                <w:sz w:val="24"/>
              </w:rPr>
            </w:pPr>
            <w:r>
              <w:rPr>
                <w:sz w:val="24"/>
              </w:rPr>
              <w:t>известноучащимся,а</w:t>
            </w:r>
          </w:p>
        </w:tc>
        <w:tc>
          <w:tcPr>
            <w:tcW w:w="1855" w:type="dxa"/>
            <w:gridSpan w:val="7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04812" w:rsidRDefault="00104812" w:rsidP="00104812">
            <w:pPr>
              <w:rPr>
                <w:sz w:val="2"/>
                <w:szCs w:val="2"/>
              </w:rPr>
            </w:pPr>
          </w:p>
        </w:tc>
      </w:tr>
      <w:tr w:rsidR="00104812" w:rsidTr="00172EAD">
        <w:trPr>
          <w:gridAfter w:val="1"/>
          <w:wAfter w:w="119" w:type="dxa"/>
          <w:trHeight w:val="248"/>
        </w:trPr>
        <w:tc>
          <w:tcPr>
            <w:tcW w:w="564" w:type="dxa"/>
            <w:gridSpan w:val="4"/>
            <w:tcBorders>
              <w:top w:val="nil"/>
              <w:left w:val="single" w:sz="6" w:space="0" w:color="000000"/>
              <w:bottom w:val="nil"/>
            </w:tcBorders>
          </w:tcPr>
          <w:p w:rsidR="00104812" w:rsidRDefault="00104812" w:rsidP="00104812">
            <w:pPr>
              <w:pStyle w:val="TableParagraph"/>
              <w:rPr>
                <w:sz w:val="18"/>
              </w:rPr>
            </w:pPr>
          </w:p>
        </w:tc>
        <w:tc>
          <w:tcPr>
            <w:tcW w:w="981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:rsidR="00104812" w:rsidRDefault="00104812" w:rsidP="00104812">
            <w:pPr>
              <w:rPr>
                <w:sz w:val="2"/>
                <w:szCs w:val="2"/>
              </w:rPr>
            </w:pPr>
          </w:p>
        </w:tc>
        <w:tc>
          <w:tcPr>
            <w:tcW w:w="115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04812" w:rsidRDefault="00104812" w:rsidP="00104812">
            <w:pPr>
              <w:pStyle w:val="TableParagraph"/>
              <w:rPr>
                <w:sz w:val="18"/>
              </w:rPr>
            </w:pPr>
          </w:p>
        </w:tc>
        <w:tc>
          <w:tcPr>
            <w:tcW w:w="1847" w:type="dxa"/>
            <w:gridSpan w:val="2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4812" w:rsidRDefault="00104812" w:rsidP="00104812">
            <w:pPr>
              <w:rPr>
                <w:sz w:val="2"/>
                <w:szCs w:val="2"/>
              </w:rPr>
            </w:pPr>
          </w:p>
        </w:tc>
        <w:tc>
          <w:tcPr>
            <w:tcW w:w="2260" w:type="dxa"/>
            <w:gridSpan w:val="3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104812" w:rsidRDefault="00104812" w:rsidP="00104812">
            <w:pPr>
              <w:rPr>
                <w:sz w:val="2"/>
                <w:szCs w:val="2"/>
              </w:rPr>
            </w:pPr>
          </w:p>
        </w:tc>
        <w:tc>
          <w:tcPr>
            <w:tcW w:w="1977" w:type="dxa"/>
            <w:gridSpan w:val="5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104812" w:rsidRDefault="00104812" w:rsidP="00104812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gridSpan w:val="5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04812" w:rsidRDefault="00104812" w:rsidP="00104812">
            <w:pPr>
              <w:pStyle w:val="TableParagraph"/>
              <w:spacing w:line="229" w:lineRule="exact"/>
              <w:ind w:left="43"/>
              <w:rPr>
                <w:sz w:val="24"/>
              </w:rPr>
            </w:pPr>
            <w:r>
              <w:rPr>
                <w:sz w:val="24"/>
              </w:rPr>
              <w:t>задачи на</w:t>
            </w:r>
          </w:p>
        </w:tc>
        <w:tc>
          <w:tcPr>
            <w:tcW w:w="1712" w:type="dxa"/>
            <w:gridSpan w:val="7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04812" w:rsidRDefault="00104812" w:rsidP="00104812">
            <w:pPr>
              <w:pStyle w:val="TableParagraph"/>
              <w:rPr>
                <w:sz w:val="18"/>
              </w:rPr>
            </w:pPr>
          </w:p>
        </w:tc>
        <w:tc>
          <w:tcPr>
            <w:tcW w:w="1722" w:type="dxa"/>
            <w:gridSpan w:val="8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04812" w:rsidRDefault="00104812" w:rsidP="00104812">
            <w:pPr>
              <w:pStyle w:val="TableParagraph"/>
              <w:spacing w:line="229" w:lineRule="exact"/>
              <w:ind w:left="42"/>
              <w:rPr>
                <w:sz w:val="24"/>
              </w:rPr>
            </w:pPr>
            <w:r>
              <w:rPr>
                <w:sz w:val="24"/>
              </w:rPr>
              <w:t>чтоещё</w:t>
            </w:r>
          </w:p>
        </w:tc>
        <w:tc>
          <w:tcPr>
            <w:tcW w:w="1855" w:type="dxa"/>
            <w:gridSpan w:val="7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04812" w:rsidRDefault="00104812" w:rsidP="00104812">
            <w:pPr>
              <w:rPr>
                <w:sz w:val="2"/>
                <w:szCs w:val="2"/>
              </w:rPr>
            </w:pPr>
          </w:p>
        </w:tc>
      </w:tr>
      <w:tr w:rsidR="00104812" w:rsidTr="00172EAD">
        <w:trPr>
          <w:gridAfter w:val="1"/>
          <w:wAfter w:w="119" w:type="dxa"/>
          <w:trHeight w:val="261"/>
        </w:trPr>
        <w:tc>
          <w:tcPr>
            <w:tcW w:w="564" w:type="dxa"/>
            <w:gridSpan w:val="4"/>
            <w:tcBorders>
              <w:top w:val="nil"/>
              <w:left w:val="single" w:sz="6" w:space="0" w:color="000000"/>
              <w:bottom w:val="nil"/>
            </w:tcBorders>
          </w:tcPr>
          <w:p w:rsidR="00104812" w:rsidRDefault="00104812" w:rsidP="00104812">
            <w:pPr>
              <w:pStyle w:val="TableParagraph"/>
              <w:rPr>
                <w:sz w:val="18"/>
              </w:rPr>
            </w:pPr>
          </w:p>
        </w:tc>
        <w:tc>
          <w:tcPr>
            <w:tcW w:w="981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:rsidR="00104812" w:rsidRDefault="00104812" w:rsidP="00104812">
            <w:pPr>
              <w:rPr>
                <w:sz w:val="2"/>
                <w:szCs w:val="2"/>
              </w:rPr>
            </w:pPr>
          </w:p>
        </w:tc>
        <w:tc>
          <w:tcPr>
            <w:tcW w:w="115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04812" w:rsidRDefault="00104812" w:rsidP="00104812">
            <w:pPr>
              <w:pStyle w:val="TableParagraph"/>
              <w:rPr>
                <w:sz w:val="18"/>
              </w:rPr>
            </w:pPr>
          </w:p>
        </w:tc>
        <w:tc>
          <w:tcPr>
            <w:tcW w:w="1847" w:type="dxa"/>
            <w:gridSpan w:val="2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4812" w:rsidRDefault="00104812" w:rsidP="00104812">
            <w:pPr>
              <w:rPr>
                <w:sz w:val="2"/>
                <w:szCs w:val="2"/>
              </w:rPr>
            </w:pPr>
          </w:p>
        </w:tc>
        <w:tc>
          <w:tcPr>
            <w:tcW w:w="2260" w:type="dxa"/>
            <w:gridSpan w:val="3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104812" w:rsidRDefault="00104812" w:rsidP="00104812">
            <w:pPr>
              <w:rPr>
                <w:sz w:val="2"/>
                <w:szCs w:val="2"/>
              </w:rPr>
            </w:pPr>
          </w:p>
        </w:tc>
        <w:tc>
          <w:tcPr>
            <w:tcW w:w="1977" w:type="dxa"/>
            <w:gridSpan w:val="5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104812" w:rsidRDefault="00104812" w:rsidP="00104812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gridSpan w:val="5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04812" w:rsidRDefault="00104812" w:rsidP="00104812">
            <w:pPr>
              <w:pStyle w:val="TableParagraph"/>
              <w:spacing w:line="241" w:lineRule="exact"/>
              <w:ind w:left="43"/>
              <w:rPr>
                <w:sz w:val="24"/>
              </w:rPr>
            </w:pPr>
            <w:r>
              <w:rPr>
                <w:sz w:val="24"/>
              </w:rPr>
              <w:t>основе</w:t>
            </w:r>
          </w:p>
        </w:tc>
        <w:tc>
          <w:tcPr>
            <w:tcW w:w="1712" w:type="dxa"/>
            <w:gridSpan w:val="7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04812" w:rsidRDefault="00104812" w:rsidP="00104812">
            <w:pPr>
              <w:pStyle w:val="TableParagraph"/>
              <w:rPr>
                <w:sz w:val="18"/>
              </w:rPr>
            </w:pPr>
          </w:p>
        </w:tc>
        <w:tc>
          <w:tcPr>
            <w:tcW w:w="1722" w:type="dxa"/>
            <w:gridSpan w:val="8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04812" w:rsidRDefault="00104812" w:rsidP="00104812">
            <w:pPr>
              <w:pStyle w:val="TableParagraph"/>
              <w:spacing w:line="241" w:lineRule="exact"/>
              <w:ind w:left="42"/>
              <w:rPr>
                <w:sz w:val="24"/>
              </w:rPr>
            </w:pPr>
            <w:r>
              <w:rPr>
                <w:sz w:val="24"/>
              </w:rPr>
              <w:t>неизвестно.</w:t>
            </w:r>
          </w:p>
        </w:tc>
        <w:tc>
          <w:tcPr>
            <w:tcW w:w="1855" w:type="dxa"/>
            <w:gridSpan w:val="7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04812" w:rsidRDefault="00104812" w:rsidP="00104812">
            <w:pPr>
              <w:rPr>
                <w:sz w:val="2"/>
                <w:szCs w:val="2"/>
              </w:rPr>
            </w:pPr>
          </w:p>
        </w:tc>
      </w:tr>
      <w:tr w:rsidR="00104812" w:rsidTr="00172EAD">
        <w:trPr>
          <w:gridAfter w:val="1"/>
          <w:wAfter w:w="119" w:type="dxa"/>
          <w:trHeight w:val="260"/>
        </w:trPr>
        <w:tc>
          <w:tcPr>
            <w:tcW w:w="564" w:type="dxa"/>
            <w:gridSpan w:val="4"/>
            <w:tcBorders>
              <w:top w:val="nil"/>
              <w:left w:val="single" w:sz="6" w:space="0" w:color="000000"/>
              <w:bottom w:val="nil"/>
            </w:tcBorders>
          </w:tcPr>
          <w:p w:rsidR="00104812" w:rsidRDefault="00104812" w:rsidP="00104812">
            <w:pPr>
              <w:pStyle w:val="TableParagraph"/>
              <w:rPr>
                <w:sz w:val="18"/>
              </w:rPr>
            </w:pPr>
          </w:p>
        </w:tc>
        <w:tc>
          <w:tcPr>
            <w:tcW w:w="981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:rsidR="00104812" w:rsidRDefault="00104812" w:rsidP="00104812">
            <w:pPr>
              <w:rPr>
                <w:sz w:val="2"/>
                <w:szCs w:val="2"/>
              </w:rPr>
            </w:pPr>
          </w:p>
        </w:tc>
        <w:tc>
          <w:tcPr>
            <w:tcW w:w="115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04812" w:rsidRDefault="00104812" w:rsidP="00104812">
            <w:pPr>
              <w:pStyle w:val="TableParagraph"/>
              <w:rPr>
                <w:sz w:val="18"/>
              </w:rPr>
            </w:pPr>
          </w:p>
        </w:tc>
        <w:tc>
          <w:tcPr>
            <w:tcW w:w="1847" w:type="dxa"/>
            <w:gridSpan w:val="2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4812" w:rsidRDefault="00104812" w:rsidP="00104812">
            <w:pPr>
              <w:rPr>
                <w:sz w:val="2"/>
                <w:szCs w:val="2"/>
              </w:rPr>
            </w:pPr>
          </w:p>
        </w:tc>
        <w:tc>
          <w:tcPr>
            <w:tcW w:w="2260" w:type="dxa"/>
            <w:gridSpan w:val="3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104812" w:rsidRDefault="00104812" w:rsidP="00104812">
            <w:pPr>
              <w:rPr>
                <w:sz w:val="2"/>
                <w:szCs w:val="2"/>
              </w:rPr>
            </w:pPr>
          </w:p>
        </w:tc>
        <w:tc>
          <w:tcPr>
            <w:tcW w:w="1977" w:type="dxa"/>
            <w:gridSpan w:val="5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104812" w:rsidRDefault="00104812" w:rsidP="00104812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gridSpan w:val="5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04812" w:rsidRDefault="00104812" w:rsidP="00104812">
            <w:pPr>
              <w:pStyle w:val="TableParagraph"/>
              <w:spacing w:line="241" w:lineRule="exact"/>
              <w:ind w:left="43"/>
              <w:rPr>
                <w:sz w:val="24"/>
              </w:rPr>
            </w:pPr>
            <w:r>
              <w:rPr>
                <w:sz w:val="24"/>
              </w:rPr>
              <w:t>простейших</w:t>
            </w:r>
          </w:p>
        </w:tc>
        <w:tc>
          <w:tcPr>
            <w:tcW w:w="1712" w:type="dxa"/>
            <w:gridSpan w:val="7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04812" w:rsidRDefault="00104812" w:rsidP="00104812">
            <w:pPr>
              <w:pStyle w:val="TableParagraph"/>
              <w:rPr>
                <w:sz w:val="18"/>
              </w:rPr>
            </w:pPr>
          </w:p>
        </w:tc>
        <w:tc>
          <w:tcPr>
            <w:tcW w:w="1722" w:type="dxa"/>
            <w:gridSpan w:val="8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04812" w:rsidRDefault="00104812" w:rsidP="00104812">
            <w:pPr>
              <w:pStyle w:val="TableParagraph"/>
              <w:rPr>
                <w:sz w:val="18"/>
              </w:rPr>
            </w:pPr>
          </w:p>
        </w:tc>
        <w:tc>
          <w:tcPr>
            <w:tcW w:w="1855" w:type="dxa"/>
            <w:gridSpan w:val="7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04812" w:rsidRDefault="00104812" w:rsidP="00104812">
            <w:pPr>
              <w:rPr>
                <w:sz w:val="2"/>
                <w:szCs w:val="2"/>
              </w:rPr>
            </w:pPr>
          </w:p>
        </w:tc>
      </w:tr>
      <w:tr w:rsidR="00104812" w:rsidTr="00172EAD">
        <w:trPr>
          <w:gridAfter w:val="1"/>
          <w:wAfter w:w="119" w:type="dxa"/>
          <w:trHeight w:val="261"/>
        </w:trPr>
        <w:tc>
          <w:tcPr>
            <w:tcW w:w="564" w:type="dxa"/>
            <w:gridSpan w:val="4"/>
            <w:tcBorders>
              <w:top w:val="nil"/>
              <w:left w:val="single" w:sz="6" w:space="0" w:color="000000"/>
              <w:bottom w:val="nil"/>
            </w:tcBorders>
          </w:tcPr>
          <w:p w:rsidR="00104812" w:rsidRDefault="00104812" w:rsidP="00104812">
            <w:pPr>
              <w:pStyle w:val="TableParagraph"/>
              <w:rPr>
                <w:sz w:val="18"/>
              </w:rPr>
            </w:pPr>
          </w:p>
        </w:tc>
        <w:tc>
          <w:tcPr>
            <w:tcW w:w="981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:rsidR="00104812" w:rsidRDefault="00104812" w:rsidP="00104812">
            <w:pPr>
              <w:rPr>
                <w:sz w:val="2"/>
                <w:szCs w:val="2"/>
              </w:rPr>
            </w:pPr>
          </w:p>
        </w:tc>
        <w:tc>
          <w:tcPr>
            <w:tcW w:w="115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04812" w:rsidRDefault="00104812" w:rsidP="00104812">
            <w:pPr>
              <w:pStyle w:val="TableParagraph"/>
              <w:rPr>
                <w:sz w:val="18"/>
              </w:rPr>
            </w:pPr>
          </w:p>
        </w:tc>
        <w:tc>
          <w:tcPr>
            <w:tcW w:w="1847" w:type="dxa"/>
            <w:gridSpan w:val="2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4812" w:rsidRDefault="00104812" w:rsidP="00104812">
            <w:pPr>
              <w:rPr>
                <w:sz w:val="2"/>
                <w:szCs w:val="2"/>
              </w:rPr>
            </w:pPr>
          </w:p>
        </w:tc>
        <w:tc>
          <w:tcPr>
            <w:tcW w:w="2260" w:type="dxa"/>
            <w:gridSpan w:val="3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104812" w:rsidRDefault="00104812" w:rsidP="00104812">
            <w:pPr>
              <w:rPr>
                <w:sz w:val="2"/>
                <w:szCs w:val="2"/>
              </w:rPr>
            </w:pPr>
          </w:p>
        </w:tc>
        <w:tc>
          <w:tcPr>
            <w:tcW w:w="1977" w:type="dxa"/>
            <w:gridSpan w:val="5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104812" w:rsidRDefault="00104812" w:rsidP="00104812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gridSpan w:val="5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04812" w:rsidRDefault="00104812" w:rsidP="00104812">
            <w:pPr>
              <w:pStyle w:val="TableParagraph"/>
              <w:spacing w:line="241" w:lineRule="exact"/>
              <w:ind w:left="43"/>
              <w:rPr>
                <w:sz w:val="24"/>
              </w:rPr>
            </w:pPr>
            <w:r>
              <w:rPr>
                <w:sz w:val="24"/>
              </w:rPr>
              <w:t>математическ</w:t>
            </w:r>
          </w:p>
        </w:tc>
        <w:tc>
          <w:tcPr>
            <w:tcW w:w="1712" w:type="dxa"/>
            <w:gridSpan w:val="7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04812" w:rsidRDefault="00104812" w:rsidP="00104812">
            <w:pPr>
              <w:pStyle w:val="TableParagraph"/>
              <w:rPr>
                <w:sz w:val="18"/>
              </w:rPr>
            </w:pPr>
          </w:p>
        </w:tc>
        <w:tc>
          <w:tcPr>
            <w:tcW w:w="1722" w:type="dxa"/>
            <w:gridSpan w:val="8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04812" w:rsidRDefault="00104812" w:rsidP="00104812">
            <w:pPr>
              <w:pStyle w:val="TableParagraph"/>
              <w:rPr>
                <w:sz w:val="18"/>
              </w:rPr>
            </w:pPr>
          </w:p>
        </w:tc>
        <w:tc>
          <w:tcPr>
            <w:tcW w:w="1855" w:type="dxa"/>
            <w:gridSpan w:val="7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04812" w:rsidRDefault="00104812" w:rsidP="00104812">
            <w:pPr>
              <w:rPr>
                <w:sz w:val="2"/>
                <w:szCs w:val="2"/>
              </w:rPr>
            </w:pPr>
          </w:p>
        </w:tc>
      </w:tr>
      <w:tr w:rsidR="00104812" w:rsidTr="00172EAD">
        <w:trPr>
          <w:gridAfter w:val="1"/>
          <w:wAfter w:w="119" w:type="dxa"/>
          <w:trHeight w:val="272"/>
        </w:trPr>
        <w:tc>
          <w:tcPr>
            <w:tcW w:w="564" w:type="dxa"/>
            <w:gridSpan w:val="4"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104812" w:rsidRDefault="00104812" w:rsidP="00104812">
            <w:pPr>
              <w:pStyle w:val="TableParagraph"/>
              <w:rPr>
                <w:sz w:val="20"/>
              </w:rPr>
            </w:pPr>
          </w:p>
        </w:tc>
        <w:tc>
          <w:tcPr>
            <w:tcW w:w="981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:rsidR="00104812" w:rsidRDefault="00104812" w:rsidP="00104812">
            <w:pPr>
              <w:rPr>
                <w:sz w:val="2"/>
                <w:szCs w:val="2"/>
              </w:rPr>
            </w:pPr>
          </w:p>
        </w:tc>
        <w:tc>
          <w:tcPr>
            <w:tcW w:w="11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4812" w:rsidRDefault="00104812" w:rsidP="00104812">
            <w:pPr>
              <w:pStyle w:val="TableParagraph"/>
              <w:rPr>
                <w:sz w:val="20"/>
              </w:rPr>
            </w:pPr>
          </w:p>
        </w:tc>
        <w:tc>
          <w:tcPr>
            <w:tcW w:w="1847" w:type="dxa"/>
            <w:gridSpan w:val="2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4812" w:rsidRDefault="00104812" w:rsidP="00104812">
            <w:pPr>
              <w:rPr>
                <w:sz w:val="2"/>
                <w:szCs w:val="2"/>
              </w:rPr>
            </w:pPr>
          </w:p>
        </w:tc>
        <w:tc>
          <w:tcPr>
            <w:tcW w:w="2260" w:type="dxa"/>
            <w:gridSpan w:val="3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104812" w:rsidRDefault="00104812" w:rsidP="00104812">
            <w:pPr>
              <w:rPr>
                <w:sz w:val="2"/>
                <w:szCs w:val="2"/>
              </w:rPr>
            </w:pPr>
          </w:p>
        </w:tc>
        <w:tc>
          <w:tcPr>
            <w:tcW w:w="1977" w:type="dxa"/>
            <w:gridSpan w:val="5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104812" w:rsidRDefault="00104812" w:rsidP="00104812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gridSpan w:val="5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104812" w:rsidRDefault="00104812" w:rsidP="00104812">
            <w:pPr>
              <w:pStyle w:val="TableParagraph"/>
              <w:spacing w:line="252" w:lineRule="exact"/>
              <w:ind w:left="43"/>
              <w:rPr>
                <w:sz w:val="24"/>
              </w:rPr>
            </w:pPr>
            <w:r>
              <w:rPr>
                <w:sz w:val="24"/>
              </w:rPr>
              <w:t>ихмоделей.</w:t>
            </w:r>
          </w:p>
        </w:tc>
        <w:tc>
          <w:tcPr>
            <w:tcW w:w="1712" w:type="dxa"/>
            <w:gridSpan w:val="7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104812" w:rsidRDefault="00104812" w:rsidP="00104812">
            <w:pPr>
              <w:pStyle w:val="TableParagraph"/>
              <w:rPr>
                <w:sz w:val="20"/>
              </w:rPr>
            </w:pPr>
          </w:p>
        </w:tc>
        <w:tc>
          <w:tcPr>
            <w:tcW w:w="1722" w:type="dxa"/>
            <w:gridSpan w:val="8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104812" w:rsidRDefault="00104812" w:rsidP="00104812">
            <w:pPr>
              <w:pStyle w:val="TableParagraph"/>
              <w:rPr>
                <w:sz w:val="20"/>
              </w:rPr>
            </w:pPr>
          </w:p>
        </w:tc>
        <w:tc>
          <w:tcPr>
            <w:tcW w:w="1855" w:type="dxa"/>
            <w:gridSpan w:val="7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04812" w:rsidRDefault="00104812" w:rsidP="00104812">
            <w:pPr>
              <w:rPr>
                <w:sz w:val="2"/>
                <w:szCs w:val="2"/>
              </w:rPr>
            </w:pPr>
          </w:p>
        </w:tc>
      </w:tr>
      <w:tr w:rsidR="00DC4794" w:rsidTr="00172EAD">
        <w:trPr>
          <w:gridAfter w:val="1"/>
          <w:wAfter w:w="119" w:type="dxa"/>
          <w:trHeight w:val="545"/>
        </w:trPr>
        <w:tc>
          <w:tcPr>
            <w:tcW w:w="564" w:type="dxa"/>
            <w:gridSpan w:val="4"/>
            <w:tcBorders>
              <w:top w:val="single" w:sz="6" w:space="0" w:color="000000"/>
              <w:left w:val="single" w:sz="6" w:space="0" w:color="000000"/>
              <w:bottom w:val="nil"/>
            </w:tcBorders>
          </w:tcPr>
          <w:p w:rsidR="00DC4794" w:rsidRPr="00203911" w:rsidRDefault="00DC4794" w:rsidP="00104812">
            <w:pPr>
              <w:pStyle w:val="TableParagraph"/>
              <w:spacing w:line="291" w:lineRule="exact"/>
              <w:ind w:left="45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lastRenderedPageBreak/>
              <w:t>57</w:t>
            </w:r>
          </w:p>
        </w:tc>
        <w:tc>
          <w:tcPr>
            <w:tcW w:w="981" w:type="dxa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4794" w:rsidRDefault="00DC4794" w:rsidP="00104812">
            <w:pPr>
              <w:pStyle w:val="TableParagraph"/>
              <w:rPr>
                <w:sz w:val="24"/>
              </w:rPr>
            </w:pPr>
          </w:p>
        </w:tc>
        <w:tc>
          <w:tcPr>
            <w:tcW w:w="115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C4794" w:rsidRPr="00DC4794" w:rsidRDefault="00DC4794" w:rsidP="00DC4794">
            <w:pPr>
              <w:pStyle w:val="TableParagraph"/>
              <w:spacing w:line="272" w:lineRule="exact"/>
              <w:ind w:left="40"/>
              <w:rPr>
                <w:b/>
                <w:sz w:val="24"/>
                <w:lang w:val="ru-RU"/>
              </w:rPr>
            </w:pPr>
            <w:r w:rsidRPr="00DC4794">
              <w:rPr>
                <w:b/>
                <w:sz w:val="24"/>
                <w:lang w:val="ru-RU"/>
              </w:rPr>
              <w:t>Контрольнаяработа№4потеме«Площадь.Единицыплощади».</w:t>
            </w:r>
          </w:p>
        </w:tc>
        <w:tc>
          <w:tcPr>
            <w:tcW w:w="1847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C4794" w:rsidRPr="00104812" w:rsidRDefault="00DC4794" w:rsidP="00104812">
            <w:pPr>
              <w:pStyle w:val="TableParagraph"/>
              <w:ind w:left="44" w:right="626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Оценивать</w:t>
            </w:r>
            <w:r w:rsidRPr="00104812">
              <w:rPr>
                <w:spacing w:val="-1"/>
                <w:sz w:val="24"/>
                <w:lang w:val="ru-RU"/>
              </w:rPr>
              <w:t>результаты</w:t>
            </w:r>
            <w:r w:rsidRPr="00104812">
              <w:rPr>
                <w:sz w:val="24"/>
                <w:lang w:val="ru-RU"/>
              </w:rPr>
              <w:t>усвоенияучебногоматериала.</w:t>
            </w:r>
          </w:p>
          <w:p w:rsidR="00DC4794" w:rsidRDefault="00DC4794" w:rsidP="00104812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Делатьвыводы,</w:t>
            </w:r>
          </w:p>
          <w:p w:rsidR="00DC4794" w:rsidRPr="00DC4794" w:rsidRDefault="00DC4794" w:rsidP="00104812">
            <w:pPr>
              <w:pStyle w:val="TableParagraph"/>
              <w:spacing w:line="249" w:lineRule="exact"/>
              <w:ind w:left="44"/>
              <w:rPr>
                <w:sz w:val="24"/>
                <w:lang w:val="ru-RU"/>
              </w:rPr>
            </w:pPr>
            <w:r w:rsidRPr="00DC4794">
              <w:rPr>
                <w:sz w:val="24"/>
                <w:lang w:val="ru-RU"/>
              </w:rPr>
              <w:t>планировать</w:t>
            </w:r>
          </w:p>
          <w:p w:rsidR="00DC4794" w:rsidRPr="00DC4794" w:rsidRDefault="00DC4794" w:rsidP="00104812">
            <w:pPr>
              <w:pStyle w:val="TableParagraph"/>
              <w:spacing w:line="241" w:lineRule="exact"/>
              <w:ind w:left="44"/>
              <w:rPr>
                <w:sz w:val="24"/>
                <w:lang w:val="ru-RU"/>
              </w:rPr>
            </w:pPr>
            <w:r w:rsidRPr="00DC4794">
              <w:rPr>
                <w:sz w:val="24"/>
                <w:lang w:val="ru-RU"/>
              </w:rPr>
              <w:t>действияпо</w:t>
            </w:r>
          </w:p>
          <w:p w:rsidR="00DC4794" w:rsidRPr="00DC4794" w:rsidRDefault="00DC4794" w:rsidP="00104812">
            <w:pPr>
              <w:pStyle w:val="TableParagraph"/>
              <w:spacing w:line="241" w:lineRule="exact"/>
              <w:ind w:left="44"/>
              <w:rPr>
                <w:sz w:val="24"/>
                <w:lang w:val="ru-RU"/>
              </w:rPr>
            </w:pPr>
            <w:r w:rsidRPr="00DC4794">
              <w:rPr>
                <w:sz w:val="24"/>
                <w:lang w:val="ru-RU"/>
              </w:rPr>
              <w:t>устранению</w:t>
            </w:r>
          </w:p>
          <w:p w:rsidR="00DC4794" w:rsidRPr="00DC4794" w:rsidRDefault="00DC4794" w:rsidP="00104812">
            <w:pPr>
              <w:pStyle w:val="TableParagraph"/>
              <w:spacing w:line="241" w:lineRule="exact"/>
              <w:ind w:left="44"/>
              <w:rPr>
                <w:sz w:val="24"/>
                <w:lang w:val="ru-RU"/>
              </w:rPr>
            </w:pPr>
            <w:r w:rsidRPr="00DC4794">
              <w:rPr>
                <w:sz w:val="24"/>
                <w:lang w:val="ru-RU"/>
              </w:rPr>
              <w:t>выявленных</w:t>
            </w:r>
          </w:p>
          <w:p w:rsidR="00DC4794" w:rsidRPr="00DC4794" w:rsidRDefault="00DC4794" w:rsidP="00104812">
            <w:pPr>
              <w:pStyle w:val="TableParagraph"/>
              <w:spacing w:line="239" w:lineRule="exact"/>
              <w:ind w:left="44"/>
              <w:rPr>
                <w:sz w:val="24"/>
                <w:lang w:val="ru-RU"/>
              </w:rPr>
            </w:pPr>
            <w:r w:rsidRPr="00DC4794">
              <w:rPr>
                <w:sz w:val="24"/>
                <w:lang w:val="ru-RU"/>
              </w:rPr>
              <w:t>недочётов,</w:t>
            </w:r>
          </w:p>
          <w:p w:rsidR="00DC4794" w:rsidRPr="00DC4794" w:rsidRDefault="00DC4794" w:rsidP="00104812">
            <w:pPr>
              <w:pStyle w:val="TableParagraph"/>
              <w:spacing w:line="241" w:lineRule="exact"/>
              <w:ind w:left="44"/>
              <w:rPr>
                <w:sz w:val="24"/>
                <w:lang w:val="ru-RU"/>
              </w:rPr>
            </w:pPr>
            <w:r w:rsidRPr="00DC4794">
              <w:rPr>
                <w:sz w:val="24"/>
                <w:lang w:val="ru-RU"/>
              </w:rPr>
              <w:t>проявлять</w:t>
            </w:r>
          </w:p>
          <w:p w:rsidR="00DC4794" w:rsidRPr="00DC4794" w:rsidRDefault="00DC4794" w:rsidP="00104812">
            <w:pPr>
              <w:pStyle w:val="TableParagraph"/>
              <w:spacing w:line="241" w:lineRule="exact"/>
              <w:ind w:left="44"/>
              <w:rPr>
                <w:sz w:val="24"/>
                <w:lang w:val="ru-RU"/>
              </w:rPr>
            </w:pPr>
            <w:r w:rsidRPr="00DC4794">
              <w:rPr>
                <w:sz w:val="24"/>
                <w:lang w:val="ru-RU"/>
              </w:rPr>
              <w:t>личностную</w:t>
            </w:r>
          </w:p>
          <w:p w:rsidR="00DC4794" w:rsidRPr="00DC4794" w:rsidRDefault="00DC4794" w:rsidP="00104812">
            <w:pPr>
              <w:pStyle w:val="TableParagraph"/>
              <w:spacing w:line="241" w:lineRule="exact"/>
              <w:ind w:left="44"/>
              <w:rPr>
                <w:sz w:val="24"/>
                <w:lang w:val="ru-RU"/>
              </w:rPr>
            </w:pPr>
            <w:r w:rsidRPr="00DC4794">
              <w:rPr>
                <w:sz w:val="24"/>
                <w:lang w:val="ru-RU"/>
              </w:rPr>
              <w:t>заинтересованно</w:t>
            </w:r>
          </w:p>
          <w:p w:rsidR="00DC4794" w:rsidRPr="00DC4794" w:rsidRDefault="00DC4794" w:rsidP="00104812">
            <w:pPr>
              <w:pStyle w:val="TableParagraph"/>
              <w:spacing w:line="241" w:lineRule="exact"/>
              <w:ind w:left="44"/>
              <w:rPr>
                <w:sz w:val="24"/>
                <w:lang w:val="ru-RU"/>
              </w:rPr>
            </w:pPr>
            <w:r w:rsidRPr="00DC4794">
              <w:rPr>
                <w:sz w:val="24"/>
                <w:lang w:val="ru-RU"/>
              </w:rPr>
              <w:t>стьв</w:t>
            </w:r>
          </w:p>
          <w:p w:rsidR="00DC4794" w:rsidRPr="00DC4794" w:rsidRDefault="00DC4794" w:rsidP="00104812">
            <w:pPr>
              <w:pStyle w:val="TableParagraph"/>
              <w:spacing w:line="241" w:lineRule="exact"/>
              <w:ind w:left="44"/>
              <w:rPr>
                <w:sz w:val="24"/>
                <w:lang w:val="ru-RU"/>
              </w:rPr>
            </w:pPr>
            <w:r w:rsidRPr="00DC4794">
              <w:rPr>
                <w:sz w:val="24"/>
                <w:lang w:val="ru-RU"/>
              </w:rPr>
              <w:t>расширении</w:t>
            </w:r>
          </w:p>
          <w:p w:rsidR="00DC4794" w:rsidRPr="00DC4794" w:rsidRDefault="00DC4794" w:rsidP="00104812">
            <w:pPr>
              <w:pStyle w:val="TableParagraph"/>
              <w:spacing w:line="241" w:lineRule="exact"/>
              <w:ind w:left="44"/>
              <w:rPr>
                <w:sz w:val="24"/>
                <w:lang w:val="ru-RU"/>
              </w:rPr>
            </w:pPr>
            <w:r w:rsidRPr="00DC4794">
              <w:rPr>
                <w:sz w:val="24"/>
                <w:lang w:val="ru-RU"/>
              </w:rPr>
              <w:t>знанийи</w:t>
            </w:r>
          </w:p>
          <w:p w:rsidR="00DC4794" w:rsidRPr="00DC4794" w:rsidRDefault="00DC4794" w:rsidP="00104812">
            <w:pPr>
              <w:pStyle w:val="TableParagraph"/>
              <w:spacing w:line="241" w:lineRule="exact"/>
              <w:ind w:left="44"/>
              <w:rPr>
                <w:sz w:val="24"/>
                <w:lang w:val="ru-RU"/>
              </w:rPr>
            </w:pPr>
            <w:r w:rsidRPr="00DC4794">
              <w:rPr>
                <w:sz w:val="24"/>
                <w:lang w:val="ru-RU"/>
              </w:rPr>
              <w:t>способов</w:t>
            </w:r>
          </w:p>
          <w:p w:rsidR="00DC4794" w:rsidRPr="00DC4794" w:rsidRDefault="00DC4794" w:rsidP="00104812">
            <w:pPr>
              <w:pStyle w:val="TableParagraph"/>
              <w:spacing w:line="241" w:lineRule="exact"/>
              <w:ind w:left="44"/>
              <w:rPr>
                <w:sz w:val="24"/>
                <w:lang w:val="ru-RU"/>
              </w:rPr>
            </w:pPr>
            <w:r w:rsidRPr="00DC4794">
              <w:rPr>
                <w:sz w:val="24"/>
                <w:lang w:val="ru-RU"/>
              </w:rPr>
              <w:t>действий.</w:t>
            </w:r>
          </w:p>
          <w:p w:rsidR="00DC4794" w:rsidRPr="00DC4794" w:rsidRDefault="00DC4794" w:rsidP="00104812">
            <w:pPr>
              <w:pStyle w:val="TableParagraph"/>
              <w:spacing w:line="241" w:lineRule="exact"/>
              <w:ind w:left="44"/>
              <w:rPr>
                <w:sz w:val="24"/>
                <w:lang w:val="ru-RU"/>
              </w:rPr>
            </w:pPr>
            <w:r w:rsidRPr="00DC4794">
              <w:rPr>
                <w:sz w:val="24"/>
                <w:lang w:val="ru-RU"/>
              </w:rPr>
              <w:t>Составлятьплан</w:t>
            </w:r>
          </w:p>
          <w:p w:rsidR="00DC4794" w:rsidRPr="00DC4794" w:rsidRDefault="00DC4794" w:rsidP="00104812">
            <w:pPr>
              <w:pStyle w:val="TableParagraph"/>
              <w:spacing w:line="241" w:lineRule="exact"/>
              <w:ind w:left="44"/>
              <w:rPr>
                <w:sz w:val="24"/>
                <w:lang w:val="ru-RU"/>
              </w:rPr>
            </w:pPr>
            <w:r w:rsidRPr="00DC4794">
              <w:rPr>
                <w:sz w:val="24"/>
                <w:lang w:val="ru-RU"/>
              </w:rPr>
              <w:t>решения</w:t>
            </w:r>
          </w:p>
          <w:p w:rsidR="00DC4794" w:rsidRPr="00DC4794" w:rsidRDefault="00DC4794" w:rsidP="00104812">
            <w:pPr>
              <w:pStyle w:val="TableParagraph"/>
              <w:spacing w:line="241" w:lineRule="exact"/>
              <w:ind w:left="44"/>
              <w:rPr>
                <w:sz w:val="24"/>
                <w:lang w:val="ru-RU"/>
              </w:rPr>
            </w:pPr>
            <w:r w:rsidRPr="00DC4794">
              <w:rPr>
                <w:sz w:val="24"/>
                <w:lang w:val="ru-RU"/>
              </w:rPr>
              <w:t>текстовыхзадач</w:t>
            </w:r>
          </w:p>
          <w:p w:rsidR="00DC4794" w:rsidRPr="00DC4794" w:rsidRDefault="00DC4794" w:rsidP="00104812">
            <w:pPr>
              <w:pStyle w:val="TableParagraph"/>
              <w:spacing w:line="241" w:lineRule="exact"/>
              <w:ind w:left="44"/>
              <w:rPr>
                <w:sz w:val="24"/>
                <w:lang w:val="ru-RU"/>
              </w:rPr>
            </w:pPr>
            <w:r w:rsidRPr="00DC4794">
              <w:rPr>
                <w:sz w:val="24"/>
                <w:lang w:val="ru-RU"/>
              </w:rPr>
              <w:t>ирешатьих</w:t>
            </w:r>
          </w:p>
          <w:p w:rsidR="00DC4794" w:rsidRDefault="00DC4794" w:rsidP="00104812">
            <w:pPr>
              <w:pStyle w:val="TableParagraph"/>
              <w:spacing w:line="241" w:lineRule="exact"/>
              <w:ind w:left="44"/>
              <w:rPr>
                <w:sz w:val="24"/>
              </w:rPr>
            </w:pPr>
            <w:r>
              <w:rPr>
                <w:sz w:val="24"/>
              </w:rPr>
              <w:t>арифметическим</w:t>
            </w:r>
          </w:p>
          <w:p w:rsidR="00DC4794" w:rsidRDefault="00DC4794" w:rsidP="00104812">
            <w:pPr>
              <w:pStyle w:val="TableParagraph"/>
              <w:spacing w:line="262" w:lineRule="exact"/>
              <w:ind w:left="44"/>
              <w:rPr>
                <w:sz w:val="24"/>
              </w:rPr>
            </w:pPr>
            <w:r>
              <w:rPr>
                <w:sz w:val="24"/>
              </w:rPr>
              <w:t>способом.</w:t>
            </w:r>
          </w:p>
        </w:tc>
        <w:tc>
          <w:tcPr>
            <w:tcW w:w="2260" w:type="dxa"/>
            <w:gridSpan w:val="3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:rsidR="00DC4794" w:rsidRDefault="00DC4794" w:rsidP="00104812">
            <w:pPr>
              <w:pStyle w:val="TableParagraph"/>
              <w:spacing w:line="268" w:lineRule="exact"/>
              <w:ind w:left="44"/>
              <w:rPr>
                <w:sz w:val="24"/>
              </w:rPr>
            </w:pPr>
            <w:r>
              <w:rPr>
                <w:sz w:val="24"/>
              </w:rPr>
              <w:t>Выполнятьзадания</w:t>
            </w:r>
          </w:p>
          <w:p w:rsidR="00DC4794" w:rsidRDefault="00DC4794" w:rsidP="00104812">
            <w:pPr>
              <w:pStyle w:val="TableParagraph"/>
              <w:spacing w:before="3" w:line="255" w:lineRule="exact"/>
              <w:ind w:left="44"/>
              <w:rPr>
                <w:sz w:val="24"/>
              </w:rPr>
            </w:pPr>
            <w:r>
              <w:rPr>
                <w:sz w:val="24"/>
              </w:rPr>
              <w:t>творческого и</w:t>
            </w:r>
          </w:p>
          <w:p w:rsidR="00DC4794" w:rsidRPr="00DC4794" w:rsidRDefault="00DC4794" w:rsidP="00104812">
            <w:pPr>
              <w:pStyle w:val="TableParagraph"/>
              <w:spacing w:line="241" w:lineRule="exact"/>
              <w:ind w:left="44"/>
              <w:rPr>
                <w:sz w:val="24"/>
                <w:lang w:val="ru-RU"/>
              </w:rPr>
            </w:pPr>
            <w:r w:rsidRPr="00DC4794">
              <w:rPr>
                <w:sz w:val="24"/>
                <w:lang w:val="ru-RU"/>
              </w:rPr>
              <w:t>поискового</w:t>
            </w:r>
          </w:p>
          <w:p w:rsidR="00DC4794" w:rsidRPr="00DC4794" w:rsidRDefault="00DC4794" w:rsidP="00104812">
            <w:pPr>
              <w:pStyle w:val="TableParagraph"/>
              <w:spacing w:line="241" w:lineRule="exact"/>
              <w:ind w:left="44"/>
              <w:rPr>
                <w:sz w:val="24"/>
                <w:lang w:val="ru-RU"/>
              </w:rPr>
            </w:pPr>
            <w:r w:rsidRPr="00DC4794">
              <w:rPr>
                <w:sz w:val="24"/>
                <w:lang w:val="ru-RU"/>
              </w:rPr>
              <w:t>характера.</w:t>
            </w:r>
          </w:p>
          <w:p w:rsidR="00DC4794" w:rsidRPr="00DC4794" w:rsidRDefault="00DC4794" w:rsidP="00104812">
            <w:pPr>
              <w:pStyle w:val="TableParagraph"/>
              <w:spacing w:line="241" w:lineRule="exact"/>
              <w:ind w:left="44"/>
              <w:rPr>
                <w:sz w:val="24"/>
                <w:lang w:val="ru-RU"/>
              </w:rPr>
            </w:pPr>
            <w:r w:rsidRPr="00DC4794">
              <w:rPr>
                <w:sz w:val="24"/>
                <w:lang w:val="ru-RU"/>
              </w:rPr>
              <w:t>Располагать</w:t>
            </w:r>
          </w:p>
          <w:p w:rsidR="00DC4794" w:rsidRPr="00DC4794" w:rsidRDefault="00DC4794" w:rsidP="00104812">
            <w:pPr>
              <w:pStyle w:val="TableParagraph"/>
              <w:spacing w:line="248" w:lineRule="exact"/>
              <w:ind w:left="44"/>
              <w:rPr>
                <w:sz w:val="24"/>
                <w:lang w:val="ru-RU"/>
              </w:rPr>
            </w:pPr>
            <w:r w:rsidRPr="00DC4794">
              <w:rPr>
                <w:sz w:val="24"/>
                <w:lang w:val="ru-RU"/>
              </w:rPr>
              <w:t>предметынаплане</w:t>
            </w:r>
          </w:p>
          <w:p w:rsidR="00DC4794" w:rsidRPr="00DC4794" w:rsidRDefault="00DC4794" w:rsidP="00104812">
            <w:pPr>
              <w:pStyle w:val="TableParagraph"/>
              <w:spacing w:line="249" w:lineRule="exact"/>
              <w:ind w:left="44"/>
              <w:rPr>
                <w:sz w:val="24"/>
                <w:lang w:val="ru-RU"/>
              </w:rPr>
            </w:pPr>
            <w:r w:rsidRPr="00DC4794">
              <w:rPr>
                <w:sz w:val="24"/>
                <w:lang w:val="ru-RU"/>
              </w:rPr>
              <w:t>комнатыпо</w:t>
            </w:r>
          </w:p>
          <w:p w:rsidR="00DC4794" w:rsidRPr="00DC4794" w:rsidRDefault="00DC4794" w:rsidP="00104812">
            <w:pPr>
              <w:pStyle w:val="TableParagraph"/>
              <w:spacing w:line="241" w:lineRule="exact"/>
              <w:ind w:left="44"/>
              <w:rPr>
                <w:sz w:val="24"/>
                <w:lang w:val="ru-RU"/>
              </w:rPr>
            </w:pPr>
            <w:r w:rsidRPr="00DC4794">
              <w:rPr>
                <w:sz w:val="24"/>
                <w:lang w:val="ru-RU"/>
              </w:rPr>
              <w:t>описанию.</w:t>
            </w:r>
          </w:p>
          <w:p w:rsidR="00DC4794" w:rsidRPr="00DC4794" w:rsidRDefault="00DC4794" w:rsidP="00104812">
            <w:pPr>
              <w:pStyle w:val="TableParagraph"/>
              <w:spacing w:line="241" w:lineRule="exact"/>
              <w:ind w:left="44"/>
              <w:rPr>
                <w:sz w:val="24"/>
                <w:lang w:val="ru-RU"/>
              </w:rPr>
            </w:pPr>
            <w:r w:rsidRPr="00DC4794">
              <w:rPr>
                <w:sz w:val="24"/>
                <w:lang w:val="ru-RU"/>
              </w:rPr>
              <w:t>Анализировать</w:t>
            </w:r>
          </w:p>
          <w:p w:rsidR="00DC4794" w:rsidRPr="00DC4794" w:rsidRDefault="00DC4794" w:rsidP="00104812">
            <w:pPr>
              <w:pStyle w:val="TableParagraph"/>
              <w:spacing w:line="241" w:lineRule="exact"/>
              <w:ind w:left="44"/>
              <w:rPr>
                <w:sz w:val="24"/>
                <w:lang w:val="ru-RU"/>
              </w:rPr>
            </w:pPr>
            <w:r w:rsidRPr="00DC4794">
              <w:rPr>
                <w:sz w:val="24"/>
                <w:lang w:val="ru-RU"/>
              </w:rPr>
              <w:t>задачи-расчёты и</w:t>
            </w:r>
          </w:p>
          <w:p w:rsidR="00DC4794" w:rsidRPr="00DC4794" w:rsidRDefault="00DC4794" w:rsidP="00104812">
            <w:pPr>
              <w:pStyle w:val="TableParagraph"/>
              <w:spacing w:line="239" w:lineRule="exact"/>
              <w:ind w:left="44"/>
              <w:rPr>
                <w:sz w:val="24"/>
                <w:lang w:val="ru-RU"/>
              </w:rPr>
            </w:pPr>
            <w:r w:rsidRPr="00DC4794">
              <w:rPr>
                <w:sz w:val="24"/>
                <w:lang w:val="ru-RU"/>
              </w:rPr>
              <w:t>решать их.</w:t>
            </w:r>
          </w:p>
          <w:p w:rsidR="00DC4794" w:rsidRPr="00DC4794" w:rsidRDefault="00DC4794" w:rsidP="00104812">
            <w:pPr>
              <w:pStyle w:val="TableParagraph"/>
              <w:spacing w:line="241" w:lineRule="exact"/>
              <w:ind w:left="44"/>
              <w:rPr>
                <w:sz w:val="24"/>
                <w:lang w:val="ru-RU"/>
              </w:rPr>
            </w:pPr>
            <w:r w:rsidRPr="00DC4794">
              <w:rPr>
                <w:sz w:val="24"/>
                <w:lang w:val="ru-RU"/>
              </w:rPr>
              <w:t>Выполнятьзадания</w:t>
            </w:r>
          </w:p>
          <w:p w:rsidR="00DC4794" w:rsidRPr="00DC4794" w:rsidRDefault="00DC4794" w:rsidP="00104812">
            <w:pPr>
              <w:pStyle w:val="TableParagraph"/>
              <w:spacing w:line="241" w:lineRule="exact"/>
              <w:ind w:left="44"/>
              <w:rPr>
                <w:sz w:val="24"/>
                <w:lang w:val="ru-RU"/>
              </w:rPr>
            </w:pPr>
            <w:r w:rsidRPr="00DC4794">
              <w:rPr>
                <w:sz w:val="24"/>
                <w:lang w:val="ru-RU"/>
              </w:rPr>
              <w:t>налогическое</w:t>
            </w:r>
          </w:p>
          <w:p w:rsidR="00DC4794" w:rsidRDefault="00DC4794" w:rsidP="00104812">
            <w:pPr>
              <w:pStyle w:val="TableParagraph"/>
              <w:spacing w:line="241" w:lineRule="exact"/>
              <w:ind w:left="44"/>
              <w:rPr>
                <w:sz w:val="24"/>
              </w:rPr>
            </w:pPr>
            <w:r>
              <w:rPr>
                <w:sz w:val="24"/>
              </w:rPr>
              <w:t>мышление.</w:t>
            </w:r>
          </w:p>
        </w:tc>
        <w:tc>
          <w:tcPr>
            <w:tcW w:w="1977" w:type="dxa"/>
            <w:gridSpan w:val="5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:rsidR="00DC4794" w:rsidRDefault="00DC4794" w:rsidP="00104812">
            <w:pPr>
              <w:pStyle w:val="TableParagraph"/>
              <w:spacing w:line="268" w:lineRule="exact"/>
              <w:ind w:left="39"/>
              <w:rPr>
                <w:i/>
                <w:sz w:val="24"/>
              </w:rPr>
            </w:pPr>
            <w:r>
              <w:rPr>
                <w:i/>
                <w:sz w:val="24"/>
              </w:rPr>
              <w:t>Применять</w:t>
            </w:r>
          </w:p>
          <w:p w:rsidR="00DC4794" w:rsidRDefault="00DC4794" w:rsidP="00104812">
            <w:pPr>
              <w:pStyle w:val="TableParagraph"/>
              <w:spacing w:before="3" w:line="255" w:lineRule="exact"/>
              <w:ind w:left="39"/>
              <w:rPr>
                <w:sz w:val="24"/>
              </w:rPr>
            </w:pPr>
            <w:r>
              <w:rPr>
                <w:sz w:val="24"/>
              </w:rPr>
              <w:t>знаниетаблицы</w:t>
            </w:r>
          </w:p>
          <w:p w:rsidR="00DC4794" w:rsidRPr="00DC4794" w:rsidRDefault="00DC4794" w:rsidP="00104812">
            <w:pPr>
              <w:pStyle w:val="TableParagraph"/>
              <w:spacing w:line="241" w:lineRule="exact"/>
              <w:ind w:left="39"/>
              <w:rPr>
                <w:sz w:val="24"/>
                <w:lang w:val="ru-RU"/>
              </w:rPr>
            </w:pPr>
            <w:r w:rsidRPr="00DC4794">
              <w:rPr>
                <w:sz w:val="24"/>
                <w:lang w:val="ru-RU"/>
              </w:rPr>
              <w:t>умноженияпри</w:t>
            </w:r>
          </w:p>
          <w:p w:rsidR="00DC4794" w:rsidRPr="00DC4794" w:rsidRDefault="00DC4794" w:rsidP="00104812">
            <w:pPr>
              <w:pStyle w:val="TableParagraph"/>
              <w:spacing w:line="241" w:lineRule="exact"/>
              <w:ind w:left="39"/>
              <w:rPr>
                <w:sz w:val="24"/>
                <w:lang w:val="ru-RU"/>
              </w:rPr>
            </w:pPr>
            <w:r w:rsidRPr="00DC4794">
              <w:rPr>
                <w:sz w:val="24"/>
                <w:lang w:val="ru-RU"/>
              </w:rPr>
              <w:t>вычислении</w:t>
            </w:r>
          </w:p>
          <w:p w:rsidR="00DC4794" w:rsidRPr="00DC4794" w:rsidRDefault="00DC4794" w:rsidP="00104812">
            <w:pPr>
              <w:pStyle w:val="TableParagraph"/>
              <w:spacing w:line="241" w:lineRule="exact"/>
              <w:ind w:left="39"/>
              <w:rPr>
                <w:sz w:val="24"/>
                <w:lang w:val="ru-RU"/>
              </w:rPr>
            </w:pPr>
            <w:r w:rsidRPr="00DC4794">
              <w:rPr>
                <w:sz w:val="24"/>
                <w:lang w:val="ru-RU"/>
              </w:rPr>
              <w:t>значений</w:t>
            </w:r>
          </w:p>
          <w:p w:rsidR="00DC4794" w:rsidRPr="00DC4794" w:rsidRDefault="00DC4794" w:rsidP="00104812">
            <w:pPr>
              <w:pStyle w:val="TableParagraph"/>
              <w:spacing w:line="248" w:lineRule="exact"/>
              <w:ind w:left="39"/>
              <w:rPr>
                <w:sz w:val="24"/>
                <w:lang w:val="ru-RU"/>
              </w:rPr>
            </w:pPr>
            <w:r w:rsidRPr="00DC4794">
              <w:rPr>
                <w:sz w:val="24"/>
                <w:lang w:val="ru-RU"/>
              </w:rPr>
              <w:t>числовых</w:t>
            </w:r>
          </w:p>
          <w:p w:rsidR="00DC4794" w:rsidRPr="00DC4794" w:rsidRDefault="00DC4794" w:rsidP="00104812">
            <w:pPr>
              <w:pStyle w:val="TableParagraph"/>
              <w:spacing w:line="249" w:lineRule="exact"/>
              <w:ind w:left="39"/>
              <w:rPr>
                <w:sz w:val="24"/>
                <w:lang w:val="ru-RU"/>
              </w:rPr>
            </w:pPr>
            <w:r w:rsidRPr="00DC4794">
              <w:rPr>
                <w:sz w:val="24"/>
                <w:lang w:val="ru-RU"/>
              </w:rPr>
              <w:t>выражений.</w:t>
            </w:r>
          </w:p>
          <w:p w:rsidR="00DC4794" w:rsidRPr="00DC4794" w:rsidRDefault="00DC4794" w:rsidP="00104812">
            <w:pPr>
              <w:pStyle w:val="TableParagraph"/>
              <w:spacing w:line="241" w:lineRule="exact"/>
              <w:ind w:left="39"/>
              <w:rPr>
                <w:sz w:val="24"/>
                <w:lang w:val="ru-RU"/>
              </w:rPr>
            </w:pPr>
            <w:r w:rsidRPr="00DC4794">
              <w:rPr>
                <w:i/>
                <w:sz w:val="24"/>
                <w:lang w:val="ru-RU"/>
              </w:rPr>
              <w:t>Составлять</w:t>
            </w:r>
            <w:r w:rsidRPr="00DC4794">
              <w:rPr>
                <w:sz w:val="24"/>
                <w:lang w:val="ru-RU"/>
              </w:rPr>
              <w:t>план</w:t>
            </w:r>
          </w:p>
          <w:p w:rsidR="00DC4794" w:rsidRPr="00DC4794" w:rsidRDefault="00DC4794" w:rsidP="00104812">
            <w:pPr>
              <w:pStyle w:val="TableParagraph"/>
              <w:spacing w:line="241" w:lineRule="exact"/>
              <w:ind w:left="39"/>
              <w:rPr>
                <w:sz w:val="24"/>
                <w:lang w:val="ru-RU"/>
              </w:rPr>
            </w:pPr>
            <w:r w:rsidRPr="00DC4794">
              <w:rPr>
                <w:sz w:val="24"/>
                <w:lang w:val="ru-RU"/>
              </w:rPr>
              <w:t>действийи</w:t>
            </w:r>
          </w:p>
          <w:p w:rsidR="00DC4794" w:rsidRPr="00DC4794" w:rsidRDefault="00DC4794" w:rsidP="00104812">
            <w:pPr>
              <w:pStyle w:val="TableParagraph"/>
              <w:spacing w:line="241" w:lineRule="exact"/>
              <w:ind w:left="39"/>
              <w:rPr>
                <w:sz w:val="24"/>
                <w:lang w:val="ru-RU"/>
              </w:rPr>
            </w:pPr>
            <w:r w:rsidRPr="00DC4794">
              <w:rPr>
                <w:sz w:val="24"/>
                <w:lang w:val="ru-RU"/>
              </w:rPr>
              <w:t>определять</w:t>
            </w:r>
          </w:p>
          <w:p w:rsidR="00DC4794" w:rsidRPr="00DC4794" w:rsidRDefault="00DC4794" w:rsidP="00104812">
            <w:pPr>
              <w:pStyle w:val="TableParagraph"/>
              <w:spacing w:line="239" w:lineRule="exact"/>
              <w:ind w:left="39"/>
              <w:rPr>
                <w:sz w:val="24"/>
                <w:lang w:val="ru-RU"/>
              </w:rPr>
            </w:pPr>
            <w:r w:rsidRPr="00DC4794">
              <w:rPr>
                <w:sz w:val="24"/>
                <w:lang w:val="ru-RU"/>
              </w:rPr>
              <w:t>наиболее</w:t>
            </w:r>
          </w:p>
          <w:p w:rsidR="00DC4794" w:rsidRDefault="00DC4794" w:rsidP="00104812">
            <w:pPr>
              <w:pStyle w:val="TableParagraph"/>
              <w:spacing w:line="241" w:lineRule="exact"/>
              <w:ind w:left="39"/>
              <w:rPr>
                <w:sz w:val="24"/>
              </w:rPr>
            </w:pPr>
            <w:r>
              <w:rPr>
                <w:sz w:val="24"/>
              </w:rPr>
              <w:t>эффективные</w:t>
            </w:r>
          </w:p>
          <w:p w:rsidR="00DC4794" w:rsidRDefault="00DC4794" w:rsidP="00104812">
            <w:pPr>
              <w:pStyle w:val="TableParagraph"/>
              <w:spacing w:line="241" w:lineRule="exact"/>
              <w:ind w:left="39"/>
              <w:rPr>
                <w:sz w:val="24"/>
              </w:rPr>
            </w:pPr>
            <w:r>
              <w:rPr>
                <w:sz w:val="24"/>
              </w:rPr>
              <w:t>способырешения</w:t>
            </w:r>
          </w:p>
          <w:p w:rsidR="00DC4794" w:rsidRDefault="00DC4794" w:rsidP="00104812">
            <w:pPr>
              <w:pStyle w:val="TableParagraph"/>
              <w:spacing w:line="241" w:lineRule="exact"/>
              <w:ind w:left="39"/>
              <w:rPr>
                <w:sz w:val="24"/>
              </w:rPr>
            </w:pPr>
            <w:r>
              <w:rPr>
                <w:sz w:val="24"/>
              </w:rPr>
              <w:t>задачи.</w:t>
            </w:r>
          </w:p>
        </w:tc>
        <w:tc>
          <w:tcPr>
            <w:tcW w:w="1556" w:type="dxa"/>
            <w:gridSpan w:val="5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:rsidR="00DC4794" w:rsidRDefault="00DC4794" w:rsidP="00104812">
            <w:pPr>
              <w:pStyle w:val="TableParagraph"/>
              <w:spacing w:line="268" w:lineRule="exact"/>
              <w:ind w:left="43"/>
              <w:rPr>
                <w:sz w:val="24"/>
              </w:rPr>
            </w:pPr>
            <w:r>
              <w:rPr>
                <w:sz w:val="24"/>
              </w:rPr>
              <w:t>Делать</w:t>
            </w:r>
          </w:p>
          <w:p w:rsidR="00DC4794" w:rsidRDefault="00DC4794" w:rsidP="00104812">
            <w:pPr>
              <w:pStyle w:val="TableParagraph"/>
              <w:spacing w:before="3" w:line="255" w:lineRule="exact"/>
              <w:ind w:left="43"/>
              <w:rPr>
                <w:sz w:val="24"/>
              </w:rPr>
            </w:pPr>
            <w:r>
              <w:rPr>
                <w:sz w:val="24"/>
              </w:rPr>
              <w:t>выводына</w:t>
            </w:r>
          </w:p>
          <w:p w:rsidR="00DC4794" w:rsidRPr="00DC4794" w:rsidRDefault="00DC4794" w:rsidP="00104812">
            <w:pPr>
              <w:pStyle w:val="TableParagraph"/>
              <w:spacing w:line="241" w:lineRule="exact"/>
              <w:ind w:left="43"/>
              <w:rPr>
                <w:sz w:val="24"/>
                <w:lang w:val="ru-RU"/>
              </w:rPr>
            </w:pPr>
            <w:r w:rsidRPr="00DC4794">
              <w:rPr>
                <w:sz w:val="24"/>
                <w:lang w:val="ru-RU"/>
              </w:rPr>
              <w:t>основе</w:t>
            </w:r>
          </w:p>
          <w:p w:rsidR="00DC4794" w:rsidRPr="00DC4794" w:rsidRDefault="00DC4794" w:rsidP="00104812">
            <w:pPr>
              <w:pStyle w:val="TableParagraph"/>
              <w:spacing w:line="241" w:lineRule="exact"/>
              <w:ind w:left="43"/>
              <w:rPr>
                <w:sz w:val="24"/>
                <w:lang w:val="ru-RU"/>
              </w:rPr>
            </w:pPr>
            <w:r w:rsidRPr="00DC4794">
              <w:rPr>
                <w:sz w:val="24"/>
                <w:lang w:val="ru-RU"/>
              </w:rPr>
              <w:t>анализа</w:t>
            </w:r>
          </w:p>
          <w:p w:rsidR="00DC4794" w:rsidRPr="00DC4794" w:rsidRDefault="00DC4794" w:rsidP="00104812">
            <w:pPr>
              <w:pStyle w:val="TableParagraph"/>
              <w:spacing w:line="241" w:lineRule="exact"/>
              <w:ind w:left="43"/>
              <w:rPr>
                <w:sz w:val="24"/>
                <w:lang w:val="ru-RU"/>
              </w:rPr>
            </w:pPr>
            <w:r w:rsidRPr="00DC4794">
              <w:rPr>
                <w:sz w:val="24"/>
                <w:lang w:val="ru-RU"/>
              </w:rPr>
              <w:t>предъявленно</w:t>
            </w:r>
          </w:p>
          <w:p w:rsidR="00DC4794" w:rsidRPr="00DC4794" w:rsidRDefault="00DC4794" w:rsidP="00104812">
            <w:pPr>
              <w:pStyle w:val="TableParagraph"/>
              <w:spacing w:line="248" w:lineRule="exact"/>
              <w:ind w:left="43"/>
              <w:rPr>
                <w:sz w:val="24"/>
                <w:lang w:val="ru-RU"/>
              </w:rPr>
            </w:pPr>
            <w:r w:rsidRPr="00DC4794">
              <w:rPr>
                <w:sz w:val="24"/>
                <w:lang w:val="ru-RU"/>
              </w:rPr>
              <w:t>го банка</w:t>
            </w:r>
          </w:p>
          <w:p w:rsidR="00DC4794" w:rsidRPr="00DC4794" w:rsidRDefault="00DC4794" w:rsidP="00104812">
            <w:pPr>
              <w:pStyle w:val="TableParagraph"/>
              <w:spacing w:line="249" w:lineRule="exact"/>
              <w:ind w:left="43"/>
              <w:rPr>
                <w:sz w:val="24"/>
                <w:lang w:val="ru-RU"/>
              </w:rPr>
            </w:pPr>
            <w:r w:rsidRPr="00DC4794">
              <w:rPr>
                <w:sz w:val="24"/>
                <w:lang w:val="ru-RU"/>
              </w:rPr>
              <w:t>данных.</w:t>
            </w:r>
          </w:p>
          <w:p w:rsidR="00DC4794" w:rsidRPr="00DC4794" w:rsidRDefault="00DC4794" w:rsidP="00104812">
            <w:pPr>
              <w:pStyle w:val="TableParagraph"/>
              <w:spacing w:line="241" w:lineRule="exact"/>
              <w:ind w:left="43"/>
              <w:rPr>
                <w:sz w:val="24"/>
                <w:lang w:val="ru-RU"/>
              </w:rPr>
            </w:pPr>
            <w:r w:rsidRPr="00DC4794">
              <w:rPr>
                <w:sz w:val="24"/>
                <w:lang w:val="ru-RU"/>
              </w:rPr>
              <w:t>Оценивать</w:t>
            </w:r>
          </w:p>
          <w:p w:rsidR="00DC4794" w:rsidRPr="00DC4794" w:rsidRDefault="00DC4794" w:rsidP="00104812">
            <w:pPr>
              <w:pStyle w:val="TableParagraph"/>
              <w:spacing w:line="241" w:lineRule="exact"/>
              <w:ind w:left="43"/>
              <w:rPr>
                <w:sz w:val="24"/>
                <w:lang w:val="ru-RU"/>
              </w:rPr>
            </w:pPr>
            <w:r w:rsidRPr="00DC4794">
              <w:rPr>
                <w:sz w:val="24"/>
                <w:lang w:val="ru-RU"/>
              </w:rPr>
              <w:t>правильность</w:t>
            </w:r>
          </w:p>
          <w:p w:rsidR="00DC4794" w:rsidRPr="00DC4794" w:rsidRDefault="00DC4794" w:rsidP="00104812">
            <w:pPr>
              <w:pStyle w:val="TableParagraph"/>
              <w:spacing w:line="241" w:lineRule="exact"/>
              <w:ind w:left="43"/>
              <w:rPr>
                <w:sz w:val="24"/>
                <w:lang w:val="ru-RU"/>
              </w:rPr>
            </w:pPr>
            <w:r w:rsidRPr="00DC4794">
              <w:rPr>
                <w:sz w:val="24"/>
                <w:lang w:val="ru-RU"/>
              </w:rPr>
              <w:t>предъявленны</w:t>
            </w:r>
          </w:p>
          <w:p w:rsidR="00DC4794" w:rsidRPr="00DC4794" w:rsidRDefault="00DC4794" w:rsidP="00104812">
            <w:pPr>
              <w:pStyle w:val="TableParagraph"/>
              <w:spacing w:line="239" w:lineRule="exact"/>
              <w:ind w:left="43"/>
              <w:rPr>
                <w:sz w:val="24"/>
                <w:lang w:val="ru-RU"/>
              </w:rPr>
            </w:pPr>
            <w:r w:rsidRPr="00DC4794">
              <w:rPr>
                <w:sz w:val="24"/>
                <w:lang w:val="ru-RU"/>
              </w:rPr>
              <w:t>х</w:t>
            </w:r>
          </w:p>
          <w:p w:rsidR="00DC4794" w:rsidRPr="00DC4794" w:rsidRDefault="00DC4794" w:rsidP="00104812">
            <w:pPr>
              <w:pStyle w:val="TableParagraph"/>
              <w:spacing w:line="241" w:lineRule="exact"/>
              <w:ind w:left="43"/>
              <w:rPr>
                <w:sz w:val="24"/>
                <w:lang w:val="ru-RU"/>
              </w:rPr>
            </w:pPr>
            <w:r w:rsidRPr="00DC4794">
              <w:rPr>
                <w:sz w:val="24"/>
                <w:lang w:val="ru-RU"/>
              </w:rPr>
              <w:t>вычислений.</w:t>
            </w:r>
          </w:p>
        </w:tc>
        <w:tc>
          <w:tcPr>
            <w:tcW w:w="1712" w:type="dxa"/>
            <w:gridSpan w:val="7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:rsidR="00DC4794" w:rsidRDefault="00DC4794" w:rsidP="00104812">
            <w:pPr>
              <w:pStyle w:val="TableParagraph"/>
              <w:spacing w:line="268" w:lineRule="exact"/>
              <w:ind w:left="43"/>
              <w:rPr>
                <w:sz w:val="24"/>
              </w:rPr>
            </w:pPr>
            <w:r>
              <w:rPr>
                <w:sz w:val="24"/>
              </w:rPr>
              <w:t>Выполнять</w:t>
            </w:r>
          </w:p>
          <w:p w:rsidR="00DC4794" w:rsidRDefault="00DC4794" w:rsidP="00104812">
            <w:pPr>
              <w:pStyle w:val="TableParagraph"/>
              <w:spacing w:before="3" w:line="255" w:lineRule="exact"/>
              <w:ind w:left="43"/>
              <w:rPr>
                <w:sz w:val="24"/>
              </w:rPr>
            </w:pPr>
            <w:r>
              <w:rPr>
                <w:sz w:val="24"/>
              </w:rPr>
              <w:t>задания</w:t>
            </w:r>
          </w:p>
          <w:p w:rsidR="00DC4794" w:rsidRPr="00DC4794" w:rsidRDefault="00DC4794" w:rsidP="00104812">
            <w:pPr>
              <w:pStyle w:val="TableParagraph"/>
              <w:spacing w:line="241" w:lineRule="exact"/>
              <w:ind w:left="43"/>
              <w:rPr>
                <w:sz w:val="24"/>
                <w:lang w:val="ru-RU"/>
              </w:rPr>
            </w:pPr>
            <w:r w:rsidRPr="00DC4794">
              <w:rPr>
                <w:sz w:val="24"/>
                <w:lang w:val="ru-RU"/>
              </w:rPr>
              <w:t>творческого и</w:t>
            </w:r>
          </w:p>
          <w:p w:rsidR="00DC4794" w:rsidRPr="00DC4794" w:rsidRDefault="00DC4794" w:rsidP="00104812">
            <w:pPr>
              <w:pStyle w:val="TableParagraph"/>
              <w:spacing w:line="241" w:lineRule="exact"/>
              <w:ind w:left="43"/>
              <w:rPr>
                <w:sz w:val="24"/>
                <w:lang w:val="ru-RU"/>
              </w:rPr>
            </w:pPr>
            <w:r w:rsidRPr="00DC4794">
              <w:rPr>
                <w:sz w:val="24"/>
                <w:lang w:val="ru-RU"/>
              </w:rPr>
              <w:t>поискового</w:t>
            </w:r>
          </w:p>
          <w:p w:rsidR="00DC4794" w:rsidRPr="00DC4794" w:rsidRDefault="00DC4794" w:rsidP="00104812">
            <w:pPr>
              <w:pStyle w:val="TableParagraph"/>
              <w:spacing w:line="241" w:lineRule="exact"/>
              <w:ind w:left="43"/>
              <w:rPr>
                <w:sz w:val="24"/>
                <w:lang w:val="ru-RU"/>
              </w:rPr>
            </w:pPr>
            <w:r w:rsidRPr="00DC4794">
              <w:rPr>
                <w:sz w:val="24"/>
                <w:lang w:val="ru-RU"/>
              </w:rPr>
              <w:t>характера.</w:t>
            </w:r>
          </w:p>
          <w:p w:rsidR="00DC4794" w:rsidRPr="00DC4794" w:rsidRDefault="00DC4794" w:rsidP="00104812">
            <w:pPr>
              <w:pStyle w:val="TableParagraph"/>
              <w:spacing w:line="248" w:lineRule="exact"/>
              <w:ind w:left="43"/>
              <w:rPr>
                <w:sz w:val="24"/>
                <w:lang w:val="ru-RU"/>
              </w:rPr>
            </w:pPr>
            <w:r w:rsidRPr="00DC4794">
              <w:rPr>
                <w:sz w:val="24"/>
                <w:lang w:val="ru-RU"/>
              </w:rPr>
              <w:t>Располагать</w:t>
            </w:r>
          </w:p>
          <w:p w:rsidR="00DC4794" w:rsidRPr="00DC4794" w:rsidRDefault="00DC4794" w:rsidP="00104812">
            <w:pPr>
              <w:pStyle w:val="TableParagraph"/>
              <w:spacing w:line="249" w:lineRule="exact"/>
              <w:ind w:left="43"/>
              <w:rPr>
                <w:sz w:val="24"/>
                <w:lang w:val="ru-RU"/>
              </w:rPr>
            </w:pPr>
            <w:r w:rsidRPr="00DC4794">
              <w:rPr>
                <w:sz w:val="24"/>
                <w:lang w:val="ru-RU"/>
              </w:rPr>
              <w:t>предметына</w:t>
            </w:r>
          </w:p>
          <w:p w:rsidR="00DC4794" w:rsidRPr="00DC4794" w:rsidRDefault="00DC4794" w:rsidP="00104812">
            <w:pPr>
              <w:pStyle w:val="TableParagraph"/>
              <w:spacing w:line="241" w:lineRule="exact"/>
              <w:ind w:left="43"/>
              <w:rPr>
                <w:sz w:val="24"/>
                <w:lang w:val="ru-RU"/>
              </w:rPr>
            </w:pPr>
            <w:r w:rsidRPr="00DC4794">
              <w:rPr>
                <w:sz w:val="24"/>
                <w:lang w:val="ru-RU"/>
              </w:rPr>
              <w:t>планекомнаты</w:t>
            </w:r>
          </w:p>
          <w:p w:rsidR="00DC4794" w:rsidRPr="00DC4794" w:rsidRDefault="00DC4794" w:rsidP="00104812">
            <w:pPr>
              <w:pStyle w:val="TableParagraph"/>
              <w:spacing w:line="241" w:lineRule="exact"/>
              <w:ind w:left="43"/>
              <w:rPr>
                <w:sz w:val="24"/>
                <w:lang w:val="ru-RU"/>
              </w:rPr>
            </w:pPr>
            <w:r w:rsidRPr="00DC4794">
              <w:rPr>
                <w:sz w:val="24"/>
                <w:lang w:val="ru-RU"/>
              </w:rPr>
              <w:t>поописанию.</w:t>
            </w:r>
          </w:p>
          <w:p w:rsidR="00DC4794" w:rsidRPr="00DC4794" w:rsidRDefault="00DC4794" w:rsidP="00104812">
            <w:pPr>
              <w:pStyle w:val="TableParagraph"/>
              <w:spacing w:line="241" w:lineRule="exact"/>
              <w:ind w:left="43"/>
              <w:rPr>
                <w:sz w:val="24"/>
                <w:lang w:val="ru-RU"/>
              </w:rPr>
            </w:pPr>
            <w:r w:rsidRPr="00DC4794">
              <w:rPr>
                <w:sz w:val="24"/>
                <w:lang w:val="ru-RU"/>
              </w:rPr>
              <w:t>Анализировать</w:t>
            </w:r>
          </w:p>
          <w:p w:rsidR="00DC4794" w:rsidRPr="00DC4794" w:rsidRDefault="00DC4794" w:rsidP="00104812">
            <w:pPr>
              <w:pStyle w:val="TableParagraph"/>
              <w:spacing w:line="239" w:lineRule="exact"/>
              <w:ind w:left="43"/>
              <w:rPr>
                <w:sz w:val="24"/>
                <w:lang w:val="ru-RU"/>
              </w:rPr>
            </w:pPr>
            <w:r w:rsidRPr="00DC4794">
              <w:rPr>
                <w:sz w:val="24"/>
                <w:lang w:val="ru-RU"/>
              </w:rPr>
              <w:t>задачи-расчёты</w:t>
            </w:r>
          </w:p>
          <w:p w:rsidR="00DC4794" w:rsidRPr="00DC4794" w:rsidRDefault="00DC4794" w:rsidP="00104812">
            <w:pPr>
              <w:pStyle w:val="TableParagraph"/>
              <w:spacing w:line="241" w:lineRule="exact"/>
              <w:ind w:left="43"/>
              <w:rPr>
                <w:sz w:val="24"/>
                <w:lang w:val="ru-RU"/>
              </w:rPr>
            </w:pPr>
            <w:r w:rsidRPr="00DC4794">
              <w:rPr>
                <w:sz w:val="24"/>
                <w:lang w:val="ru-RU"/>
              </w:rPr>
              <w:t>ирешатьих.</w:t>
            </w:r>
          </w:p>
          <w:p w:rsidR="00DC4794" w:rsidRPr="00DC4794" w:rsidRDefault="00DC4794" w:rsidP="00104812">
            <w:pPr>
              <w:pStyle w:val="TableParagraph"/>
              <w:spacing w:line="241" w:lineRule="exact"/>
              <w:ind w:left="43"/>
              <w:rPr>
                <w:sz w:val="24"/>
                <w:lang w:val="ru-RU"/>
              </w:rPr>
            </w:pPr>
            <w:r w:rsidRPr="00DC4794">
              <w:rPr>
                <w:sz w:val="24"/>
                <w:lang w:val="ru-RU"/>
              </w:rPr>
              <w:t>Выполнять</w:t>
            </w:r>
          </w:p>
          <w:p w:rsidR="00DC4794" w:rsidRPr="00DC4794" w:rsidRDefault="00DC4794" w:rsidP="00104812">
            <w:pPr>
              <w:pStyle w:val="TableParagraph"/>
              <w:spacing w:line="241" w:lineRule="exact"/>
              <w:ind w:left="43"/>
              <w:rPr>
                <w:sz w:val="24"/>
                <w:lang w:val="ru-RU"/>
              </w:rPr>
            </w:pPr>
            <w:r w:rsidRPr="00DC4794">
              <w:rPr>
                <w:sz w:val="24"/>
                <w:lang w:val="ru-RU"/>
              </w:rPr>
              <w:t>заданияна</w:t>
            </w:r>
          </w:p>
          <w:p w:rsidR="00DC4794" w:rsidRDefault="00DC4794" w:rsidP="00104812">
            <w:pPr>
              <w:pStyle w:val="TableParagraph"/>
              <w:spacing w:line="241" w:lineRule="exact"/>
              <w:ind w:left="43"/>
              <w:rPr>
                <w:sz w:val="24"/>
              </w:rPr>
            </w:pPr>
            <w:r>
              <w:rPr>
                <w:sz w:val="24"/>
              </w:rPr>
              <w:t>логическое</w:t>
            </w:r>
          </w:p>
          <w:p w:rsidR="00DC4794" w:rsidRDefault="00DC4794" w:rsidP="00104812">
            <w:pPr>
              <w:pStyle w:val="TableParagraph"/>
              <w:spacing w:line="241" w:lineRule="exact"/>
              <w:ind w:left="43"/>
              <w:rPr>
                <w:sz w:val="24"/>
              </w:rPr>
            </w:pPr>
            <w:r>
              <w:rPr>
                <w:sz w:val="24"/>
              </w:rPr>
              <w:t>мышление.</w:t>
            </w:r>
          </w:p>
        </w:tc>
        <w:tc>
          <w:tcPr>
            <w:tcW w:w="1722" w:type="dxa"/>
            <w:gridSpan w:val="8"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 w:rsidR="00DC4794" w:rsidRDefault="00DC4794" w:rsidP="00104812">
            <w:pPr>
              <w:pStyle w:val="TableParagraph"/>
              <w:spacing w:line="268" w:lineRule="exact"/>
              <w:ind w:left="42"/>
              <w:rPr>
                <w:sz w:val="24"/>
              </w:rPr>
            </w:pPr>
            <w:r>
              <w:rPr>
                <w:sz w:val="24"/>
              </w:rPr>
              <w:t>Оценка</w:t>
            </w:r>
          </w:p>
          <w:p w:rsidR="00DC4794" w:rsidRDefault="00DC4794" w:rsidP="00104812">
            <w:pPr>
              <w:pStyle w:val="TableParagraph"/>
              <w:spacing w:before="3" w:line="255" w:lineRule="exact"/>
              <w:ind w:left="42"/>
              <w:rPr>
                <w:sz w:val="24"/>
              </w:rPr>
            </w:pPr>
            <w:r>
              <w:rPr>
                <w:sz w:val="24"/>
              </w:rPr>
              <w:t>качестваи</w:t>
            </w:r>
          </w:p>
        </w:tc>
        <w:tc>
          <w:tcPr>
            <w:tcW w:w="1855" w:type="dxa"/>
            <w:gridSpan w:val="7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C4794" w:rsidRDefault="00DC4794" w:rsidP="00104812">
            <w:pPr>
              <w:rPr>
                <w:sz w:val="2"/>
                <w:szCs w:val="2"/>
              </w:rPr>
            </w:pPr>
          </w:p>
        </w:tc>
      </w:tr>
      <w:tr w:rsidR="00DC4794" w:rsidTr="00172EAD">
        <w:trPr>
          <w:gridAfter w:val="1"/>
          <w:wAfter w:w="119" w:type="dxa"/>
          <w:trHeight w:val="261"/>
        </w:trPr>
        <w:tc>
          <w:tcPr>
            <w:tcW w:w="564" w:type="dxa"/>
            <w:gridSpan w:val="4"/>
            <w:tcBorders>
              <w:top w:val="nil"/>
              <w:left w:val="single" w:sz="6" w:space="0" w:color="000000"/>
              <w:bottom w:val="nil"/>
            </w:tcBorders>
          </w:tcPr>
          <w:p w:rsidR="00DC4794" w:rsidRDefault="00DC4794" w:rsidP="00104812">
            <w:pPr>
              <w:pStyle w:val="TableParagraph"/>
              <w:rPr>
                <w:sz w:val="18"/>
              </w:rPr>
            </w:pPr>
          </w:p>
        </w:tc>
        <w:tc>
          <w:tcPr>
            <w:tcW w:w="981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:rsidR="00DC4794" w:rsidRDefault="00DC4794" w:rsidP="00104812">
            <w:pPr>
              <w:rPr>
                <w:sz w:val="2"/>
                <w:szCs w:val="2"/>
              </w:rPr>
            </w:pPr>
          </w:p>
        </w:tc>
        <w:tc>
          <w:tcPr>
            <w:tcW w:w="1150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DC4794" w:rsidRDefault="00DC4794" w:rsidP="00104812">
            <w:pPr>
              <w:pStyle w:val="TableParagraph"/>
              <w:spacing w:line="241" w:lineRule="exact"/>
              <w:ind w:left="40"/>
              <w:rPr>
                <w:b/>
                <w:sz w:val="24"/>
              </w:rPr>
            </w:pPr>
          </w:p>
        </w:tc>
        <w:tc>
          <w:tcPr>
            <w:tcW w:w="1847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DC4794" w:rsidRDefault="00DC4794" w:rsidP="00104812">
            <w:pPr>
              <w:pStyle w:val="TableParagraph"/>
              <w:spacing w:line="262" w:lineRule="exact"/>
              <w:ind w:left="44"/>
              <w:rPr>
                <w:sz w:val="2"/>
                <w:szCs w:val="2"/>
              </w:rPr>
            </w:pPr>
          </w:p>
        </w:tc>
        <w:tc>
          <w:tcPr>
            <w:tcW w:w="2260" w:type="dxa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DC4794" w:rsidRDefault="00DC4794" w:rsidP="00104812">
            <w:pPr>
              <w:pStyle w:val="TableParagraph"/>
              <w:spacing w:line="241" w:lineRule="exact"/>
              <w:ind w:left="44"/>
              <w:rPr>
                <w:sz w:val="24"/>
              </w:rPr>
            </w:pPr>
          </w:p>
        </w:tc>
        <w:tc>
          <w:tcPr>
            <w:tcW w:w="1977" w:type="dxa"/>
            <w:gridSpan w:val="5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DC4794" w:rsidRDefault="00DC4794" w:rsidP="00104812">
            <w:pPr>
              <w:pStyle w:val="TableParagraph"/>
              <w:spacing w:line="241" w:lineRule="exact"/>
              <w:ind w:left="39"/>
              <w:rPr>
                <w:sz w:val="24"/>
              </w:rPr>
            </w:pPr>
          </w:p>
        </w:tc>
        <w:tc>
          <w:tcPr>
            <w:tcW w:w="1556" w:type="dxa"/>
            <w:gridSpan w:val="5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DC4794" w:rsidRDefault="00DC4794" w:rsidP="00104812">
            <w:pPr>
              <w:pStyle w:val="TableParagraph"/>
              <w:spacing w:line="241" w:lineRule="exact"/>
              <w:ind w:left="43"/>
              <w:rPr>
                <w:sz w:val="24"/>
              </w:rPr>
            </w:pPr>
          </w:p>
        </w:tc>
        <w:tc>
          <w:tcPr>
            <w:tcW w:w="1712" w:type="dxa"/>
            <w:gridSpan w:val="7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DC4794" w:rsidRDefault="00DC4794" w:rsidP="00104812">
            <w:pPr>
              <w:pStyle w:val="TableParagraph"/>
              <w:spacing w:line="241" w:lineRule="exact"/>
              <w:ind w:left="43"/>
              <w:rPr>
                <w:sz w:val="24"/>
              </w:rPr>
            </w:pPr>
          </w:p>
        </w:tc>
        <w:tc>
          <w:tcPr>
            <w:tcW w:w="1722" w:type="dxa"/>
            <w:gridSpan w:val="8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C4794" w:rsidRDefault="00DC4794" w:rsidP="00104812">
            <w:pPr>
              <w:pStyle w:val="TableParagraph"/>
              <w:spacing w:line="241" w:lineRule="exact"/>
              <w:ind w:left="42"/>
              <w:rPr>
                <w:sz w:val="24"/>
              </w:rPr>
            </w:pPr>
            <w:r>
              <w:rPr>
                <w:sz w:val="24"/>
              </w:rPr>
              <w:t>уровня</w:t>
            </w:r>
          </w:p>
        </w:tc>
        <w:tc>
          <w:tcPr>
            <w:tcW w:w="1855" w:type="dxa"/>
            <w:gridSpan w:val="7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C4794" w:rsidRDefault="00DC4794" w:rsidP="00104812">
            <w:pPr>
              <w:rPr>
                <w:sz w:val="2"/>
                <w:szCs w:val="2"/>
              </w:rPr>
            </w:pPr>
          </w:p>
        </w:tc>
      </w:tr>
      <w:tr w:rsidR="00DC4794" w:rsidTr="00172EAD">
        <w:trPr>
          <w:gridAfter w:val="1"/>
          <w:wAfter w:w="119" w:type="dxa"/>
          <w:trHeight w:val="261"/>
        </w:trPr>
        <w:tc>
          <w:tcPr>
            <w:tcW w:w="564" w:type="dxa"/>
            <w:gridSpan w:val="4"/>
            <w:tcBorders>
              <w:top w:val="nil"/>
              <w:left w:val="single" w:sz="6" w:space="0" w:color="000000"/>
              <w:bottom w:val="nil"/>
            </w:tcBorders>
          </w:tcPr>
          <w:p w:rsidR="00DC4794" w:rsidRDefault="00DC4794" w:rsidP="00104812">
            <w:pPr>
              <w:pStyle w:val="TableParagraph"/>
              <w:rPr>
                <w:sz w:val="18"/>
              </w:rPr>
            </w:pPr>
          </w:p>
        </w:tc>
        <w:tc>
          <w:tcPr>
            <w:tcW w:w="981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:rsidR="00DC4794" w:rsidRDefault="00DC4794" w:rsidP="00104812">
            <w:pPr>
              <w:rPr>
                <w:sz w:val="2"/>
                <w:szCs w:val="2"/>
              </w:rPr>
            </w:pPr>
          </w:p>
        </w:tc>
        <w:tc>
          <w:tcPr>
            <w:tcW w:w="1150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DC4794" w:rsidRDefault="00DC4794" w:rsidP="00104812">
            <w:pPr>
              <w:pStyle w:val="TableParagraph"/>
              <w:spacing w:line="241" w:lineRule="exact"/>
              <w:ind w:left="40"/>
              <w:rPr>
                <w:b/>
                <w:sz w:val="24"/>
              </w:rPr>
            </w:pPr>
          </w:p>
        </w:tc>
        <w:tc>
          <w:tcPr>
            <w:tcW w:w="1847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DC4794" w:rsidRDefault="00DC4794" w:rsidP="00104812">
            <w:pPr>
              <w:pStyle w:val="TableParagraph"/>
              <w:spacing w:line="262" w:lineRule="exact"/>
              <w:ind w:left="44"/>
              <w:rPr>
                <w:sz w:val="2"/>
                <w:szCs w:val="2"/>
              </w:rPr>
            </w:pPr>
          </w:p>
        </w:tc>
        <w:tc>
          <w:tcPr>
            <w:tcW w:w="2260" w:type="dxa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DC4794" w:rsidRDefault="00DC4794" w:rsidP="00104812">
            <w:pPr>
              <w:pStyle w:val="TableParagraph"/>
              <w:spacing w:line="241" w:lineRule="exact"/>
              <w:ind w:left="44"/>
              <w:rPr>
                <w:sz w:val="24"/>
              </w:rPr>
            </w:pPr>
          </w:p>
        </w:tc>
        <w:tc>
          <w:tcPr>
            <w:tcW w:w="1977" w:type="dxa"/>
            <w:gridSpan w:val="5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DC4794" w:rsidRDefault="00DC4794" w:rsidP="00104812">
            <w:pPr>
              <w:pStyle w:val="TableParagraph"/>
              <w:spacing w:line="241" w:lineRule="exact"/>
              <w:ind w:left="39"/>
              <w:rPr>
                <w:sz w:val="24"/>
              </w:rPr>
            </w:pPr>
          </w:p>
        </w:tc>
        <w:tc>
          <w:tcPr>
            <w:tcW w:w="1556" w:type="dxa"/>
            <w:gridSpan w:val="5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DC4794" w:rsidRDefault="00DC4794" w:rsidP="00104812">
            <w:pPr>
              <w:pStyle w:val="TableParagraph"/>
              <w:spacing w:line="241" w:lineRule="exact"/>
              <w:ind w:left="43"/>
              <w:rPr>
                <w:sz w:val="24"/>
              </w:rPr>
            </w:pPr>
          </w:p>
        </w:tc>
        <w:tc>
          <w:tcPr>
            <w:tcW w:w="1712" w:type="dxa"/>
            <w:gridSpan w:val="7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DC4794" w:rsidRDefault="00DC4794" w:rsidP="00104812">
            <w:pPr>
              <w:pStyle w:val="TableParagraph"/>
              <w:spacing w:line="241" w:lineRule="exact"/>
              <w:ind w:left="43"/>
              <w:rPr>
                <w:sz w:val="24"/>
              </w:rPr>
            </w:pPr>
          </w:p>
        </w:tc>
        <w:tc>
          <w:tcPr>
            <w:tcW w:w="1722" w:type="dxa"/>
            <w:gridSpan w:val="8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C4794" w:rsidRDefault="00DC4794" w:rsidP="00104812">
            <w:pPr>
              <w:pStyle w:val="TableParagraph"/>
              <w:spacing w:line="241" w:lineRule="exact"/>
              <w:ind w:left="42"/>
              <w:rPr>
                <w:sz w:val="24"/>
              </w:rPr>
            </w:pPr>
            <w:r>
              <w:rPr>
                <w:sz w:val="24"/>
              </w:rPr>
              <w:t>усвоения</w:t>
            </w:r>
          </w:p>
        </w:tc>
        <w:tc>
          <w:tcPr>
            <w:tcW w:w="1855" w:type="dxa"/>
            <w:gridSpan w:val="7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C4794" w:rsidRDefault="00DC4794" w:rsidP="00104812">
            <w:pPr>
              <w:rPr>
                <w:sz w:val="2"/>
                <w:szCs w:val="2"/>
              </w:rPr>
            </w:pPr>
          </w:p>
        </w:tc>
      </w:tr>
      <w:tr w:rsidR="00DC4794" w:rsidTr="00172EAD">
        <w:trPr>
          <w:gridAfter w:val="1"/>
          <w:wAfter w:w="119" w:type="dxa"/>
          <w:trHeight w:val="261"/>
        </w:trPr>
        <w:tc>
          <w:tcPr>
            <w:tcW w:w="564" w:type="dxa"/>
            <w:gridSpan w:val="4"/>
            <w:tcBorders>
              <w:top w:val="nil"/>
              <w:left w:val="single" w:sz="6" w:space="0" w:color="000000"/>
              <w:bottom w:val="nil"/>
            </w:tcBorders>
          </w:tcPr>
          <w:p w:rsidR="00DC4794" w:rsidRDefault="00DC4794" w:rsidP="00104812">
            <w:pPr>
              <w:pStyle w:val="TableParagraph"/>
              <w:rPr>
                <w:sz w:val="18"/>
              </w:rPr>
            </w:pPr>
          </w:p>
        </w:tc>
        <w:tc>
          <w:tcPr>
            <w:tcW w:w="981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:rsidR="00DC4794" w:rsidRDefault="00DC4794" w:rsidP="00104812">
            <w:pPr>
              <w:rPr>
                <w:sz w:val="2"/>
                <w:szCs w:val="2"/>
              </w:rPr>
            </w:pPr>
          </w:p>
        </w:tc>
        <w:tc>
          <w:tcPr>
            <w:tcW w:w="1150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DC4794" w:rsidRDefault="00DC4794" w:rsidP="00104812">
            <w:pPr>
              <w:pStyle w:val="TableParagraph"/>
              <w:spacing w:line="241" w:lineRule="exact"/>
              <w:ind w:left="40"/>
              <w:rPr>
                <w:b/>
                <w:sz w:val="24"/>
              </w:rPr>
            </w:pPr>
          </w:p>
        </w:tc>
        <w:tc>
          <w:tcPr>
            <w:tcW w:w="1847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DC4794" w:rsidRDefault="00DC4794" w:rsidP="00104812">
            <w:pPr>
              <w:pStyle w:val="TableParagraph"/>
              <w:spacing w:line="262" w:lineRule="exact"/>
              <w:ind w:left="44"/>
              <w:rPr>
                <w:sz w:val="2"/>
                <w:szCs w:val="2"/>
              </w:rPr>
            </w:pPr>
          </w:p>
        </w:tc>
        <w:tc>
          <w:tcPr>
            <w:tcW w:w="2260" w:type="dxa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DC4794" w:rsidRDefault="00DC4794" w:rsidP="00104812">
            <w:pPr>
              <w:pStyle w:val="TableParagraph"/>
              <w:spacing w:line="241" w:lineRule="exact"/>
              <w:ind w:left="44"/>
              <w:rPr>
                <w:sz w:val="24"/>
              </w:rPr>
            </w:pPr>
          </w:p>
        </w:tc>
        <w:tc>
          <w:tcPr>
            <w:tcW w:w="1977" w:type="dxa"/>
            <w:gridSpan w:val="5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DC4794" w:rsidRDefault="00DC4794" w:rsidP="00104812">
            <w:pPr>
              <w:pStyle w:val="TableParagraph"/>
              <w:spacing w:line="241" w:lineRule="exact"/>
              <w:ind w:left="39"/>
              <w:rPr>
                <w:sz w:val="24"/>
              </w:rPr>
            </w:pPr>
          </w:p>
        </w:tc>
        <w:tc>
          <w:tcPr>
            <w:tcW w:w="1556" w:type="dxa"/>
            <w:gridSpan w:val="5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DC4794" w:rsidRDefault="00DC4794" w:rsidP="00104812">
            <w:pPr>
              <w:pStyle w:val="TableParagraph"/>
              <w:spacing w:line="241" w:lineRule="exact"/>
              <w:ind w:left="43"/>
              <w:rPr>
                <w:sz w:val="24"/>
              </w:rPr>
            </w:pPr>
          </w:p>
        </w:tc>
        <w:tc>
          <w:tcPr>
            <w:tcW w:w="1712" w:type="dxa"/>
            <w:gridSpan w:val="7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DC4794" w:rsidRDefault="00DC4794" w:rsidP="00104812">
            <w:pPr>
              <w:pStyle w:val="TableParagraph"/>
              <w:spacing w:line="241" w:lineRule="exact"/>
              <w:ind w:left="43"/>
              <w:rPr>
                <w:sz w:val="24"/>
              </w:rPr>
            </w:pPr>
          </w:p>
        </w:tc>
        <w:tc>
          <w:tcPr>
            <w:tcW w:w="1722" w:type="dxa"/>
            <w:gridSpan w:val="8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C4794" w:rsidRDefault="00DC4794" w:rsidP="00104812">
            <w:pPr>
              <w:pStyle w:val="TableParagraph"/>
              <w:spacing w:line="241" w:lineRule="exact"/>
              <w:ind w:left="42"/>
              <w:rPr>
                <w:sz w:val="24"/>
              </w:rPr>
            </w:pPr>
            <w:r>
              <w:rPr>
                <w:sz w:val="24"/>
              </w:rPr>
              <w:t>материала.</w:t>
            </w:r>
          </w:p>
        </w:tc>
        <w:tc>
          <w:tcPr>
            <w:tcW w:w="1855" w:type="dxa"/>
            <w:gridSpan w:val="7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C4794" w:rsidRDefault="00DC4794" w:rsidP="00104812">
            <w:pPr>
              <w:rPr>
                <w:sz w:val="2"/>
                <w:szCs w:val="2"/>
              </w:rPr>
            </w:pPr>
          </w:p>
        </w:tc>
      </w:tr>
      <w:tr w:rsidR="00DC4794" w:rsidTr="00172EAD">
        <w:trPr>
          <w:gridAfter w:val="1"/>
          <w:wAfter w:w="119" w:type="dxa"/>
          <w:trHeight w:val="267"/>
        </w:trPr>
        <w:tc>
          <w:tcPr>
            <w:tcW w:w="564" w:type="dxa"/>
            <w:gridSpan w:val="4"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DC4794" w:rsidRDefault="00DC4794" w:rsidP="00104812">
            <w:pPr>
              <w:pStyle w:val="TableParagraph"/>
              <w:rPr>
                <w:sz w:val="18"/>
              </w:rPr>
            </w:pPr>
          </w:p>
        </w:tc>
        <w:tc>
          <w:tcPr>
            <w:tcW w:w="981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:rsidR="00DC4794" w:rsidRDefault="00DC4794" w:rsidP="00104812">
            <w:pPr>
              <w:rPr>
                <w:sz w:val="2"/>
                <w:szCs w:val="2"/>
              </w:rPr>
            </w:pPr>
          </w:p>
        </w:tc>
        <w:tc>
          <w:tcPr>
            <w:tcW w:w="1150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DC4794" w:rsidRDefault="00DC4794" w:rsidP="00104812">
            <w:pPr>
              <w:pStyle w:val="TableParagraph"/>
              <w:spacing w:line="241" w:lineRule="exact"/>
              <w:ind w:left="40"/>
              <w:rPr>
                <w:b/>
                <w:sz w:val="24"/>
              </w:rPr>
            </w:pPr>
          </w:p>
        </w:tc>
        <w:tc>
          <w:tcPr>
            <w:tcW w:w="1847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DC4794" w:rsidRDefault="00DC4794" w:rsidP="00104812">
            <w:pPr>
              <w:pStyle w:val="TableParagraph"/>
              <w:spacing w:line="262" w:lineRule="exact"/>
              <w:ind w:left="44"/>
              <w:rPr>
                <w:sz w:val="2"/>
                <w:szCs w:val="2"/>
              </w:rPr>
            </w:pPr>
          </w:p>
        </w:tc>
        <w:tc>
          <w:tcPr>
            <w:tcW w:w="2260" w:type="dxa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DC4794" w:rsidRDefault="00DC4794" w:rsidP="00104812">
            <w:pPr>
              <w:pStyle w:val="TableParagraph"/>
              <w:spacing w:line="241" w:lineRule="exact"/>
              <w:ind w:left="44"/>
              <w:rPr>
                <w:sz w:val="24"/>
              </w:rPr>
            </w:pPr>
          </w:p>
        </w:tc>
        <w:tc>
          <w:tcPr>
            <w:tcW w:w="1977" w:type="dxa"/>
            <w:gridSpan w:val="5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DC4794" w:rsidRDefault="00DC4794" w:rsidP="00104812">
            <w:pPr>
              <w:pStyle w:val="TableParagraph"/>
              <w:spacing w:line="241" w:lineRule="exact"/>
              <w:ind w:left="39"/>
              <w:rPr>
                <w:sz w:val="24"/>
              </w:rPr>
            </w:pPr>
          </w:p>
        </w:tc>
        <w:tc>
          <w:tcPr>
            <w:tcW w:w="1556" w:type="dxa"/>
            <w:gridSpan w:val="5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DC4794" w:rsidRDefault="00DC4794" w:rsidP="00104812">
            <w:pPr>
              <w:pStyle w:val="TableParagraph"/>
              <w:spacing w:line="241" w:lineRule="exact"/>
              <w:ind w:left="43"/>
              <w:rPr>
                <w:sz w:val="24"/>
              </w:rPr>
            </w:pPr>
          </w:p>
        </w:tc>
        <w:tc>
          <w:tcPr>
            <w:tcW w:w="1712" w:type="dxa"/>
            <w:gridSpan w:val="7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DC4794" w:rsidRDefault="00DC4794" w:rsidP="00104812">
            <w:pPr>
              <w:pStyle w:val="TableParagraph"/>
              <w:spacing w:line="241" w:lineRule="exact"/>
              <w:ind w:left="43"/>
              <w:rPr>
                <w:sz w:val="24"/>
              </w:rPr>
            </w:pPr>
          </w:p>
        </w:tc>
        <w:tc>
          <w:tcPr>
            <w:tcW w:w="1722" w:type="dxa"/>
            <w:gridSpan w:val="8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DC4794" w:rsidRDefault="00DC4794" w:rsidP="00104812">
            <w:pPr>
              <w:pStyle w:val="TableParagraph"/>
              <w:rPr>
                <w:sz w:val="18"/>
              </w:rPr>
            </w:pPr>
          </w:p>
        </w:tc>
        <w:tc>
          <w:tcPr>
            <w:tcW w:w="1855" w:type="dxa"/>
            <w:gridSpan w:val="7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C4794" w:rsidRDefault="00DC4794" w:rsidP="00104812">
            <w:pPr>
              <w:rPr>
                <w:sz w:val="2"/>
                <w:szCs w:val="2"/>
              </w:rPr>
            </w:pPr>
          </w:p>
        </w:tc>
      </w:tr>
      <w:tr w:rsidR="00104812" w:rsidTr="00172EAD">
        <w:trPr>
          <w:gridAfter w:val="9"/>
          <w:wAfter w:w="1989" w:type="dxa"/>
          <w:trHeight w:val="2698"/>
        </w:trPr>
        <w:tc>
          <w:tcPr>
            <w:tcW w:w="56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104812" w:rsidRPr="00203911" w:rsidRDefault="00741D4C" w:rsidP="00E8268B">
            <w:pPr>
              <w:pStyle w:val="TableParagraph"/>
              <w:spacing w:line="291" w:lineRule="exact"/>
              <w:ind w:left="45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58</w:t>
            </w:r>
          </w:p>
        </w:tc>
        <w:tc>
          <w:tcPr>
            <w:tcW w:w="98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4812" w:rsidRDefault="00104812" w:rsidP="00104812">
            <w:pPr>
              <w:pStyle w:val="TableParagraph"/>
              <w:rPr>
                <w:sz w:val="24"/>
              </w:rPr>
            </w:pP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4812" w:rsidRPr="00104812" w:rsidRDefault="00104812" w:rsidP="00104812">
            <w:pPr>
              <w:pStyle w:val="TableParagraph"/>
              <w:rPr>
                <w:b/>
                <w:sz w:val="21"/>
                <w:lang w:val="ru-RU"/>
              </w:rPr>
            </w:pPr>
          </w:p>
          <w:p w:rsidR="00104812" w:rsidRPr="00104812" w:rsidRDefault="00104812" w:rsidP="00104812">
            <w:pPr>
              <w:pStyle w:val="TableParagraph"/>
              <w:spacing w:line="213" w:lineRule="auto"/>
              <w:ind w:left="40" w:right="154" w:firstLine="4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Работанад</w:t>
            </w:r>
            <w:r w:rsidRPr="00104812">
              <w:rPr>
                <w:spacing w:val="-1"/>
                <w:sz w:val="24"/>
                <w:lang w:val="ru-RU"/>
              </w:rPr>
              <w:t>ошибкам</w:t>
            </w:r>
            <w:r w:rsidRPr="00104812">
              <w:rPr>
                <w:sz w:val="24"/>
                <w:lang w:val="ru-RU"/>
              </w:rPr>
              <w:t>и.</w:t>
            </w:r>
          </w:p>
          <w:p w:rsidR="00104812" w:rsidRPr="00104812" w:rsidRDefault="00104812" w:rsidP="00104812">
            <w:pPr>
              <w:pStyle w:val="TableParagraph"/>
              <w:spacing w:before="2" w:line="213" w:lineRule="auto"/>
              <w:ind w:left="40" w:right="138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Закрепление</w:t>
            </w:r>
            <w:r w:rsidRPr="00104812">
              <w:rPr>
                <w:spacing w:val="-1"/>
                <w:sz w:val="24"/>
                <w:lang w:val="ru-RU"/>
              </w:rPr>
              <w:t>изученно</w:t>
            </w:r>
            <w:r w:rsidRPr="00104812">
              <w:rPr>
                <w:sz w:val="24"/>
                <w:lang w:val="ru-RU"/>
              </w:rPr>
              <w:t>го.</w:t>
            </w:r>
          </w:p>
        </w:tc>
        <w:tc>
          <w:tcPr>
            <w:tcW w:w="1847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04812" w:rsidRPr="00104812" w:rsidRDefault="00104812" w:rsidP="00104812">
            <w:pPr>
              <w:pStyle w:val="TableParagraph"/>
              <w:spacing w:line="213" w:lineRule="auto"/>
              <w:ind w:left="44" w:right="100" w:hanging="5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Обнаруживать иустранятьошибкилогического ( входе решения) ивычислительного характера,допущенныеприрешении</w:t>
            </w:r>
          </w:p>
          <w:p w:rsidR="00104812" w:rsidRDefault="00104812" w:rsidP="00104812">
            <w:pPr>
              <w:pStyle w:val="TableParagraph"/>
              <w:spacing w:line="244" w:lineRule="exact"/>
              <w:ind w:left="44" w:right="417"/>
              <w:rPr>
                <w:sz w:val="24"/>
              </w:rPr>
            </w:pPr>
            <w:r>
              <w:rPr>
                <w:sz w:val="24"/>
              </w:rPr>
              <w:t>выражений изадач.</w:t>
            </w:r>
          </w:p>
        </w:tc>
        <w:tc>
          <w:tcPr>
            <w:tcW w:w="22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4812" w:rsidRPr="00104812" w:rsidRDefault="00104812" w:rsidP="00104812">
            <w:pPr>
              <w:pStyle w:val="TableParagraph"/>
              <w:spacing w:line="218" w:lineRule="auto"/>
              <w:ind w:left="44" w:right="233" w:hanging="5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Закреплять знания,уменияинавыки,полученные напредыдущихуроках.</w:t>
            </w:r>
          </w:p>
        </w:tc>
        <w:tc>
          <w:tcPr>
            <w:tcW w:w="197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:rsidR="00104812" w:rsidRPr="00104812" w:rsidRDefault="00104812" w:rsidP="00104812">
            <w:pPr>
              <w:pStyle w:val="TableParagraph"/>
              <w:ind w:left="39" w:right="375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Формированиемотива,реализующегопотребность всоциальнозначимой исоциальнооцениваемойдеятельности.</w:t>
            </w:r>
          </w:p>
        </w:tc>
        <w:tc>
          <w:tcPr>
            <w:tcW w:w="1556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:rsidR="00104812" w:rsidRPr="00104812" w:rsidRDefault="00104812" w:rsidP="00104812">
            <w:pPr>
              <w:pStyle w:val="TableParagraph"/>
              <w:ind w:left="43" w:right="89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Выборнаиболееэффективныхспособоврешениязадач.</w:t>
            </w:r>
          </w:p>
        </w:tc>
        <w:tc>
          <w:tcPr>
            <w:tcW w:w="1712" w:type="dxa"/>
            <w:gridSpan w:val="7"/>
            <w:tcBorders>
              <w:left w:val="single" w:sz="6" w:space="0" w:color="000000"/>
              <w:right w:val="single" w:sz="6" w:space="0" w:color="000000"/>
            </w:tcBorders>
          </w:tcPr>
          <w:p w:rsidR="00104812" w:rsidRPr="00104812" w:rsidRDefault="00104812" w:rsidP="00104812">
            <w:pPr>
              <w:pStyle w:val="TableParagraph"/>
              <w:ind w:left="43" w:right="102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Умениеаргументировать свой способрешениязадачи.</w:t>
            </w:r>
          </w:p>
        </w:tc>
        <w:tc>
          <w:tcPr>
            <w:tcW w:w="1707" w:type="dxa"/>
            <w:gridSpan w:val="7"/>
            <w:tcBorders>
              <w:left w:val="single" w:sz="6" w:space="0" w:color="000000"/>
              <w:right w:val="single" w:sz="6" w:space="0" w:color="000000"/>
            </w:tcBorders>
          </w:tcPr>
          <w:p w:rsidR="00104812" w:rsidRPr="00104812" w:rsidRDefault="00104812" w:rsidP="00104812">
            <w:pPr>
              <w:pStyle w:val="TableParagraph"/>
              <w:ind w:left="42" w:right="45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Волевая</w:t>
            </w:r>
            <w:r w:rsidRPr="00104812">
              <w:rPr>
                <w:spacing w:val="-1"/>
                <w:sz w:val="24"/>
                <w:lang w:val="ru-RU"/>
              </w:rPr>
              <w:t>саморегуляция.</w:t>
            </w:r>
            <w:r w:rsidRPr="00104812">
              <w:rPr>
                <w:sz w:val="24"/>
                <w:lang w:val="ru-RU"/>
              </w:rPr>
              <w:t>Оценкакачества иуровняусвоенияматериала.</w:t>
            </w:r>
          </w:p>
        </w:tc>
      </w:tr>
      <w:tr w:rsidR="00104812" w:rsidTr="00172EAD">
        <w:trPr>
          <w:gridAfter w:val="9"/>
          <w:wAfter w:w="1989" w:type="dxa"/>
          <w:trHeight w:val="1501"/>
        </w:trPr>
        <w:tc>
          <w:tcPr>
            <w:tcW w:w="564" w:type="dxa"/>
            <w:gridSpan w:val="4"/>
            <w:tcBorders>
              <w:top w:val="single" w:sz="6" w:space="0" w:color="000000"/>
              <w:left w:val="single" w:sz="6" w:space="0" w:color="000000"/>
            </w:tcBorders>
          </w:tcPr>
          <w:p w:rsidR="00104812" w:rsidRDefault="00741D4C" w:rsidP="00104812">
            <w:pPr>
              <w:pStyle w:val="TableParagraph"/>
              <w:spacing w:line="291" w:lineRule="exact"/>
              <w:ind w:left="45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lastRenderedPageBreak/>
              <w:t>59</w:t>
            </w:r>
          </w:p>
          <w:p w:rsidR="00741D4C" w:rsidRPr="00203911" w:rsidRDefault="00741D4C" w:rsidP="00104812">
            <w:pPr>
              <w:pStyle w:val="TableParagraph"/>
              <w:spacing w:line="291" w:lineRule="exact"/>
              <w:ind w:left="45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60</w:t>
            </w:r>
          </w:p>
        </w:tc>
        <w:tc>
          <w:tcPr>
            <w:tcW w:w="981" w:type="dxa"/>
            <w:tcBorders>
              <w:top w:val="single" w:sz="6" w:space="0" w:color="000000"/>
              <w:right w:val="single" w:sz="6" w:space="0" w:color="000000"/>
            </w:tcBorders>
          </w:tcPr>
          <w:p w:rsidR="00104812" w:rsidRDefault="00104812" w:rsidP="00104812">
            <w:pPr>
              <w:pStyle w:val="TableParagraph"/>
              <w:rPr>
                <w:sz w:val="24"/>
              </w:rPr>
            </w:pP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04812" w:rsidRDefault="00104812" w:rsidP="00104812">
            <w:pPr>
              <w:pStyle w:val="TableParagraph"/>
              <w:spacing w:line="267" w:lineRule="exact"/>
              <w:ind w:left="40"/>
              <w:rPr>
                <w:sz w:val="24"/>
              </w:rPr>
            </w:pPr>
            <w:r>
              <w:rPr>
                <w:sz w:val="24"/>
              </w:rPr>
              <w:t>Доли.</w:t>
            </w:r>
          </w:p>
        </w:tc>
        <w:tc>
          <w:tcPr>
            <w:tcW w:w="1847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:rsidR="00104812" w:rsidRPr="00104812" w:rsidRDefault="00104812" w:rsidP="00104812">
            <w:pPr>
              <w:pStyle w:val="TableParagraph"/>
              <w:ind w:left="44" w:right="179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Находить долювеличины ивеличину по еёдоле.</w:t>
            </w:r>
          </w:p>
          <w:p w:rsidR="00DC4794" w:rsidRPr="00104812" w:rsidRDefault="00104812" w:rsidP="00DC4794">
            <w:pPr>
              <w:pStyle w:val="TableParagraph"/>
              <w:ind w:left="46" w:right="208"/>
              <w:rPr>
                <w:sz w:val="24"/>
                <w:lang w:val="ru-RU"/>
              </w:rPr>
            </w:pPr>
            <w:r w:rsidRPr="00DC4794">
              <w:rPr>
                <w:sz w:val="24"/>
                <w:lang w:val="ru-RU"/>
              </w:rPr>
              <w:t>Сравнивать</w:t>
            </w:r>
            <w:r w:rsidR="00DC4794" w:rsidRPr="00104812">
              <w:rPr>
                <w:sz w:val="24"/>
                <w:lang w:val="ru-RU"/>
              </w:rPr>
              <w:t xml:space="preserve"> разные долиодной и той жевеличины.</w:t>
            </w:r>
          </w:p>
          <w:p w:rsidR="00104812" w:rsidRDefault="00DC4794" w:rsidP="00DC4794">
            <w:pPr>
              <w:pStyle w:val="TableParagraph"/>
              <w:ind w:left="44"/>
              <w:rPr>
                <w:sz w:val="24"/>
              </w:rPr>
            </w:pPr>
            <w:r>
              <w:rPr>
                <w:sz w:val="24"/>
              </w:rPr>
              <w:t>Работатьвпаре.</w:t>
            </w:r>
          </w:p>
        </w:tc>
        <w:tc>
          <w:tcPr>
            <w:tcW w:w="2260" w:type="dxa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04812" w:rsidRPr="00104812" w:rsidRDefault="00104812" w:rsidP="00104812">
            <w:pPr>
              <w:pStyle w:val="TableParagraph"/>
              <w:spacing w:line="216" w:lineRule="auto"/>
              <w:ind w:left="44" w:right="301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Научатсяопределять доли исравнивать их;пользоваться</w:t>
            </w:r>
          </w:p>
          <w:p w:rsidR="00104812" w:rsidRPr="00DC4794" w:rsidRDefault="00104812" w:rsidP="00104812">
            <w:pPr>
              <w:pStyle w:val="TableParagraph"/>
              <w:spacing w:line="250" w:lineRule="exact"/>
              <w:ind w:left="44" w:right="233"/>
              <w:rPr>
                <w:sz w:val="24"/>
                <w:lang w:val="ru-RU"/>
              </w:rPr>
            </w:pPr>
            <w:r w:rsidRPr="00DC4794">
              <w:rPr>
                <w:sz w:val="24"/>
                <w:lang w:val="ru-RU"/>
              </w:rPr>
              <w:t>таблицей</w:t>
            </w:r>
            <w:r w:rsidRPr="00DC4794">
              <w:rPr>
                <w:spacing w:val="-1"/>
                <w:sz w:val="24"/>
                <w:lang w:val="ru-RU"/>
              </w:rPr>
              <w:t>умножения</w:t>
            </w:r>
            <w:r w:rsidRPr="00DC4794">
              <w:rPr>
                <w:sz w:val="24"/>
                <w:lang w:val="ru-RU"/>
              </w:rPr>
              <w:t>и</w:t>
            </w:r>
            <w:r w:rsidR="00DC4794" w:rsidRPr="00104812">
              <w:rPr>
                <w:sz w:val="24"/>
                <w:lang w:val="ru-RU"/>
              </w:rPr>
              <w:t xml:space="preserve"> деления; решатьзадачиизученныхвидов.</w:t>
            </w:r>
          </w:p>
        </w:tc>
        <w:tc>
          <w:tcPr>
            <w:tcW w:w="197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:rsidR="00104812" w:rsidRPr="00104812" w:rsidRDefault="00104812" w:rsidP="00104812">
            <w:pPr>
              <w:pStyle w:val="TableParagraph"/>
              <w:ind w:left="39" w:right="375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Формированиемотива,реализующегопотребность всоциально</w:t>
            </w:r>
            <w:r w:rsidR="00DC4794" w:rsidRPr="00104812">
              <w:rPr>
                <w:sz w:val="24"/>
                <w:lang w:val="ru-RU"/>
              </w:rPr>
              <w:t xml:space="preserve"> значимой исоциальнооцениваемойдеятельности.</w:t>
            </w:r>
          </w:p>
        </w:tc>
        <w:tc>
          <w:tcPr>
            <w:tcW w:w="1556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:rsidR="00104812" w:rsidRPr="00104812" w:rsidRDefault="00104812" w:rsidP="00104812">
            <w:pPr>
              <w:pStyle w:val="TableParagraph"/>
              <w:ind w:left="43" w:right="89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Выборнаиболееэффективныхспособоврешения</w:t>
            </w:r>
            <w:r w:rsidR="00DC4794" w:rsidRPr="00DC4794">
              <w:rPr>
                <w:sz w:val="24"/>
                <w:lang w:val="ru-RU"/>
              </w:rPr>
              <w:t xml:space="preserve"> задач.</w:t>
            </w:r>
          </w:p>
        </w:tc>
        <w:tc>
          <w:tcPr>
            <w:tcW w:w="1712" w:type="dxa"/>
            <w:gridSpan w:val="7"/>
            <w:tcBorders>
              <w:left w:val="single" w:sz="6" w:space="0" w:color="000000"/>
              <w:right w:val="single" w:sz="6" w:space="0" w:color="000000"/>
            </w:tcBorders>
          </w:tcPr>
          <w:p w:rsidR="00104812" w:rsidRPr="00104812" w:rsidRDefault="00104812" w:rsidP="00104812">
            <w:pPr>
              <w:pStyle w:val="TableParagraph"/>
              <w:ind w:left="43" w:right="102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Умениеаргументировать свой способрешениязадачи.</w:t>
            </w:r>
          </w:p>
        </w:tc>
        <w:tc>
          <w:tcPr>
            <w:tcW w:w="1707" w:type="dxa"/>
            <w:gridSpan w:val="7"/>
            <w:tcBorders>
              <w:left w:val="single" w:sz="6" w:space="0" w:color="000000"/>
              <w:right w:val="single" w:sz="6" w:space="0" w:color="000000"/>
            </w:tcBorders>
          </w:tcPr>
          <w:p w:rsidR="00104812" w:rsidRPr="00104812" w:rsidRDefault="00104812" w:rsidP="00104812">
            <w:pPr>
              <w:pStyle w:val="TableParagraph"/>
              <w:ind w:left="42" w:right="45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Волевая</w:t>
            </w:r>
            <w:r w:rsidRPr="00104812">
              <w:rPr>
                <w:spacing w:val="-1"/>
                <w:sz w:val="24"/>
                <w:lang w:val="ru-RU"/>
              </w:rPr>
              <w:t>саморегуляция.</w:t>
            </w:r>
            <w:r w:rsidRPr="00104812">
              <w:rPr>
                <w:sz w:val="24"/>
                <w:lang w:val="ru-RU"/>
              </w:rPr>
              <w:t>Оценкакачества иуровня</w:t>
            </w:r>
            <w:r w:rsidR="00DC4794" w:rsidRPr="00DC4794">
              <w:rPr>
                <w:sz w:val="24"/>
                <w:lang w:val="ru-RU"/>
              </w:rPr>
              <w:t xml:space="preserve"> усвоенияматериала.</w:t>
            </w:r>
          </w:p>
        </w:tc>
      </w:tr>
      <w:tr w:rsidR="00104812" w:rsidTr="00172EAD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gridAfter w:val="9"/>
          <w:wAfter w:w="1989" w:type="dxa"/>
          <w:trHeight w:val="3590"/>
        </w:trPr>
        <w:tc>
          <w:tcPr>
            <w:tcW w:w="553" w:type="dxa"/>
            <w:gridSpan w:val="3"/>
            <w:tcBorders>
              <w:top w:val="single" w:sz="4" w:space="0" w:color="000000"/>
              <w:right w:val="single" w:sz="4" w:space="0" w:color="000000"/>
            </w:tcBorders>
          </w:tcPr>
          <w:p w:rsidR="00104812" w:rsidRDefault="00741D4C" w:rsidP="00104812">
            <w:pPr>
              <w:pStyle w:val="TableParagraph"/>
              <w:spacing w:line="296" w:lineRule="exact"/>
              <w:ind w:left="45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61</w:t>
            </w:r>
          </w:p>
          <w:p w:rsidR="00741D4C" w:rsidRPr="00203911" w:rsidRDefault="00741D4C" w:rsidP="00104812">
            <w:pPr>
              <w:pStyle w:val="TableParagraph"/>
              <w:spacing w:line="296" w:lineRule="exact"/>
              <w:ind w:left="45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62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</w:tcBorders>
          </w:tcPr>
          <w:p w:rsidR="00104812" w:rsidRDefault="00104812" w:rsidP="00104812">
            <w:pPr>
              <w:pStyle w:val="TableParagraph"/>
              <w:rPr>
                <w:sz w:val="24"/>
              </w:rPr>
            </w:pPr>
          </w:p>
        </w:tc>
        <w:tc>
          <w:tcPr>
            <w:tcW w:w="1150" w:type="dxa"/>
            <w:tcBorders>
              <w:top w:val="single" w:sz="4" w:space="0" w:color="000000"/>
            </w:tcBorders>
          </w:tcPr>
          <w:p w:rsidR="00104812" w:rsidRDefault="00104812" w:rsidP="00104812">
            <w:pPr>
              <w:pStyle w:val="TableParagraph"/>
              <w:spacing w:line="242" w:lineRule="auto"/>
              <w:ind w:left="41" w:right="25"/>
              <w:rPr>
                <w:sz w:val="24"/>
              </w:rPr>
            </w:pPr>
            <w:r>
              <w:rPr>
                <w:sz w:val="24"/>
              </w:rPr>
              <w:t>Окружность.Круг.</w:t>
            </w:r>
          </w:p>
        </w:tc>
        <w:tc>
          <w:tcPr>
            <w:tcW w:w="1847" w:type="dxa"/>
            <w:gridSpan w:val="2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:rsidR="00104812" w:rsidRPr="00104812" w:rsidRDefault="00104812" w:rsidP="00104812">
            <w:pPr>
              <w:pStyle w:val="TableParagraph"/>
              <w:ind w:left="46" w:right="113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Чертитьокружность(круг)с</w:t>
            </w:r>
            <w:r w:rsidRPr="00104812">
              <w:rPr>
                <w:spacing w:val="-1"/>
                <w:sz w:val="24"/>
                <w:lang w:val="ru-RU"/>
              </w:rPr>
              <w:t>использованием</w:t>
            </w:r>
            <w:r w:rsidRPr="00104812">
              <w:rPr>
                <w:sz w:val="24"/>
                <w:lang w:val="ru-RU"/>
              </w:rPr>
              <w:t>циркуля.</w:t>
            </w:r>
          </w:p>
          <w:p w:rsidR="00104812" w:rsidRPr="00104812" w:rsidRDefault="00104812" w:rsidP="00104812">
            <w:pPr>
              <w:pStyle w:val="TableParagraph"/>
              <w:ind w:left="46" w:right="277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Моделироватьразличноерасположениекруговнаплоскости.</w:t>
            </w:r>
          </w:p>
          <w:p w:rsidR="00104812" w:rsidRPr="00104812" w:rsidRDefault="00104812" w:rsidP="00104812">
            <w:pPr>
              <w:pStyle w:val="TableParagraph"/>
              <w:ind w:left="46" w:right="33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Классифицироватьгеометрическиефигурыпозаданному илинайденномуоснованиюклассификации.</w:t>
            </w:r>
          </w:p>
        </w:tc>
        <w:tc>
          <w:tcPr>
            <w:tcW w:w="2260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104812" w:rsidRPr="00104812" w:rsidRDefault="00104812" w:rsidP="00104812">
            <w:pPr>
              <w:pStyle w:val="TableParagraph"/>
              <w:ind w:left="47" w:right="292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Научатся чертитьокружность;различатьпонятия</w:t>
            </w:r>
          </w:p>
          <w:p w:rsidR="00104812" w:rsidRPr="00104812" w:rsidRDefault="00104812" w:rsidP="00104812">
            <w:pPr>
              <w:pStyle w:val="TableParagraph"/>
              <w:spacing w:line="275" w:lineRule="exact"/>
              <w:ind w:left="47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«круг»и</w:t>
            </w:r>
          </w:p>
          <w:p w:rsidR="00104812" w:rsidRPr="00104812" w:rsidRDefault="00104812" w:rsidP="00104812">
            <w:pPr>
              <w:pStyle w:val="TableParagraph"/>
              <w:ind w:left="47" w:right="34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«окружность»;находить радиус идиаметрокружности;пользоватьсятаблицей умноженияи деления; решатьзадачиизученных</w:t>
            </w:r>
          </w:p>
          <w:p w:rsidR="00104812" w:rsidRDefault="00104812" w:rsidP="00104812">
            <w:pPr>
              <w:pStyle w:val="TableParagraph"/>
              <w:spacing w:line="260" w:lineRule="exact"/>
              <w:ind w:left="47"/>
              <w:rPr>
                <w:sz w:val="24"/>
              </w:rPr>
            </w:pPr>
            <w:r>
              <w:rPr>
                <w:sz w:val="24"/>
              </w:rPr>
              <w:t>видов.</w:t>
            </w:r>
          </w:p>
        </w:tc>
        <w:tc>
          <w:tcPr>
            <w:tcW w:w="1977" w:type="dxa"/>
            <w:gridSpan w:val="5"/>
            <w:tcBorders>
              <w:top w:val="nil"/>
              <w:bottom w:val="single" w:sz="4" w:space="0" w:color="000000"/>
            </w:tcBorders>
          </w:tcPr>
          <w:p w:rsidR="00104812" w:rsidRDefault="00104812" w:rsidP="00104812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gridSpan w:val="5"/>
            <w:tcBorders>
              <w:top w:val="nil"/>
              <w:bottom w:val="single" w:sz="4" w:space="0" w:color="000000"/>
            </w:tcBorders>
          </w:tcPr>
          <w:p w:rsidR="00104812" w:rsidRDefault="00104812" w:rsidP="00104812">
            <w:pPr>
              <w:rPr>
                <w:sz w:val="2"/>
                <w:szCs w:val="2"/>
              </w:rPr>
            </w:pPr>
          </w:p>
        </w:tc>
        <w:tc>
          <w:tcPr>
            <w:tcW w:w="1712" w:type="dxa"/>
            <w:gridSpan w:val="7"/>
            <w:tcBorders>
              <w:top w:val="nil"/>
              <w:bottom w:val="single" w:sz="4" w:space="0" w:color="000000"/>
            </w:tcBorders>
          </w:tcPr>
          <w:p w:rsidR="00104812" w:rsidRDefault="00104812" w:rsidP="00104812">
            <w:pPr>
              <w:rPr>
                <w:sz w:val="2"/>
                <w:szCs w:val="2"/>
              </w:rPr>
            </w:pPr>
          </w:p>
        </w:tc>
        <w:tc>
          <w:tcPr>
            <w:tcW w:w="1707" w:type="dxa"/>
            <w:gridSpan w:val="7"/>
            <w:tcBorders>
              <w:top w:val="nil"/>
              <w:bottom w:val="single" w:sz="4" w:space="0" w:color="000000"/>
            </w:tcBorders>
          </w:tcPr>
          <w:p w:rsidR="00104812" w:rsidRDefault="00104812" w:rsidP="00104812">
            <w:pPr>
              <w:rPr>
                <w:sz w:val="2"/>
                <w:szCs w:val="2"/>
              </w:rPr>
            </w:pPr>
          </w:p>
        </w:tc>
      </w:tr>
      <w:tr w:rsidR="00104812" w:rsidTr="00172EAD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gridAfter w:val="9"/>
          <w:wAfter w:w="1989" w:type="dxa"/>
          <w:trHeight w:val="3040"/>
        </w:trPr>
        <w:tc>
          <w:tcPr>
            <w:tcW w:w="553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 w:rsidR="00104812" w:rsidRDefault="00741D4C" w:rsidP="00104812">
            <w:pPr>
              <w:pStyle w:val="TableParagraph"/>
              <w:spacing w:line="297" w:lineRule="exact"/>
              <w:ind w:left="45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63</w:t>
            </w:r>
          </w:p>
          <w:p w:rsidR="00741D4C" w:rsidRPr="00203911" w:rsidRDefault="00741D4C" w:rsidP="00104812">
            <w:pPr>
              <w:pStyle w:val="TableParagraph"/>
              <w:spacing w:line="297" w:lineRule="exact"/>
              <w:ind w:left="45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64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104812" w:rsidRDefault="00104812" w:rsidP="00104812">
            <w:pPr>
              <w:pStyle w:val="TableParagraph"/>
              <w:rPr>
                <w:sz w:val="24"/>
              </w:rPr>
            </w:pPr>
          </w:p>
        </w:tc>
        <w:tc>
          <w:tcPr>
            <w:tcW w:w="1150" w:type="dxa"/>
            <w:tcBorders>
              <w:bottom w:val="single" w:sz="4" w:space="0" w:color="000000"/>
            </w:tcBorders>
          </w:tcPr>
          <w:p w:rsidR="00104812" w:rsidRDefault="00104812" w:rsidP="00104812">
            <w:pPr>
              <w:pStyle w:val="TableParagraph"/>
              <w:spacing w:line="237" w:lineRule="auto"/>
              <w:ind w:left="41" w:right="194"/>
              <w:rPr>
                <w:sz w:val="24"/>
              </w:rPr>
            </w:pPr>
            <w:r>
              <w:rPr>
                <w:sz w:val="24"/>
              </w:rPr>
              <w:t>Диаметркруга.</w:t>
            </w:r>
          </w:p>
          <w:p w:rsidR="00104812" w:rsidRDefault="00104812" w:rsidP="00104812">
            <w:pPr>
              <w:pStyle w:val="TableParagraph"/>
              <w:spacing w:before="3"/>
              <w:ind w:left="41" w:right="181"/>
              <w:rPr>
                <w:sz w:val="24"/>
              </w:rPr>
            </w:pPr>
            <w:r>
              <w:rPr>
                <w:sz w:val="24"/>
              </w:rPr>
              <w:t>Решениезадач.</w:t>
            </w:r>
          </w:p>
        </w:tc>
        <w:tc>
          <w:tcPr>
            <w:tcW w:w="1847" w:type="dxa"/>
            <w:gridSpan w:val="2"/>
            <w:vMerge/>
            <w:tcBorders>
              <w:top w:val="nil"/>
              <w:bottom w:val="single" w:sz="4" w:space="0" w:color="000000"/>
            </w:tcBorders>
          </w:tcPr>
          <w:p w:rsidR="00104812" w:rsidRDefault="00104812" w:rsidP="00104812">
            <w:pPr>
              <w:rPr>
                <w:sz w:val="2"/>
                <w:szCs w:val="2"/>
              </w:rPr>
            </w:pPr>
          </w:p>
        </w:tc>
        <w:tc>
          <w:tcPr>
            <w:tcW w:w="2260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812" w:rsidRPr="00104812" w:rsidRDefault="00104812" w:rsidP="00104812">
            <w:pPr>
              <w:pStyle w:val="TableParagraph"/>
              <w:ind w:left="47" w:right="296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Научатся чертитьокружность;различатьпонятия</w:t>
            </w:r>
          </w:p>
          <w:p w:rsidR="00104812" w:rsidRPr="00104812" w:rsidRDefault="00104812" w:rsidP="00104812">
            <w:pPr>
              <w:pStyle w:val="TableParagraph"/>
              <w:spacing w:line="274" w:lineRule="exact"/>
              <w:ind w:left="47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«круг»и</w:t>
            </w:r>
          </w:p>
          <w:p w:rsidR="00104812" w:rsidRPr="00104812" w:rsidRDefault="00104812" w:rsidP="00104812">
            <w:pPr>
              <w:pStyle w:val="TableParagraph"/>
              <w:spacing w:line="275" w:lineRule="exact"/>
              <w:ind w:left="47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«окружность»,</w:t>
            </w:r>
          </w:p>
          <w:p w:rsidR="00104812" w:rsidRPr="00104812" w:rsidRDefault="00104812" w:rsidP="00104812">
            <w:pPr>
              <w:pStyle w:val="TableParagraph"/>
              <w:spacing w:line="275" w:lineRule="exact"/>
              <w:ind w:left="47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«радиус»,</w:t>
            </w:r>
          </w:p>
          <w:p w:rsidR="00104812" w:rsidRPr="00104812" w:rsidRDefault="00104812" w:rsidP="00104812">
            <w:pPr>
              <w:pStyle w:val="TableParagraph"/>
              <w:spacing w:before="2"/>
              <w:ind w:left="47" w:right="21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«диаметр»;пользоватьсятаблицей умноженияиделения;решать</w:t>
            </w:r>
          </w:p>
          <w:p w:rsidR="00104812" w:rsidRDefault="00104812" w:rsidP="00104812">
            <w:pPr>
              <w:pStyle w:val="TableParagraph"/>
              <w:spacing w:before="1" w:line="261" w:lineRule="exact"/>
              <w:ind w:left="47"/>
              <w:rPr>
                <w:sz w:val="24"/>
              </w:rPr>
            </w:pPr>
            <w:r>
              <w:rPr>
                <w:sz w:val="24"/>
              </w:rPr>
              <w:lastRenderedPageBreak/>
              <w:t>задачи надоли.</w:t>
            </w:r>
          </w:p>
        </w:tc>
        <w:tc>
          <w:tcPr>
            <w:tcW w:w="19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812" w:rsidRPr="00104812" w:rsidRDefault="00104812" w:rsidP="00104812">
            <w:pPr>
              <w:pStyle w:val="TableParagraph"/>
              <w:ind w:left="45" w:right="373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lastRenderedPageBreak/>
              <w:t>Формированиемотива,реализующегопотребность всоциальнозначимой исоциальнооцениваемойдеятельности.</w:t>
            </w:r>
          </w:p>
        </w:tc>
        <w:tc>
          <w:tcPr>
            <w:tcW w:w="155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812" w:rsidRPr="00104812" w:rsidRDefault="00104812" w:rsidP="00104812">
            <w:pPr>
              <w:pStyle w:val="TableParagraph"/>
              <w:ind w:left="51" w:right="111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Поиск ивыделениенеобходимойинформации.</w:t>
            </w:r>
          </w:p>
        </w:tc>
        <w:tc>
          <w:tcPr>
            <w:tcW w:w="171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812" w:rsidRPr="00104812" w:rsidRDefault="00104812" w:rsidP="00104812">
            <w:pPr>
              <w:pStyle w:val="TableParagraph"/>
              <w:ind w:left="51" w:right="10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Пониманиевозможностиразличныхточек зрения наодин и тот жепредметиливопрос.</w:t>
            </w:r>
          </w:p>
        </w:tc>
        <w:tc>
          <w:tcPr>
            <w:tcW w:w="170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4812" w:rsidRPr="00104812" w:rsidRDefault="00104812" w:rsidP="00104812">
            <w:pPr>
              <w:pStyle w:val="TableParagraph"/>
              <w:ind w:left="52" w:right="25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Целеполаганиекак постановкаучебной задачина основесоотнесениятого,чтоужеизвестноучащимся,ачтоещёнеизвестно.</w:t>
            </w:r>
          </w:p>
        </w:tc>
      </w:tr>
      <w:tr w:rsidR="00104812" w:rsidTr="00172EAD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gridAfter w:val="9"/>
          <w:wAfter w:w="1989" w:type="dxa"/>
          <w:trHeight w:val="280"/>
        </w:trPr>
        <w:tc>
          <w:tcPr>
            <w:tcW w:w="553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04812" w:rsidRDefault="00741D4C" w:rsidP="00104812">
            <w:pPr>
              <w:pStyle w:val="TableParagraph"/>
              <w:spacing w:line="261" w:lineRule="exact"/>
              <w:ind w:left="47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lastRenderedPageBreak/>
              <w:t>65</w:t>
            </w:r>
          </w:p>
          <w:p w:rsidR="00741D4C" w:rsidRPr="00203911" w:rsidRDefault="00741D4C" w:rsidP="00104812">
            <w:pPr>
              <w:pStyle w:val="TableParagraph"/>
              <w:spacing w:line="261" w:lineRule="exact"/>
              <w:ind w:left="47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66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812" w:rsidRDefault="00104812" w:rsidP="00104812">
            <w:pPr>
              <w:pStyle w:val="TableParagraph"/>
              <w:rPr>
                <w:sz w:val="24"/>
              </w:rPr>
            </w:pP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nil"/>
            </w:tcBorders>
          </w:tcPr>
          <w:p w:rsidR="00104812" w:rsidRDefault="00104812" w:rsidP="00104812">
            <w:pPr>
              <w:pStyle w:val="TableParagraph"/>
              <w:spacing w:line="261" w:lineRule="exact"/>
              <w:ind w:left="43"/>
              <w:rPr>
                <w:sz w:val="24"/>
              </w:rPr>
            </w:pPr>
            <w:r>
              <w:rPr>
                <w:sz w:val="24"/>
              </w:rPr>
              <w:t>Единицы</w:t>
            </w:r>
          </w:p>
        </w:tc>
        <w:tc>
          <w:tcPr>
            <w:tcW w:w="1847" w:type="dxa"/>
            <w:gridSpan w:val="2"/>
            <w:tcBorders>
              <w:top w:val="single" w:sz="4" w:space="0" w:color="000000"/>
              <w:bottom w:val="nil"/>
            </w:tcBorders>
          </w:tcPr>
          <w:p w:rsidR="00104812" w:rsidRDefault="00104812" w:rsidP="00104812">
            <w:pPr>
              <w:pStyle w:val="TableParagraph"/>
              <w:spacing w:line="261" w:lineRule="exact"/>
              <w:ind w:left="46"/>
              <w:rPr>
                <w:sz w:val="24"/>
              </w:rPr>
            </w:pPr>
            <w:r>
              <w:rPr>
                <w:sz w:val="24"/>
              </w:rPr>
              <w:t>Описывать</w:t>
            </w:r>
          </w:p>
        </w:tc>
        <w:tc>
          <w:tcPr>
            <w:tcW w:w="2260" w:type="dxa"/>
            <w:gridSpan w:val="3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:rsidR="00104812" w:rsidRPr="00104812" w:rsidRDefault="00104812" w:rsidP="00104812">
            <w:pPr>
              <w:pStyle w:val="TableParagraph"/>
              <w:spacing w:line="220" w:lineRule="auto"/>
              <w:ind w:left="47" w:right="18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Научатся различатьвременные понятия(год, месяц, сутки);пользоватьсятаблицей умноженияиделения;решать</w:t>
            </w:r>
          </w:p>
          <w:p w:rsidR="00104812" w:rsidRDefault="00104812" w:rsidP="00104812">
            <w:pPr>
              <w:pStyle w:val="TableParagraph"/>
              <w:spacing w:line="238" w:lineRule="exact"/>
              <w:ind w:left="47"/>
              <w:rPr>
                <w:sz w:val="24"/>
              </w:rPr>
            </w:pPr>
            <w:r>
              <w:rPr>
                <w:sz w:val="24"/>
              </w:rPr>
              <w:t>задачи надоли.</w:t>
            </w:r>
          </w:p>
        </w:tc>
        <w:tc>
          <w:tcPr>
            <w:tcW w:w="1977" w:type="dxa"/>
            <w:gridSpan w:val="5"/>
            <w:tcBorders>
              <w:top w:val="single" w:sz="4" w:space="0" w:color="000000"/>
              <w:bottom w:val="nil"/>
            </w:tcBorders>
          </w:tcPr>
          <w:p w:rsidR="00104812" w:rsidRDefault="00104812" w:rsidP="00104812">
            <w:pPr>
              <w:pStyle w:val="TableParagraph"/>
              <w:spacing w:line="261" w:lineRule="exact"/>
              <w:ind w:left="43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</w:p>
        </w:tc>
        <w:tc>
          <w:tcPr>
            <w:tcW w:w="1556" w:type="dxa"/>
            <w:gridSpan w:val="5"/>
            <w:tcBorders>
              <w:top w:val="single" w:sz="4" w:space="0" w:color="000000"/>
              <w:bottom w:val="nil"/>
            </w:tcBorders>
          </w:tcPr>
          <w:p w:rsidR="00104812" w:rsidRDefault="00104812" w:rsidP="00104812">
            <w:pPr>
              <w:pStyle w:val="TableParagraph"/>
              <w:spacing w:line="261" w:lineRule="exact"/>
              <w:ind w:left="48"/>
              <w:rPr>
                <w:sz w:val="24"/>
              </w:rPr>
            </w:pPr>
            <w:r>
              <w:rPr>
                <w:sz w:val="24"/>
              </w:rPr>
              <w:t>Выбор</w:t>
            </w:r>
          </w:p>
        </w:tc>
        <w:tc>
          <w:tcPr>
            <w:tcW w:w="1712" w:type="dxa"/>
            <w:gridSpan w:val="7"/>
            <w:tcBorders>
              <w:top w:val="single" w:sz="4" w:space="0" w:color="000000"/>
              <w:bottom w:val="nil"/>
            </w:tcBorders>
          </w:tcPr>
          <w:p w:rsidR="00104812" w:rsidRDefault="00104812" w:rsidP="00104812">
            <w:pPr>
              <w:pStyle w:val="TableParagraph"/>
              <w:spacing w:line="261" w:lineRule="exact"/>
              <w:ind w:left="49"/>
              <w:rPr>
                <w:sz w:val="24"/>
              </w:rPr>
            </w:pPr>
            <w:r>
              <w:rPr>
                <w:sz w:val="24"/>
              </w:rPr>
              <w:t>Умение</w:t>
            </w:r>
          </w:p>
        </w:tc>
        <w:tc>
          <w:tcPr>
            <w:tcW w:w="1707" w:type="dxa"/>
            <w:gridSpan w:val="7"/>
            <w:tcBorders>
              <w:top w:val="single" w:sz="4" w:space="0" w:color="000000"/>
              <w:bottom w:val="nil"/>
            </w:tcBorders>
          </w:tcPr>
          <w:p w:rsidR="00104812" w:rsidRDefault="00104812" w:rsidP="00104812">
            <w:pPr>
              <w:pStyle w:val="TableParagraph"/>
              <w:spacing w:line="261" w:lineRule="exact"/>
              <w:ind w:left="49"/>
              <w:rPr>
                <w:sz w:val="24"/>
              </w:rPr>
            </w:pPr>
            <w:r>
              <w:rPr>
                <w:sz w:val="24"/>
              </w:rPr>
              <w:t>Волевая</w:t>
            </w:r>
          </w:p>
        </w:tc>
      </w:tr>
      <w:tr w:rsidR="00104812" w:rsidTr="00172EAD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gridAfter w:val="9"/>
          <w:wAfter w:w="1989" w:type="dxa"/>
          <w:trHeight w:val="530"/>
        </w:trPr>
        <w:tc>
          <w:tcPr>
            <w:tcW w:w="553" w:type="dxa"/>
            <w:gridSpan w:val="3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04812" w:rsidRDefault="00104812" w:rsidP="00104812">
            <w:pPr>
              <w:pStyle w:val="TableParagraph"/>
              <w:spacing w:line="299" w:lineRule="exact"/>
              <w:ind w:left="47"/>
              <w:rPr>
                <w:sz w:val="26"/>
              </w:rPr>
            </w:pPr>
          </w:p>
        </w:tc>
        <w:tc>
          <w:tcPr>
            <w:tcW w:w="99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812" w:rsidRDefault="00104812" w:rsidP="00104812">
            <w:pPr>
              <w:rPr>
                <w:sz w:val="2"/>
                <w:szCs w:val="2"/>
              </w:rPr>
            </w:pPr>
          </w:p>
        </w:tc>
        <w:tc>
          <w:tcPr>
            <w:tcW w:w="1150" w:type="dxa"/>
            <w:tcBorders>
              <w:top w:val="nil"/>
              <w:left w:val="single" w:sz="4" w:space="0" w:color="000000"/>
              <w:bottom w:val="nil"/>
            </w:tcBorders>
          </w:tcPr>
          <w:p w:rsidR="00104812" w:rsidRDefault="00104812" w:rsidP="00104812">
            <w:pPr>
              <w:pStyle w:val="TableParagraph"/>
              <w:spacing w:line="255" w:lineRule="exact"/>
              <w:ind w:left="43"/>
              <w:rPr>
                <w:sz w:val="24"/>
              </w:rPr>
            </w:pPr>
            <w:r>
              <w:rPr>
                <w:sz w:val="24"/>
              </w:rPr>
              <w:t>времени.</w:t>
            </w:r>
          </w:p>
        </w:tc>
        <w:tc>
          <w:tcPr>
            <w:tcW w:w="1847" w:type="dxa"/>
            <w:gridSpan w:val="2"/>
            <w:tcBorders>
              <w:top w:val="nil"/>
              <w:bottom w:val="nil"/>
            </w:tcBorders>
          </w:tcPr>
          <w:p w:rsidR="00104812" w:rsidRDefault="00104812" w:rsidP="00DC4794">
            <w:pPr>
              <w:pStyle w:val="TableParagraph"/>
              <w:spacing w:line="254" w:lineRule="exact"/>
              <w:ind w:left="46"/>
              <w:rPr>
                <w:sz w:val="24"/>
              </w:rPr>
            </w:pPr>
            <w:r>
              <w:rPr>
                <w:sz w:val="24"/>
              </w:rPr>
              <w:t>явления событияс</w:t>
            </w:r>
          </w:p>
        </w:tc>
        <w:tc>
          <w:tcPr>
            <w:tcW w:w="2260" w:type="dxa"/>
            <w:gridSpan w:val="3"/>
            <w:vMerge/>
            <w:tcBorders>
              <w:top w:val="nil"/>
              <w:bottom w:val="single" w:sz="4" w:space="0" w:color="000000"/>
            </w:tcBorders>
          </w:tcPr>
          <w:p w:rsidR="00104812" w:rsidRDefault="00104812" w:rsidP="00104812">
            <w:pPr>
              <w:rPr>
                <w:sz w:val="2"/>
                <w:szCs w:val="2"/>
              </w:rPr>
            </w:pPr>
          </w:p>
        </w:tc>
        <w:tc>
          <w:tcPr>
            <w:tcW w:w="1977" w:type="dxa"/>
            <w:gridSpan w:val="5"/>
            <w:tcBorders>
              <w:top w:val="nil"/>
              <w:bottom w:val="nil"/>
            </w:tcBorders>
          </w:tcPr>
          <w:p w:rsidR="00104812" w:rsidRDefault="00104812" w:rsidP="00DC4794">
            <w:pPr>
              <w:pStyle w:val="TableParagraph"/>
              <w:spacing w:line="254" w:lineRule="exact"/>
              <w:ind w:left="43"/>
              <w:rPr>
                <w:sz w:val="24"/>
              </w:rPr>
            </w:pPr>
            <w:r>
              <w:rPr>
                <w:sz w:val="24"/>
              </w:rPr>
              <w:t>мотива,реализующего</w:t>
            </w:r>
          </w:p>
        </w:tc>
        <w:tc>
          <w:tcPr>
            <w:tcW w:w="1556" w:type="dxa"/>
            <w:gridSpan w:val="5"/>
            <w:tcBorders>
              <w:top w:val="nil"/>
              <w:bottom w:val="nil"/>
            </w:tcBorders>
          </w:tcPr>
          <w:p w:rsidR="00104812" w:rsidRDefault="00DC4794" w:rsidP="00DC4794">
            <w:pPr>
              <w:pStyle w:val="TableParagraph"/>
              <w:spacing w:line="254" w:lineRule="exact"/>
              <w:ind w:left="48"/>
              <w:rPr>
                <w:sz w:val="24"/>
              </w:rPr>
            </w:pPr>
            <w:r>
              <w:rPr>
                <w:sz w:val="24"/>
              </w:rPr>
              <w:t>Н</w:t>
            </w:r>
            <w:r w:rsidR="00104812">
              <w:rPr>
                <w:sz w:val="24"/>
              </w:rPr>
              <w:t>аиболееэффективных</w:t>
            </w:r>
          </w:p>
        </w:tc>
        <w:tc>
          <w:tcPr>
            <w:tcW w:w="1712" w:type="dxa"/>
            <w:gridSpan w:val="7"/>
            <w:tcBorders>
              <w:top w:val="nil"/>
              <w:bottom w:val="nil"/>
            </w:tcBorders>
          </w:tcPr>
          <w:p w:rsidR="00104812" w:rsidRDefault="00104812" w:rsidP="00104812">
            <w:pPr>
              <w:pStyle w:val="TableParagraph"/>
              <w:spacing w:line="254" w:lineRule="exact"/>
              <w:ind w:left="49"/>
              <w:rPr>
                <w:sz w:val="24"/>
              </w:rPr>
            </w:pPr>
            <w:r>
              <w:rPr>
                <w:sz w:val="24"/>
              </w:rPr>
              <w:t>аргументирова</w:t>
            </w:r>
          </w:p>
          <w:p w:rsidR="00104812" w:rsidRDefault="00104812" w:rsidP="00104812">
            <w:pPr>
              <w:pStyle w:val="TableParagraph"/>
              <w:spacing w:line="256" w:lineRule="exact"/>
              <w:ind w:left="49"/>
              <w:rPr>
                <w:sz w:val="24"/>
              </w:rPr>
            </w:pPr>
            <w:r>
              <w:rPr>
                <w:sz w:val="24"/>
              </w:rPr>
              <w:t>тьсвойспособ</w:t>
            </w:r>
          </w:p>
        </w:tc>
        <w:tc>
          <w:tcPr>
            <w:tcW w:w="1707" w:type="dxa"/>
            <w:gridSpan w:val="7"/>
            <w:tcBorders>
              <w:top w:val="nil"/>
              <w:bottom w:val="nil"/>
            </w:tcBorders>
          </w:tcPr>
          <w:p w:rsidR="00104812" w:rsidRDefault="00104812" w:rsidP="00104812">
            <w:pPr>
              <w:pStyle w:val="TableParagraph"/>
              <w:spacing w:line="254" w:lineRule="exact"/>
              <w:ind w:left="49"/>
              <w:rPr>
                <w:sz w:val="24"/>
              </w:rPr>
            </w:pPr>
            <w:r>
              <w:rPr>
                <w:sz w:val="24"/>
              </w:rPr>
              <w:t>саморегуляция.</w:t>
            </w:r>
          </w:p>
          <w:p w:rsidR="00104812" w:rsidRDefault="00104812" w:rsidP="00104812">
            <w:pPr>
              <w:pStyle w:val="TableParagraph"/>
              <w:spacing w:line="256" w:lineRule="exact"/>
              <w:ind w:left="49"/>
              <w:rPr>
                <w:sz w:val="24"/>
              </w:rPr>
            </w:pPr>
            <w:r>
              <w:rPr>
                <w:sz w:val="24"/>
              </w:rPr>
              <w:t>Оценка</w:t>
            </w:r>
          </w:p>
        </w:tc>
      </w:tr>
      <w:tr w:rsidR="00104812" w:rsidTr="00172EAD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gridAfter w:val="9"/>
          <w:wAfter w:w="1989" w:type="dxa"/>
          <w:trHeight w:val="266"/>
        </w:trPr>
        <w:tc>
          <w:tcPr>
            <w:tcW w:w="553" w:type="dxa"/>
            <w:gridSpan w:val="3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04812" w:rsidRDefault="00104812" w:rsidP="00104812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812" w:rsidRDefault="00104812" w:rsidP="00104812">
            <w:pPr>
              <w:rPr>
                <w:sz w:val="2"/>
                <w:szCs w:val="2"/>
              </w:rPr>
            </w:pPr>
          </w:p>
        </w:tc>
        <w:tc>
          <w:tcPr>
            <w:tcW w:w="1150" w:type="dxa"/>
            <w:tcBorders>
              <w:top w:val="nil"/>
              <w:left w:val="single" w:sz="4" w:space="0" w:color="000000"/>
              <w:bottom w:val="nil"/>
            </w:tcBorders>
          </w:tcPr>
          <w:p w:rsidR="00104812" w:rsidRDefault="00104812" w:rsidP="00104812">
            <w:pPr>
              <w:pStyle w:val="TableParagraph"/>
              <w:rPr>
                <w:sz w:val="18"/>
              </w:rPr>
            </w:pPr>
          </w:p>
        </w:tc>
        <w:tc>
          <w:tcPr>
            <w:tcW w:w="1847" w:type="dxa"/>
            <w:gridSpan w:val="2"/>
            <w:tcBorders>
              <w:top w:val="nil"/>
              <w:bottom w:val="nil"/>
            </w:tcBorders>
          </w:tcPr>
          <w:p w:rsidR="00104812" w:rsidRDefault="00104812" w:rsidP="00104812">
            <w:pPr>
              <w:pStyle w:val="TableParagraph"/>
              <w:spacing w:line="246" w:lineRule="exact"/>
              <w:ind w:left="46"/>
              <w:rPr>
                <w:sz w:val="24"/>
              </w:rPr>
            </w:pPr>
            <w:r>
              <w:rPr>
                <w:sz w:val="24"/>
              </w:rPr>
              <w:t>использованием</w:t>
            </w:r>
          </w:p>
        </w:tc>
        <w:tc>
          <w:tcPr>
            <w:tcW w:w="2260" w:type="dxa"/>
            <w:gridSpan w:val="3"/>
            <w:vMerge/>
            <w:tcBorders>
              <w:top w:val="nil"/>
              <w:bottom w:val="single" w:sz="4" w:space="0" w:color="000000"/>
            </w:tcBorders>
          </w:tcPr>
          <w:p w:rsidR="00104812" w:rsidRDefault="00104812" w:rsidP="00104812">
            <w:pPr>
              <w:rPr>
                <w:sz w:val="2"/>
                <w:szCs w:val="2"/>
              </w:rPr>
            </w:pPr>
          </w:p>
        </w:tc>
        <w:tc>
          <w:tcPr>
            <w:tcW w:w="1977" w:type="dxa"/>
            <w:gridSpan w:val="5"/>
            <w:tcBorders>
              <w:top w:val="nil"/>
              <w:bottom w:val="nil"/>
            </w:tcBorders>
          </w:tcPr>
          <w:p w:rsidR="00104812" w:rsidRDefault="00104812" w:rsidP="00104812">
            <w:pPr>
              <w:pStyle w:val="TableParagraph"/>
              <w:spacing w:line="246" w:lineRule="exact"/>
              <w:ind w:left="43"/>
              <w:rPr>
                <w:sz w:val="24"/>
              </w:rPr>
            </w:pPr>
            <w:r>
              <w:rPr>
                <w:sz w:val="24"/>
              </w:rPr>
              <w:t>потребностьв</w:t>
            </w:r>
          </w:p>
        </w:tc>
        <w:tc>
          <w:tcPr>
            <w:tcW w:w="1556" w:type="dxa"/>
            <w:gridSpan w:val="5"/>
            <w:tcBorders>
              <w:top w:val="nil"/>
              <w:bottom w:val="nil"/>
            </w:tcBorders>
          </w:tcPr>
          <w:p w:rsidR="00104812" w:rsidRDefault="00104812" w:rsidP="00104812">
            <w:pPr>
              <w:pStyle w:val="TableParagraph"/>
              <w:spacing w:line="246" w:lineRule="exact"/>
              <w:ind w:left="48"/>
              <w:rPr>
                <w:sz w:val="24"/>
              </w:rPr>
            </w:pPr>
            <w:r>
              <w:rPr>
                <w:sz w:val="24"/>
              </w:rPr>
              <w:t>способов</w:t>
            </w:r>
          </w:p>
        </w:tc>
        <w:tc>
          <w:tcPr>
            <w:tcW w:w="1712" w:type="dxa"/>
            <w:gridSpan w:val="7"/>
            <w:tcBorders>
              <w:top w:val="nil"/>
              <w:bottom w:val="nil"/>
            </w:tcBorders>
          </w:tcPr>
          <w:p w:rsidR="00104812" w:rsidRDefault="00104812" w:rsidP="00104812">
            <w:pPr>
              <w:pStyle w:val="TableParagraph"/>
              <w:spacing w:line="246" w:lineRule="exact"/>
              <w:ind w:left="49"/>
              <w:rPr>
                <w:sz w:val="24"/>
              </w:rPr>
            </w:pPr>
            <w:r>
              <w:rPr>
                <w:sz w:val="24"/>
              </w:rPr>
              <w:t>решения</w:t>
            </w:r>
          </w:p>
        </w:tc>
        <w:tc>
          <w:tcPr>
            <w:tcW w:w="1707" w:type="dxa"/>
            <w:gridSpan w:val="7"/>
            <w:tcBorders>
              <w:top w:val="nil"/>
              <w:bottom w:val="nil"/>
            </w:tcBorders>
          </w:tcPr>
          <w:p w:rsidR="00104812" w:rsidRDefault="00104812" w:rsidP="00104812">
            <w:pPr>
              <w:pStyle w:val="TableParagraph"/>
              <w:spacing w:line="246" w:lineRule="exact"/>
              <w:ind w:left="49"/>
              <w:rPr>
                <w:sz w:val="24"/>
              </w:rPr>
            </w:pPr>
            <w:r>
              <w:rPr>
                <w:sz w:val="24"/>
              </w:rPr>
              <w:t>качестваи</w:t>
            </w:r>
          </w:p>
        </w:tc>
      </w:tr>
      <w:tr w:rsidR="00104812" w:rsidTr="00172EAD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gridAfter w:val="9"/>
          <w:wAfter w:w="1989" w:type="dxa"/>
          <w:trHeight w:val="265"/>
        </w:trPr>
        <w:tc>
          <w:tcPr>
            <w:tcW w:w="553" w:type="dxa"/>
            <w:gridSpan w:val="3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04812" w:rsidRDefault="00104812" w:rsidP="00104812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812" w:rsidRDefault="00104812" w:rsidP="00104812">
            <w:pPr>
              <w:rPr>
                <w:sz w:val="2"/>
                <w:szCs w:val="2"/>
              </w:rPr>
            </w:pPr>
          </w:p>
        </w:tc>
        <w:tc>
          <w:tcPr>
            <w:tcW w:w="1150" w:type="dxa"/>
            <w:tcBorders>
              <w:top w:val="nil"/>
              <w:left w:val="single" w:sz="4" w:space="0" w:color="000000"/>
              <w:bottom w:val="nil"/>
            </w:tcBorders>
          </w:tcPr>
          <w:p w:rsidR="00104812" w:rsidRDefault="00104812" w:rsidP="00104812">
            <w:pPr>
              <w:pStyle w:val="TableParagraph"/>
              <w:rPr>
                <w:sz w:val="18"/>
              </w:rPr>
            </w:pPr>
          </w:p>
        </w:tc>
        <w:tc>
          <w:tcPr>
            <w:tcW w:w="1847" w:type="dxa"/>
            <w:gridSpan w:val="2"/>
            <w:tcBorders>
              <w:top w:val="nil"/>
              <w:bottom w:val="nil"/>
            </w:tcBorders>
          </w:tcPr>
          <w:p w:rsidR="00104812" w:rsidRDefault="00104812" w:rsidP="00104812">
            <w:pPr>
              <w:pStyle w:val="TableParagraph"/>
              <w:spacing w:line="246" w:lineRule="exact"/>
              <w:ind w:left="46"/>
              <w:rPr>
                <w:sz w:val="24"/>
              </w:rPr>
            </w:pPr>
            <w:r>
              <w:rPr>
                <w:sz w:val="24"/>
              </w:rPr>
              <w:t>величин</w:t>
            </w:r>
          </w:p>
        </w:tc>
        <w:tc>
          <w:tcPr>
            <w:tcW w:w="2260" w:type="dxa"/>
            <w:gridSpan w:val="3"/>
            <w:vMerge/>
            <w:tcBorders>
              <w:top w:val="nil"/>
              <w:bottom w:val="single" w:sz="4" w:space="0" w:color="000000"/>
            </w:tcBorders>
          </w:tcPr>
          <w:p w:rsidR="00104812" w:rsidRDefault="00104812" w:rsidP="00104812">
            <w:pPr>
              <w:rPr>
                <w:sz w:val="2"/>
                <w:szCs w:val="2"/>
              </w:rPr>
            </w:pPr>
          </w:p>
        </w:tc>
        <w:tc>
          <w:tcPr>
            <w:tcW w:w="1977" w:type="dxa"/>
            <w:gridSpan w:val="5"/>
            <w:tcBorders>
              <w:top w:val="nil"/>
              <w:bottom w:val="nil"/>
            </w:tcBorders>
          </w:tcPr>
          <w:p w:rsidR="00104812" w:rsidRDefault="00104812" w:rsidP="00104812">
            <w:pPr>
              <w:pStyle w:val="TableParagraph"/>
              <w:spacing w:line="246" w:lineRule="exact"/>
              <w:ind w:left="43"/>
              <w:rPr>
                <w:sz w:val="24"/>
              </w:rPr>
            </w:pPr>
            <w:r>
              <w:rPr>
                <w:sz w:val="24"/>
              </w:rPr>
              <w:t>социально</w:t>
            </w:r>
          </w:p>
        </w:tc>
        <w:tc>
          <w:tcPr>
            <w:tcW w:w="1556" w:type="dxa"/>
            <w:gridSpan w:val="5"/>
            <w:tcBorders>
              <w:top w:val="nil"/>
              <w:bottom w:val="nil"/>
            </w:tcBorders>
          </w:tcPr>
          <w:p w:rsidR="00104812" w:rsidRDefault="00104812" w:rsidP="00104812">
            <w:pPr>
              <w:pStyle w:val="TableParagraph"/>
              <w:spacing w:line="246" w:lineRule="exact"/>
              <w:ind w:left="48"/>
              <w:rPr>
                <w:sz w:val="24"/>
              </w:rPr>
            </w:pPr>
            <w:r>
              <w:rPr>
                <w:sz w:val="24"/>
              </w:rPr>
              <w:t>решения</w:t>
            </w:r>
          </w:p>
        </w:tc>
        <w:tc>
          <w:tcPr>
            <w:tcW w:w="1712" w:type="dxa"/>
            <w:gridSpan w:val="7"/>
            <w:tcBorders>
              <w:top w:val="nil"/>
              <w:bottom w:val="nil"/>
            </w:tcBorders>
          </w:tcPr>
          <w:p w:rsidR="00104812" w:rsidRDefault="00104812" w:rsidP="00104812">
            <w:pPr>
              <w:pStyle w:val="TableParagraph"/>
              <w:spacing w:line="246" w:lineRule="exact"/>
              <w:ind w:left="49"/>
              <w:rPr>
                <w:sz w:val="24"/>
              </w:rPr>
            </w:pPr>
            <w:r>
              <w:rPr>
                <w:sz w:val="24"/>
              </w:rPr>
              <w:t>задачи.</w:t>
            </w:r>
          </w:p>
        </w:tc>
        <w:tc>
          <w:tcPr>
            <w:tcW w:w="1707" w:type="dxa"/>
            <w:gridSpan w:val="7"/>
            <w:tcBorders>
              <w:top w:val="nil"/>
              <w:bottom w:val="nil"/>
            </w:tcBorders>
          </w:tcPr>
          <w:p w:rsidR="00104812" w:rsidRDefault="00104812" w:rsidP="00104812">
            <w:pPr>
              <w:pStyle w:val="TableParagraph"/>
              <w:spacing w:line="246" w:lineRule="exact"/>
              <w:ind w:left="49"/>
              <w:rPr>
                <w:sz w:val="24"/>
              </w:rPr>
            </w:pPr>
            <w:r>
              <w:rPr>
                <w:sz w:val="24"/>
              </w:rPr>
              <w:t>уровня</w:t>
            </w:r>
          </w:p>
        </w:tc>
      </w:tr>
      <w:tr w:rsidR="00104812" w:rsidTr="00172EAD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gridAfter w:val="9"/>
          <w:wAfter w:w="1989" w:type="dxa"/>
          <w:trHeight w:val="397"/>
        </w:trPr>
        <w:tc>
          <w:tcPr>
            <w:tcW w:w="55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812" w:rsidRDefault="00104812" w:rsidP="00104812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812" w:rsidRDefault="00104812" w:rsidP="00104812">
            <w:pPr>
              <w:rPr>
                <w:sz w:val="2"/>
                <w:szCs w:val="2"/>
              </w:rPr>
            </w:pPr>
          </w:p>
        </w:tc>
        <w:tc>
          <w:tcPr>
            <w:tcW w:w="1150" w:type="dxa"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:rsidR="00104812" w:rsidRDefault="00104812" w:rsidP="00104812">
            <w:pPr>
              <w:pStyle w:val="TableParagraph"/>
              <w:rPr>
                <w:sz w:val="24"/>
              </w:rPr>
            </w:pPr>
          </w:p>
        </w:tc>
        <w:tc>
          <w:tcPr>
            <w:tcW w:w="1847" w:type="dxa"/>
            <w:gridSpan w:val="2"/>
            <w:tcBorders>
              <w:top w:val="nil"/>
              <w:bottom w:val="nil"/>
            </w:tcBorders>
          </w:tcPr>
          <w:p w:rsidR="00104812" w:rsidRPr="00DC4794" w:rsidRDefault="00104812" w:rsidP="00104812">
            <w:pPr>
              <w:pStyle w:val="TableParagraph"/>
              <w:spacing w:line="267" w:lineRule="exact"/>
              <w:ind w:left="46"/>
              <w:rPr>
                <w:sz w:val="24"/>
                <w:lang w:val="ru-RU"/>
              </w:rPr>
            </w:pPr>
            <w:r w:rsidRPr="00DC4794">
              <w:rPr>
                <w:sz w:val="24"/>
                <w:lang w:val="ru-RU"/>
              </w:rPr>
              <w:t>времени.</w:t>
            </w:r>
            <w:r w:rsidR="00DC4794" w:rsidRPr="00104812">
              <w:rPr>
                <w:sz w:val="24"/>
                <w:lang w:val="ru-RU"/>
              </w:rPr>
              <w:t xml:space="preserve"> Переводитьодни единицывремени вдругие: мелкие вкрупные икрупные в болеемелкие,используясоотношениямеждуними.</w:t>
            </w:r>
          </w:p>
        </w:tc>
        <w:tc>
          <w:tcPr>
            <w:tcW w:w="2260" w:type="dxa"/>
            <w:gridSpan w:val="3"/>
            <w:vMerge/>
            <w:tcBorders>
              <w:top w:val="nil"/>
              <w:bottom w:val="single" w:sz="4" w:space="0" w:color="000000"/>
            </w:tcBorders>
          </w:tcPr>
          <w:p w:rsidR="00104812" w:rsidRPr="00DC4794" w:rsidRDefault="00104812" w:rsidP="00104812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977" w:type="dxa"/>
            <w:gridSpan w:val="5"/>
            <w:tcBorders>
              <w:top w:val="nil"/>
              <w:bottom w:val="single" w:sz="4" w:space="0" w:color="000000"/>
            </w:tcBorders>
          </w:tcPr>
          <w:p w:rsidR="00104812" w:rsidRPr="00DC4794" w:rsidRDefault="00104812" w:rsidP="00104812">
            <w:pPr>
              <w:pStyle w:val="TableParagraph"/>
              <w:spacing w:line="267" w:lineRule="exact"/>
              <w:ind w:left="43"/>
              <w:rPr>
                <w:sz w:val="24"/>
                <w:lang w:val="ru-RU"/>
              </w:rPr>
            </w:pPr>
            <w:r w:rsidRPr="00DC4794">
              <w:rPr>
                <w:sz w:val="24"/>
                <w:lang w:val="ru-RU"/>
              </w:rPr>
              <w:t>значимойи</w:t>
            </w:r>
            <w:r w:rsidR="00DC4794" w:rsidRPr="00DC4794">
              <w:rPr>
                <w:sz w:val="24"/>
                <w:lang w:val="ru-RU"/>
              </w:rPr>
              <w:t xml:space="preserve"> социальнооцениваемойдеятельности.</w:t>
            </w:r>
          </w:p>
        </w:tc>
        <w:tc>
          <w:tcPr>
            <w:tcW w:w="1556" w:type="dxa"/>
            <w:gridSpan w:val="5"/>
            <w:tcBorders>
              <w:top w:val="nil"/>
              <w:bottom w:val="single" w:sz="4" w:space="0" w:color="000000"/>
            </w:tcBorders>
          </w:tcPr>
          <w:p w:rsidR="00104812" w:rsidRDefault="00104812" w:rsidP="00104812">
            <w:pPr>
              <w:pStyle w:val="TableParagraph"/>
              <w:spacing w:line="267" w:lineRule="exact"/>
              <w:ind w:left="48"/>
              <w:rPr>
                <w:sz w:val="24"/>
              </w:rPr>
            </w:pPr>
            <w:r>
              <w:rPr>
                <w:sz w:val="24"/>
              </w:rPr>
              <w:t>задач.</w:t>
            </w:r>
          </w:p>
        </w:tc>
        <w:tc>
          <w:tcPr>
            <w:tcW w:w="1712" w:type="dxa"/>
            <w:gridSpan w:val="7"/>
            <w:tcBorders>
              <w:top w:val="nil"/>
              <w:bottom w:val="single" w:sz="4" w:space="0" w:color="000000"/>
            </w:tcBorders>
          </w:tcPr>
          <w:p w:rsidR="00104812" w:rsidRDefault="00104812" w:rsidP="00104812">
            <w:pPr>
              <w:pStyle w:val="TableParagraph"/>
              <w:rPr>
                <w:sz w:val="24"/>
              </w:rPr>
            </w:pPr>
          </w:p>
        </w:tc>
        <w:tc>
          <w:tcPr>
            <w:tcW w:w="1707" w:type="dxa"/>
            <w:gridSpan w:val="7"/>
            <w:tcBorders>
              <w:top w:val="nil"/>
              <w:bottom w:val="single" w:sz="4" w:space="0" w:color="000000"/>
            </w:tcBorders>
          </w:tcPr>
          <w:p w:rsidR="00104812" w:rsidRDefault="00104812" w:rsidP="00104812">
            <w:pPr>
              <w:pStyle w:val="TableParagraph"/>
              <w:spacing w:line="267" w:lineRule="exact"/>
              <w:ind w:left="49"/>
              <w:rPr>
                <w:sz w:val="24"/>
              </w:rPr>
            </w:pPr>
            <w:r>
              <w:rPr>
                <w:sz w:val="24"/>
              </w:rPr>
              <w:t>усвоения</w:t>
            </w:r>
            <w:r w:rsidR="00DC4794">
              <w:rPr>
                <w:sz w:val="24"/>
              </w:rPr>
              <w:t xml:space="preserve"> материала.</w:t>
            </w:r>
          </w:p>
        </w:tc>
      </w:tr>
      <w:tr w:rsidR="00104812" w:rsidTr="00172EAD">
        <w:trPr>
          <w:gridAfter w:val="9"/>
          <w:wAfter w:w="1989" w:type="dxa"/>
          <w:trHeight w:val="5243"/>
        </w:trPr>
        <w:tc>
          <w:tcPr>
            <w:tcW w:w="553" w:type="dxa"/>
            <w:gridSpan w:val="3"/>
            <w:tcBorders>
              <w:left w:val="single" w:sz="6" w:space="0" w:color="000000"/>
            </w:tcBorders>
          </w:tcPr>
          <w:p w:rsidR="00104812" w:rsidRPr="00203911" w:rsidRDefault="00741D4C" w:rsidP="00104812">
            <w:pPr>
              <w:pStyle w:val="TableParagraph"/>
              <w:spacing w:line="291" w:lineRule="exact"/>
              <w:ind w:left="45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lastRenderedPageBreak/>
              <w:t>67</w:t>
            </w:r>
          </w:p>
        </w:tc>
        <w:tc>
          <w:tcPr>
            <w:tcW w:w="992" w:type="dxa"/>
            <w:gridSpan w:val="2"/>
            <w:tcBorders>
              <w:right w:val="single" w:sz="6" w:space="0" w:color="000000"/>
            </w:tcBorders>
          </w:tcPr>
          <w:p w:rsidR="00104812" w:rsidRDefault="00104812" w:rsidP="00104812">
            <w:pPr>
              <w:pStyle w:val="TableParagraph"/>
              <w:rPr>
                <w:sz w:val="24"/>
              </w:rPr>
            </w:pPr>
          </w:p>
        </w:tc>
        <w:tc>
          <w:tcPr>
            <w:tcW w:w="1150" w:type="dxa"/>
            <w:tcBorders>
              <w:left w:val="single" w:sz="6" w:space="0" w:color="000000"/>
              <w:right w:val="single" w:sz="6" w:space="0" w:color="000000"/>
            </w:tcBorders>
          </w:tcPr>
          <w:p w:rsidR="00104812" w:rsidRPr="00104812" w:rsidRDefault="00104812" w:rsidP="00104812">
            <w:pPr>
              <w:pStyle w:val="TableParagraph"/>
              <w:ind w:left="41" w:right="10"/>
              <w:rPr>
                <w:b/>
                <w:sz w:val="24"/>
                <w:lang w:val="ru-RU"/>
              </w:rPr>
            </w:pPr>
            <w:r w:rsidRPr="00104812">
              <w:rPr>
                <w:b/>
                <w:sz w:val="24"/>
                <w:lang w:val="ru-RU"/>
              </w:rPr>
              <w:t>Контрольнаяработа</w:t>
            </w:r>
          </w:p>
          <w:p w:rsidR="00104812" w:rsidRPr="00104812" w:rsidRDefault="00104812" w:rsidP="00104812">
            <w:pPr>
              <w:pStyle w:val="TableParagraph"/>
              <w:ind w:left="41" w:right="74"/>
              <w:rPr>
                <w:b/>
                <w:sz w:val="24"/>
                <w:lang w:val="ru-RU"/>
              </w:rPr>
            </w:pPr>
            <w:r w:rsidRPr="00104812">
              <w:rPr>
                <w:b/>
                <w:sz w:val="24"/>
                <w:lang w:val="ru-RU"/>
              </w:rPr>
              <w:t>№5запервоеполугодие</w:t>
            </w:r>
          </w:p>
        </w:tc>
        <w:tc>
          <w:tcPr>
            <w:tcW w:w="18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4812" w:rsidRPr="00104812" w:rsidRDefault="00104812" w:rsidP="00104812">
            <w:pPr>
              <w:pStyle w:val="TableParagraph"/>
              <w:ind w:left="46" w:right="57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Оцениватьрезультатыусвоенияучебногоматериала.Делать выводы,планироватьдействияпоустранениювыявленныхнедочётов,проявлятьличностную</w:t>
            </w:r>
            <w:r w:rsidRPr="00104812">
              <w:rPr>
                <w:spacing w:val="-1"/>
                <w:sz w:val="24"/>
                <w:lang w:val="ru-RU"/>
              </w:rPr>
              <w:t>заинтересованно</w:t>
            </w:r>
            <w:r w:rsidRPr="00104812">
              <w:rPr>
                <w:sz w:val="24"/>
                <w:lang w:val="ru-RU"/>
              </w:rPr>
              <w:t>стьврасширениизнаний испособов</w:t>
            </w:r>
          </w:p>
          <w:p w:rsidR="00104812" w:rsidRDefault="00104812" w:rsidP="00104812">
            <w:pPr>
              <w:pStyle w:val="TableParagraph"/>
              <w:spacing w:line="261" w:lineRule="exact"/>
              <w:ind w:left="46"/>
              <w:rPr>
                <w:sz w:val="24"/>
              </w:rPr>
            </w:pPr>
            <w:r>
              <w:rPr>
                <w:sz w:val="24"/>
              </w:rPr>
              <w:t>действий.</w:t>
            </w:r>
          </w:p>
        </w:tc>
        <w:tc>
          <w:tcPr>
            <w:tcW w:w="2260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:rsidR="00104812" w:rsidRPr="00104812" w:rsidRDefault="00104812" w:rsidP="00104812">
            <w:pPr>
              <w:pStyle w:val="TableParagraph"/>
              <w:ind w:left="47" w:right="86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Научатся применятьна практикеполученные знания,умения инавыки.</w:t>
            </w:r>
          </w:p>
        </w:tc>
        <w:tc>
          <w:tcPr>
            <w:tcW w:w="197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:rsidR="00104812" w:rsidRPr="00104812" w:rsidRDefault="00104812" w:rsidP="00104812">
            <w:pPr>
              <w:pStyle w:val="TableParagraph"/>
              <w:ind w:left="43" w:right="370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Формированиемотива,реализующегопотребность всоциальнозначимой исоциальнооцениваемойдеятельности.</w:t>
            </w:r>
          </w:p>
        </w:tc>
        <w:tc>
          <w:tcPr>
            <w:tcW w:w="1556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:rsidR="00104812" w:rsidRPr="00104812" w:rsidRDefault="00104812" w:rsidP="00104812">
            <w:pPr>
              <w:pStyle w:val="TableParagraph"/>
              <w:ind w:left="48" w:right="83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Выборнаиболееэффективныхспособоврешениязадач.</w:t>
            </w:r>
          </w:p>
        </w:tc>
        <w:tc>
          <w:tcPr>
            <w:tcW w:w="1712" w:type="dxa"/>
            <w:gridSpan w:val="7"/>
            <w:tcBorders>
              <w:left w:val="single" w:sz="6" w:space="0" w:color="000000"/>
              <w:right w:val="single" w:sz="6" w:space="0" w:color="000000"/>
            </w:tcBorders>
          </w:tcPr>
          <w:p w:rsidR="00104812" w:rsidRPr="00104812" w:rsidRDefault="00104812" w:rsidP="00104812">
            <w:pPr>
              <w:pStyle w:val="TableParagraph"/>
              <w:ind w:left="49" w:right="95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Умениеаргументировать свой способрешениязадачи.</w:t>
            </w:r>
          </w:p>
        </w:tc>
        <w:tc>
          <w:tcPr>
            <w:tcW w:w="1707" w:type="dxa"/>
            <w:gridSpan w:val="7"/>
            <w:tcBorders>
              <w:left w:val="single" w:sz="6" w:space="0" w:color="000000"/>
              <w:right w:val="single" w:sz="6" w:space="0" w:color="000000"/>
            </w:tcBorders>
          </w:tcPr>
          <w:p w:rsidR="00104812" w:rsidRPr="00104812" w:rsidRDefault="00104812" w:rsidP="00104812">
            <w:pPr>
              <w:pStyle w:val="TableParagraph"/>
              <w:ind w:left="49" w:right="37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Волевая</w:t>
            </w:r>
            <w:r w:rsidRPr="00104812">
              <w:rPr>
                <w:spacing w:val="-1"/>
                <w:sz w:val="24"/>
                <w:lang w:val="ru-RU"/>
              </w:rPr>
              <w:t>саморегуляция.</w:t>
            </w:r>
            <w:r w:rsidRPr="00104812">
              <w:rPr>
                <w:sz w:val="24"/>
                <w:lang w:val="ru-RU"/>
              </w:rPr>
              <w:t>Оценкакачества иуровняусвоенияматериала.</w:t>
            </w:r>
          </w:p>
        </w:tc>
      </w:tr>
      <w:tr w:rsidR="00104812" w:rsidTr="00172EAD">
        <w:trPr>
          <w:gridAfter w:val="2"/>
          <w:wAfter w:w="132" w:type="dxa"/>
          <w:trHeight w:val="3311"/>
        </w:trPr>
        <w:tc>
          <w:tcPr>
            <w:tcW w:w="564" w:type="dxa"/>
            <w:gridSpan w:val="4"/>
            <w:tcBorders>
              <w:left w:val="single" w:sz="6" w:space="0" w:color="000000"/>
              <w:bottom w:val="single" w:sz="6" w:space="0" w:color="000000"/>
            </w:tcBorders>
          </w:tcPr>
          <w:p w:rsidR="00104812" w:rsidRPr="00203911" w:rsidRDefault="0042359A" w:rsidP="00104812">
            <w:pPr>
              <w:pStyle w:val="TableParagraph"/>
              <w:spacing w:line="291" w:lineRule="exact"/>
              <w:ind w:left="45"/>
              <w:rPr>
                <w:sz w:val="26"/>
                <w:lang w:val="ru-RU"/>
              </w:rPr>
            </w:pPr>
            <w:r w:rsidRPr="0042359A">
              <w:pict>
                <v:shape id="_x0000_s1041" style="position:absolute;left:0;text-align:left;margin-left:822pt;margin-top:42.5pt;width:.75pt;height:415.35pt;z-index:251674624;mso-position-horizontal-relative:page;mso-position-vertical-relative:page" coordorigin="16440,850" coordsize="15,8307" path="m16454,850r-14,l16440,860r,3039l16440,3913r,5244l16454,9157r,-5244l16454,3899r,-3039l16454,850xe" fillcolor="black" stroked="f">
                  <v:path arrowok="t"/>
                  <w10:wrap anchorx="page" anchory="page"/>
                </v:shape>
              </w:pict>
            </w:r>
            <w:r w:rsidR="00741D4C">
              <w:rPr>
                <w:sz w:val="26"/>
                <w:lang w:val="ru-RU"/>
              </w:rPr>
              <w:t>68</w:t>
            </w:r>
          </w:p>
        </w:tc>
        <w:tc>
          <w:tcPr>
            <w:tcW w:w="981" w:type="dxa"/>
            <w:tcBorders>
              <w:bottom w:val="single" w:sz="6" w:space="0" w:color="000000"/>
              <w:right w:val="single" w:sz="6" w:space="0" w:color="000000"/>
            </w:tcBorders>
          </w:tcPr>
          <w:p w:rsidR="00104812" w:rsidRDefault="00104812" w:rsidP="00104812">
            <w:pPr>
              <w:pStyle w:val="TableParagraph"/>
            </w:pP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4812" w:rsidRPr="00104812" w:rsidRDefault="00104812" w:rsidP="00104812">
            <w:pPr>
              <w:pStyle w:val="TableParagraph"/>
              <w:ind w:left="41" w:right="25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Анализконтрольнойработы.</w:t>
            </w:r>
          </w:p>
          <w:p w:rsidR="00104812" w:rsidRPr="00104812" w:rsidRDefault="00104812" w:rsidP="00104812">
            <w:pPr>
              <w:pStyle w:val="TableParagraph"/>
              <w:ind w:left="41" w:right="90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Страничкидлялюбознательных.</w:t>
            </w:r>
          </w:p>
        </w:tc>
        <w:tc>
          <w:tcPr>
            <w:tcW w:w="1847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</w:tcBorders>
          </w:tcPr>
          <w:p w:rsidR="00104812" w:rsidRPr="00104812" w:rsidRDefault="00104812" w:rsidP="00104812">
            <w:pPr>
              <w:pStyle w:val="TableParagraph"/>
              <w:ind w:left="46" w:right="23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Обнаруживать иустранятьошибкилогического(входе решения) ивычислительного характера,допущенные привыполнениизаданий.</w:t>
            </w:r>
          </w:p>
        </w:tc>
        <w:tc>
          <w:tcPr>
            <w:tcW w:w="2248" w:type="dxa"/>
            <w:gridSpan w:val="2"/>
          </w:tcPr>
          <w:p w:rsidR="00104812" w:rsidRPr="00104812" w:rsidRDefault="00104812" w:rsidP="00104812">
            <w:pPr>
              <w:pStyle w:val="TableParagraph"/>
              <w:ind w:left="47" w:right="28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Научатся пониматьпричины ошибок,допущенных вконтрольной работеиисправлятьих;различатьвременные понятия(год, месяц, сутки);пользоватьсятаблицей умноженияиделения;решать</w:t>
            </w:r>
          </w:p>
          <w:p w:rsidR="00104812" w:rsidRDefault="00104812" w:rsidP="00104812">
            <w:pPr>
              <w:pStyle w:val="TableParagraph"/>
              <w:spacing w:line="260" w:lineRule="exact"/>
              <w:ind w:left="47"/>
              <w:rPr>
                <w:sz w:val="24"/>
              </w:rPr>
            </w:pPr>
            <w:r>
              <w:rPr>
                <w:sz w:val="24"/>
              </w:rPr>
              <w:t>задачи надоли.</w:t>
            </w:r>
          </w:p>
        </w:tc>
        <w:tc>
          <w:tcPr>
            <w:tcW w:w="1976" w:type="dxa"/>
            <w:gridSpan w:val="5"/>
          </w:tcPr>
          <w:p w:rsidR="00104812" w:rsidRPr="00104812" w:rsidRDefault="00104812" w:rsidP="00104812">
            <w:pPr>
              <w:pStyle w:val="TableParagraph"/>
              <w:ind w:left="54" w:right="364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Формированиемотива,реализующегопотребность всоциальнозначимой исоциальнооцениваемойдеятельности.</w:t>
            </w:r>
          </w:p>
        </w:tc>
        <w:tc>
          <w:tcPr>
            <w:tcW w:w="1591" w:type="dxa"/>
            <w:gridSpan w:val="7"/>
          </w:tcPr>
          <w:p w:rsidR="00104812" w:rsidRPr="00104812" w:rsidRDefault="00104812" w:rsidP="00104812">
            <w:pPr>
              <w:pStyle w:val="TableParagraph"/>
              <w:ind w:left="60" w:right="64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Умениеделатьвыводы врезультатесовместнойработы классаиучителя.</w:t>
            </w:r>
          </w:p>
        </w:tc>
        <w:tc>
          <w:tcPr>
            <w:tcW w:w="1671" w:type="dxa"/>
            <w:gridSpan w:val="5"/>
          </w:tcPr>
          <w:p w:rsidR="00104812" w:rsidRPr="00104812" w:rsidRDefault="00104812" w:rsidP="00104812">
            <w:pPr>
              <w:pStyle w:val="TableParagraph"/>
              <w:ind w:left="24" w:right="86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Умениеаргументироватьсвойвыборспособарешениязадачи,убеждать,уступать.</w:t>
            </w:r>
          </w:p>
        </w:tc>
        <w:tc>
          <w:tcPr>
            <w:tcW w:w="1726" w:type="dxa"/>
            <w:gridSpan w:val="8"/>
            <w:tcBorders>
              <w:right w:val="single" w:sz="6" w:space="0" w:color="000000"/>
            </w:tcBorders>
          </w:tcPr>
          <w:p w:rsidR="00104812" w:rsidRPr="00104812" w:rsidRDefault="00104812" w:rsidP="00104812">
            <w:pPr>
              <w:pStyle w:val="TableParagraph"/>
              <w:ind w:left="64" w:right="498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Оценкакачества иуровняусвоенияматериала.</w:t>
            </w:r>
          </w:p>
        </w:tc>
        <w:tc>
          <w:tcPr>
            <w:tcW w:w="1857" w:type="dxa"/>
            <w:gridSpan w:val="7"/>
            <w:vMerge w:val="restart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104812" w:rsidRPr="00104812" w:rsidRDefault="00104812" w:rsidP="00104812">
            <w:pPr>
              <w:pStyle w:val="TableParagraph"/>
              <w:rPr>
                <w:lang w:val="ru-RU"/>
              </w:rPr>
            </w:pPr>
          </w:p>
        </w:tc>
      </w:tr>
      <w:tr w:rsidR="00104812" w:rsidTr="00172EAD">
        <w:trPr>
          <w:gridAfter w:val="2"/>
          <w:wAfter w:w="132" w:type="dxa"/>
          <w:trHeight w:val="2762"/>
        </w:trPr>
        <w:tc>
          <w:tcPr>
            <w:tcW w:w="564" w:type="dxa"/>
            <w:gridSpan w:val="4"/>
            <w:tcBorders>
              <w:top w:val="single" w:sz="6" w:space="0" w:color="000000"/>
            </w:tcBorders>
          </w:tcPr>
          <w:p w:rsidR="00104812" w:rsidRPr="00203911" w:rsidRDefault="00741D4C" w:rsidP="00E8268B">
            <w:pPr>
              <w:pStyle w:val="TableParagraph"/>
              <w:spacing w:line="293" w:lineRule="exact"/>
              <w:ind w:left="47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lastRenderedPageBreak/>
              <w:t>69</w:t>
            </w:r>
          </w:p>
        </w:tc>
        <w:tc>
          <w:tcPr>
            <w:tcW w:w="981" w:type="dxa"/>
            <w:tcBorders>
              <w:top w:val="single" w:sz="6" w:space="0" w:color="000000"/>
            </w:tcBorders>
          </w:tcPr>
          <w:p w:rsidR="00104812" w:rsidRDefault="00104812" w:rsidP="00104812">
            <w:pPr>
              <w:pStyle w:val="TableParagraph"/>
            </w:pPr>
          </w:p>
        </w:tc>
        <w:tc>
          <w:tcPr>
            <w:tcW w:w="1150" w:type="dxa"/>
            <w:tcBorders>
              <w:top w:val="single" w:sz="6" w:space="0" w:color="000000"/>
              <w:right w:val="single" w:sz="6" w:space="0" w:color="000000"/>
            </w:tcBorders>
          </w:tcPr>
          <w:p w:rsidR="00104812" w:rsidRDefault="00104812" w:rsidP="00104812">
            <w:pPr>
              <w:pStyle w:val="TableParagraph"/>
              <w:ind w:left="43" w:right="30"/>
              <w:rPr>
                <w:sz w:val="24"/>
              </w:rPr>
            </w:pPr>
            <w:r>
              <w:rPr>
                <w:spacing w:val="-1"/>
                <w:sz w:val="24"/>
              </w:rPr>
              <w:t>Закреплен</w:t>
            </w:r>
            <w:r>
              <w:rPr>
                <w:sz w:val="24"/>
              </w:rPr>
              <w:t>иеизученного</w:t>
            </w:r>
          </w:p>
        </w:tc>
        <w:tc>
          <w:tcPr>
            <w:tcW w:w="1847" w:type="dxa"/>
            <w:gridSpan w:val="2"/>
            <w:vMerge/>
            <w:tcBorders>
              <w:top w:val="nil"/>
              <w:left w:val="single" w:sz="6" w:space="0" w:color="000000"/>
            </w:tcBorders>
          </w:tcPr>
          <w:p w:rsidR="00104812" w:rsidRDefault="00104812" w:rsidP="00104812">
            <w:pPr>
              <w:rPr>
                <w:sz w:val="2"/>
                <w:szCs w:val="2"/>
              </w:rPr>
            </w:pPr>
          </w:p>
        </w:tc>
        <w:tc>
          <w:tcPr>
            <w:tcW w:w="2248" w:type="dxa"/>
            <w:gridSpan w:val="2"/>
            <w:tcBorders>
              <w:right w:val="single" w:sz="6" w:space="0" w:color="000000"/>
            </w:tcBorders>
          </w:tcPr>
          <w:p w:rsidR="00104812" w:rsidRPr="00104812" w:rsidRDefault="00104812" w:rsidP="00104812">
            <w:pPr>
              <w:pStyle w:val="TableParagraph"/>
              <w:ind w:left="47" w:right="57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Закреплять знания,умения инавыки,полученные на</w:t>
            </w:r>
            <w:r w:rsidRPr="00104812">
              <w:rPr>
                <w:spacing w:val="-1"/>
                <w:sz w:val="24"/>
                <w:lang w:val="ru-RU"/>
              </w:rPr>
              <w:t>предыдущих</w:t>
            </w:r>
            <w:r w:rsidRPr="00104812">
              <w:rPr>
                <w:sz w:val="24"/>
                <w:lang w:val="ru-RU"/>
              </w:rPr>
              <w:t>уроках.</w:t>
            </w:r>
          </w:p>
        </w:tc>
        <w:tc>
          <w:tcPr>
            <w:tcW w:w="1976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:rsidR="00104812" w:rsidRPr="00104812" w:rsidRDefault="00104812" w:rsidP="00104812">
            <w:pPr>
              <w:pStyle w:val="TableParagraph"/>
              <w:ind w:left="52" w:right="361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Формированиемотива,реализующегопотребность всоциальнозначимой исоциальнооцениваемойдеятельности.</w:t>
            </w:r>
          </w:p>
        </w:tc>
        <w:tc>
          <w:tcPr>
            <w:tcW w:w="1591" w:type="dxa"/>
            <w:gridSpan w:val="7"/>
            <w:tcBorders>
              <w:left w:val="single" w:sz="6" w:space="0" w:color="000000"/>
              <w:right w:val="single" w:sz="6" w:space="0" w:color="000000"/>
            </w:tcBorders>
          </w:tcPr>
          <w:p w:rsidR="00104812" w:rsidRPr="00104812" w:rsidRDefault="00104812" w:rsidP="00104812">
            <w:pPr>
              <w:pStyle w:val="TableParagraph"/>
              <w:ind w:left="57" w:right="136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Поиск ивыделениенеобходимойинформации.</w:t>
            </w:r>
          </w:p>
        </w:tc>
        <w:tc>
          <w:tcPr>
            <w:tcW w:w="1671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:rsidR="00104812" w:rsidRPr="00104812" w:rsidRDefault="00104812" w:rsidP="00104812">
            <w:pPr>
              <w:pStyle w:val="TableParagraph"/>
              <w:ind w:left="22" w:right="-5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Пониманиевозможностиразличныхточек зрения наодин и тот жепредметиливопрос.</w:t>
            </w:r>
          </w:p>
        </w:tc>
        <w:tc>
          <w:tcPr>
            <w:tcW w:w="1726" w:type="dxa"/>
            <w:gridSpan w:val="8"/>
            <w:tcBorders>
              <w:left w:val="single" w:sz="6" w:space="0" w:color="000000"/>
              <w:right w:val="single" w:sz="6" w:space="0" w:color="000000"/>
            </w:tcBorders>
          </w:tcPr>
          <w:p w:rsidR="00104812" w:rsidRPr="00104812" w:rsidRDefault="00104812" w:rsidP="00104812">
            <w:pPr>
              <w:pStyle w:val="TableParagraph"/>
              <w:ind w:left="61" w:right="25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Целеполаганиекак постановкаучебной задачина основесоотнесениятого,чтоужеизвестноучащимся,ачтоещё</w:t>
            </w:r>
          </w:p>
          <w:p w:rsidR="00104812" w:rsidRDefault="00104812" w:rsidP="00104812">
            <w:pPr>
              <w:pStyle w:val="TableParagraph"/>
              <w:spacing w:line="261" w:lineRule="exact"/>
              <w:ind w:left="61"/>
              <w:rPr>
                <w:sz w:val="24"/>
              </w:rPr>
            </w:pPr>
            <w:r>
              <w:rPr>
                <w:sz w:val="24"/>
              </w:rPr>
              <w:t>неизвестно.</w:t>
            </w:r>
          </w:p>
        </w:tc>
        <w:tc>
          <w:tcPr>
            <w:tcW w:w="1857" w:type="dxa"/>
            <w:gridSpan w:val="7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104812" w:rsidRDefault="00104812" w:rsidP="00104812">
            <w:pPr>
              <w:rPr>
                <w:sz w:val="2"/>
                <w:szCs w:val="2"/>
              </w:rPr>
            </w:pPr>
          </w:p>
        </w:tc>
      </w:tr>
      <w:tr w:rsidR="00104812" w:rsidTr="00172EAD">
        <w:trPr>
          <w:gridAfter w:val="2"/>
          <w:wAfter w:w="132" w:type="dxa"/>
          <w:trHeight w:val="781"/>
        </w:trPr>
        <w:tc>
          <w:tcPr>
            <w:tcW w:w="15611" w:type="dxa"/>
            <w:gridSpan w:val="42"/>
            <w:tcBorders>
              <w:bottom w:val="single" w:sz="6" w:space="0" w:color="000000"/>
              <w:right w:val="single" w:sz="6" w:space="0" w:color="000000"/>
            </w:tcBorders>
          </w:tcPr>
          <w:p w:rsidR="00104812" w:rsidRPr="00104812" w:rsidRDefault="00104812" w:rsidP="00104812">
            <w:pPr>
              <w:pStyle w:val="TableParagraph"/>
              <w:spacing w:before="2"/>
              <w:rPr>
                <w:b/>
                <w:lang w:val="ru-RU"/>
              </w:rPr>
            </w:pPr>
          </w:p>
          <w:p w:rsidR="00104812" w:rsidRDefault="00104812" w:rsidP="00104812">
            <w:pPr>
              <w:pStyle w:val="TableParagraph"/>
              <w:ind w:left="4421"/>
              <w:rPr>
                <w:b/>
              </w:rPr>
            </w:pPr>
            <w:r w:rsidRPr="00104812">
              <w:rPr>
                <w:b/>
                <w:lang w:val="ru-RU"/>
              </w:rPr>
              <w:t>ВНЕТАБЛИЧНОЕУМНОЖЕНИЕИДЕЛЕНИЕ.Числаот1 до100.(</w:t>
            </w:r>
            <w:r w:rsidR="00B626D0">
              <w:rPr>
                <w:b/>
              </w:rPr>
              <w:t>2</w:t>
            </w:r>
            <w:r w:rsidR="00B626D0">
              <w:rPr>
                <w:b/>
                <w:lang w:val="ru-RU"/>
              </w:rPr>
              <w:t>5</w:t>
            </w:r>
            <w:r>
              <w:rPr>
                <w:b/>
              </w:rPr>
              <w:t>ч)</w:t>
            </w:r>
          </w:p>
        </w:tc>
      </w:tr>
      <w:tr w:rsidR="00104812" w:rsidTr="00172EAD">
        <w:trPr>
          <w:gridAfter w:val="2"/>
          <w:wAfter w:w="132" w:type="dxa"/>
          <w:trHeight w:val="2764"/>
        </w:trPr>
        <w:tc>
          <w:tcPr>
            <w:tcW w:w="56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104812" w:rsidRPr="00203911" w:rsidRDefault="006D6A8D" w:rsidP="00104812">
            <w:pPr>
              <w:pStyle w:val="TableParagraph"/>
              <w:spacing w:line="296" w:lineRule="exact"/>
              <w:ind w:left="45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70</w:t>
            </w:r>
          </w:p>
          <w:p w:rsidR="00104812" w:rsidRPr="00203911" w:rsidRDefault="00104812" w:rsidP="00104812">
            <w:pPr>
              <w:pStyle w:val="TableParagraph"/>
              <w:spacing w:line="299" w:lineRule="exact"/>
              <w:ind w:left="45"/>
              <w:rPr>
                <w:sz w:val="26"/>
                <w:lang w:val="ru-RU"/>
              </w:rPr>
            </w:pPr>
          </w:p>
        </w:tc>
        <w:tc>
          <w:tcPr>
            <w:tcW w:w="98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4812" w:rsidRDefault="00104812" w:rsidP="00104812">
            <w:pPr>
              <w:pStyle w:val="TableParagraph"/>
            </w:pP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4812" w:rsidRPr="00104812" w:rsidRDefault="00104812" w:rsidP="00104812">
            <w:pPr>
              <w:pStyle w:val="TableParagraph"/>
              <w:ind w:left="41" w:right="104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Умножениеиделениекруглыхчисел.</w:t>
            </w:r>
          </w:p>
        </w:tc>
        <w:tc>
          <w:tcPr>
            <w:tcW w:w="1847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</w:tcBorders>
          </w:tcPr>
          <w:p w:rsidR="00104812" w:rsidRPr="00104812" w:rsidRDefault="00104812" w:rsidP="00104812">
            <w:pPr>
              <w:pStyle w:val="TableParagraph"/>
              <w:ind w:left="46" w:right="215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Выполнять внетабличногоумножение иделение впределах 100разнымиспособами.</w:t>
            </w:r>
          </w:p>
          <w:p w:rsidR="00104812" w:rsidRDefault="00104812" w:rsidP="00104812">
            <w:pPr>
              <w:pStyle w:val="TableParagraph"/>
              <w:spacing w:line="275" w:lineRule="exact"/>
              <w:ind w:left="46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</w:p>
          <w:p w:rsidR="00104812" w:rsidRDefault="00104812" w:rsidP="00104812">
            <w:pPr>
              <w:pStyle w:val="TableParagraph"/>
              <w:spacing w:line="274" w:lineRule="exact"/>
              <w:ind w:left="46" w:right="606"/>
              <w:rPr>
                <w:sz w:val="24"/>
              </w:rPr>
            </w:pPr>
            <w:r>
              <w:rPr>
                <w:sz w:val="24"/>
              </w:rPr>
              <w:t>правилаумножения</w:t>
            </w:r>
          </w:p>
        </w:tc>
        <w:tc>
          <w:tcPr>
            <w:tcW w:w="2248" w:type="dxa"/>
            <w:gridSpan w:val="2"/>
          </w:tcPr>
          <w:p w:rsidR="00104812" w:rsidRPr="00104812" w:rsidRDefault="00104812" w:rsidP="00104812">
            <w:pPr>
              <w:pStyle w:val="TableParagraph"/>
              <w:ind w:left="47" w:right="161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Научатсямоделироватьприёмы умноженияи деления круглыхчиселс помощьюпредметов; читатьравенства.</w:t>
            </w:r>
          </w:p>
          <w:p w:rsidR="00104812" w:rsidRDefault="00104812" w:rsidP="00104812">
            <w:pPr>
              <w:pStyle w:val="TableParagraph"/>
              <w:spacing w:line="275" w:lineRule="exact"/>
              <w:ind w:left="47"/>
              <w:rPr>
                <w:sz w:val="24"/>
              </w:rPr>
            </w:pPr>
            <w:r>
              <w:rPr>
                <w:sz w:val="24"/>
              </w:rPr>
              <w:t>Используя</w:t>
            </w:r>
          </w:p>
          <w:p w:rsidR="00104812" w:rsidRDefault="00104812" w:rsidP="00104812">
            <w:pPr>
              <w:pStyle w:val="TableParagraph"/>
              <w:spacing w:line="274" w:lineRule="exact"/>
              <w:ind w:left="47" w:right="480"/>
              <w:rPr>
                <w:sz w:val="24"/>
              </w:rPr>
            </w:pPr>
            <w:r>
              <w:rPr>
                <w:spacing w:val="-1"/>
                <w:sz w:val="24"/>
              </w:rPr>
              <w:t>математическую</w:t>
            </w:r>
            <w:r>
              <w:rPr>
                <w:sz w:val="24"/>
              </w:rPr>
              <w:t>терминологию;</w:t>
            </w:r>
          </w:p>
        </w:tc>
        <w:tc>
          <w:tcPr>
            <w:tcW w:w="1976" w:type="dxa"/>
            <w:gridSpan w:val="5"/>
          </w:tcPr>
          <w:p w:rsidR="00104812" w:rsidRPr="00104812" w:rsidRDefault="00104812" w:rsidP="00104812">
            <w:pPr>
              <w:pStyle w:val="TableParagraph"/>
              <w:ind w:left="40" w:right="378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Формированиемотива,реализующегопотребность всоциальнозначимой исоциальнооцениваемойдеятельности.</w:t>
            </w:r>
          </w:p>
        </w:tc>
        <w:tc>
          <w:tcPr>
            <w:tcW w:w="1591" w:type="dxa"/>
            <w:gridSpan w:val="7"/>
          </w:tcPr>
          <w:p w:rsidR="00104812" w:rsidRPr="00104812" w:rsidRDefault="00104812" w:rsidP="00104812">
            <w:pPr>
              <w:pStyle w:val="TableParagraph"/>
              <w:ind w:left="36" w:right="136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Выборнаиболееэффективныхспособоврешениязадач.</w:t>
            </w:r>
          </w:p>
        </w:tc>
        <w:tc>
          <w:tcPr>
            <w:tcW w:w="1671" w:type="dxa"/>
            <w:gridSpan w:val="5"/>
          </w:tcPr>
          <w:p w:rsidR="00104812" w:rsidRPr="00104812" w:rsidRDefault="00104812" w:rsidP="00104812">
            <w:pPr>
              <w:pStyle w:val="TableParagraph"/>
              <w:ind w:left="72" w:right="38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Умениеаргументировать свой способрешениязадачи.</w:t>
            </w:r>
          </w:p>
        </w:tc>
        <w:tc>
          <w:tcPr>
            <w:tcW w:w="1726" w:type="dxa"/>
            <w:gridSpan w:val="8"/>
          </w:tcPr>
          <w:p w:rsidR="00104812" w:rsidRPr="00104812" w:rsidRDefault="00104812" w:rsidP="00104812">
            <w:pPr>
              <w:pStyle w:val="TableParagraph"/>
              <w:ind w:left="40" w:right="62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Волевая</w:t>
            </w:r>
            <w:r w:rsidRPr="00104812">
              <w:rPr>
                <w:spacing w:val="-1"/>
                <w:sz w:val="24"/>
                <w:lang w:val="ru-RU"/>
              </w:rPr>
              <w:t>саморегуляция.</w:t>
            </w:r>
            <w:r w:rsidRPr="00104812">
              <w:rPr>
                <w:sz w:val="24"/>
                <w:lang w:val="ru-RU"/>
              </w:rPr>
              <w:t>Оценкакачества иуровняусвоенияматериала.</w:t>
            </w:r>
          </w:p>
        </w:tc>
        <w:tc>
          <w:tcPr>
            <w:tcW w:w="1857" w:type="dxa"/>
            <w:gridSpan w:val="7"/>
            <w:tcBorders>
              <w:top w:val="single" w:sz="6" w:space="0" w:color="000000"/>
              <w:bottom w:val="nil"/>
              <w:right w:val="single" w:sz="6" w:space="0" w:color="000000"/>
            </w:tcBorders>
          </w:tcPr>
          <w:p w:rsidR="00104812" w:rsidRPr="00104812" w:rsidRDefault="00104812" w:rsidP="00104812">
            <w:pPr>
              <w:pStyle w:val="TableParagraph"/>
              <w:rPr>
                <w:lang w:val="ru-RU"/>
              </w:rPr>
            </w:pPr>
          </w:p>
        </w:tc>
      </w:tr>
      <w:tr w:rsidR="00104812" w:rsidTr="00172EAD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gridAfter w:val="2"/>
          <w:wAfter w:w="132" w:type="dxa"/>
          <w:trHeight w:val="266"/>
        </w:trPr>
        <w:tc>
          <w:tcPr>
            <w:tcW w:w="564" w:type="dxa"/>
            <w:gridSpan w:val="4"/>
            <w:vMerge w:val="restart"/>
            <w:tcBorders>
              <w:right w:val="single" w:sz="4" w:space="0" w:color="000000"/>
            </w:tcBorders>
          </w:tcPr>
          <w:p w:rsidR="00104812" w:rsidRPr="00104812" w:rsidRDefault="00104812" w:rsidP="00104812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981" w:type="dxa"/>
            <w:vMerge w:val="restart"/>
            <w:tcBorders>
              <w:left w:val="single" w:sz="4" w:space="0" w:color="000000"/>
            </w:tcBorders>
          </w:tcPr>
          <w:p w:rsidR="00104812" w:rsidRPr="00104812" w:rsidRDefault="00104812" w:rsidP="00104812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150" w:type="dxa"/>
            <w:vMerge w:val="restart"/>
          </w:tcPr>
          <w:p w:rsidR="00104812" w:rsidRPr="00104812" w:rsidRDefault="00104812" w:rsidP="00104812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847" w:type="dxa"/>
            <w:gridSpan w:val="2"/>
            <w:vMerge w:val="restart"/>
            <w:tcBorders>
              <w:bottom w:val="nil"/>
              <w:right w:val="single" w:sz="4" w:space="0" w:color="000000"/>
            </w:tcBorders>
          </w:tcPr>
          <w:p w:rsidR="00104812" w:rsidRPr="00104812" w:rsidRDefault="00104812" w:rsidP="00104812">
            <w:pPr>
              <w:pStyle w:val="TableParagraph"/>
              <w:ind w:left="46" w:right="67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суммы на числопри выполнениивне табличногоумножения.</w:t>
            </w:r>
          </w:p>
          <w:p w:rsidR="00104812" w:rsidRPr="00104812" w:rsidRDefault="00104812" w:rsidP="00104812">
            <w:pPr>
              <w:pStyle w:val="TableParagraph"/>
              <w:ind w:left="46" w:right="465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Сравниватьспособывычислений,выбиратьнаиболееудобный.</w:t>
            </w:r>
          </w:p>
          <w:p w:rsidR="00104812" w:rsidRPr="00104812" w:rsidRDefault="00104812" w:rsidP="00104812">
            <w:pPr>
              <w:pStyle w:val="TableParagraph"/>
              <w:spacing w:before="8"/>
              <w:rPr>
                <w:b/>
                <w:lang w:val="ru-RU"/>
              </w:rPr>
            </w:pPr>
          </w:p>
          <w:p w:rsidR="00104812" w:rsidRDefault="00104812" w:rsidP="00104812">
            <w:pPr>
              <w:pStyle w:val="TableParagraph"/>
              <w:ind w:left="46"/>
              <w:rPr>
                <w:sz w:val="24"/>
              </w:rPr>
            </w:pPr>
            <w:r>
              <w:rPr>
                <w:sz w:val="24"/>
              </w:rPr>
              <w:lastRenderedPageBreak/>
              <w:t>Работатьвпаре.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04812" w:rsidRDefault="00104812" w:rsidP="00104812">
            <w:pPr>
              <w:pStyle w:val="TableParagraph"/>
              <w:spacing w:line="246" w:lineRule="exact"/>
              <w:ind w:left="46"/>
              <w:rPr>
                <w:sz w:val="24"/>
              </w:rPr>
            </w:pPr>
            <w:r>
              <w:rPr>
                <w:sz w:val="24"/>
              </w:rPr>
              <w:lastRenderedPageBreak/>
              <w:t>использовать</w:t>
            </w:r>
          </w:p>
        </w:tc>
        <w:tc>
          <w:tcPr>
            <w:tcW w:w="1982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812" w:rsidRDefault="00104812" w:rsidP="00104812">
            <w:pPr>
              <w:pStyle w:val="TableParagraph"/>
              <w:rPr>
                <w:sz w:val="24"/>
              </w:rPr>
            </w:pPr>
          </w:p>
        </w:tc>
        <w:tc>
          <w:tcPr>
            <w:tcW w:w="1635" w:type="dxa"/>
            <w:gridSpan w:val="8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812" w:rsidRDefault="00104812" w:rsidP="00104812">
            <w:pPr>
              <w:pStyle w:val="TableParagraph"/>
              <w:rPr>
                <w:sz w:val="24"/>
              </w:rPr>
            </w:pPr>
          </w:p>
        </w:tc>
        <w:tc>
          <w:tcPr>
            <w:tcW w:w="1627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812" w:rsidRDefault="00104812" w:rsidP="00104812">
            <w:pPr>
              <w:pStyle w:val="TableParagraph"/>
              <w:rPr>
                <w:sz w:val="24"/>
              </w:rPr>
            </w:pPr>
          </w:p>
        </w:tc>
        <w:tc>
          <w:tcPr>
            <w:tcW w:w="1726" w:type="dxa"/>
            <w:gridSpan w:val="8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812" w:rsidRDefault="00104812" w:rsidP="00104812">
            <w:pPr>
              <w:pStyle w:val="TableParagraph"/>
              <w:rPr>
                <w:sz w:val="24"/>
              </w:rPr>
            </w:pPr>
          </w:p>
        </w:tc>
        <w:tc>
          <w:tcPr>
            <w:tcW w:w="1857" w:type="dxa"/>
            <w:gridSpan w:val="7"/>
            <w:vMerge w:val="restart"/>
            <w:tcBorders>
              <w:left w:val="single" w:sz="4" w:space="0" w:color="000000"/>
              <w:bottom w:val="nil"/>
            </w:tcBorders>
          </w:tcPr>
          <w:p w:rsidR="00104812" w:rsidRDefault="00104812" w:rsidP="00104812">
            <w:pPr>
              <w:pStyle w:val="TableParagraph"/>
              <w:rPr>
                <w:sz w:val="24"/>
              </w:rPr>
            </w:pPr>
          </w:p>
        </w:tc>
      </w:tr>
      <w:tr w:rsidR="00104812" w:rsidTr="00172EAD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gridAfter w:val="2"/>
          <w:wAfter w:w="132" w:type="dxa"/>
          <w:trHeight w:val="260"/>
        </w:trPr>
        <w:tc>
          <w:tcPr>
            <w:tcW w:w="564" w:type="dxa"/>
            <w:gridSpan w:val="4"/>
            <w:vMerge/>
            <w:tcBorders>
              <w:top w:val="nil"/>
              <w:right w:val="single" w:sz="4" w:space="0" w:color="000000"/>
            </w:tcBorders>
          </w:tcPr>
          <w:p w:rsidR="00104812" w:rsidRDefault="00104812" w:rsidP="00104812">
            <w:pPr>
              <w:rPr>
                <w:sz w:val="2"/>
                <w:szCs w:val="2"/>
              </w:rPr>
            </w:pPr>
          </w:p>
        </w:tc>
        <w:tc>
          <w:tcPr>
            <w:tcW w:w="981" w:type="dxa"/>
            <w:vMerge/>
            <w:tcBorders>
              <w:top w:val="nil"/>
              <w:left w:val="single" w:sz="4" w:space="0" w:color="000000"/>
            </w:tcBorders>
          </w:tcPr>
          <w:p w:rsidR="00104812" w:rsidRDefault="00104812" w:rsidP="00104812">
            <w:pPr>
              <w:rPr>
                <w:sz w:val="2"/>
                <w:szCs w:val="2"/>
              </w:rPr>
            </w:pPr>
          </w:p>
        </w:tc>
        <w:tc>
          <w:tcPr>
            <w:tcW w:w="1150" w:type="dxa"/>
            <w:vMerge/>
            <w:tcBorders>
              <w:top w:val="nil"/>
            </w:tcBorders>
          </w:tcPr>
          <w:p w:rsidR="00104812" w:rsidRDefault="00104812" w:rsidP="00104812">
            <w:pPr>
              <w:rPr>
                <w:sz w:val="2"/>
                <w:szCs w:val="2"/>
              </w:rPr>
            </w:pPr>
          </w:p>
        </w:tc>
        <w:tc>
          <w:tcPr>
            <w:tcW w:w="1847" w:type="dxa"/>
            <w:gridSpan w:val="2"/>
            <w:vMerge/>
            <w:tcBorders>
              <w:top w:val="nil"/>
              <w:bottom w:val="nil"/>
              <w:right w:val="single" w:sz="4" w:space="0" w:color="000000"/>
            </w:tcBorders>
          </w:tcPr>
          <w:p w:rsidR="00104812" w:rsidRDefault="00104812" w:rsidP="00104812">
            <w:pPr>
              <w:rPr>
                <w:sz w:val="2"/>
                <w:szCs w:val="2"/>
              </w:rPr>
            </w:pPr>
          </w:p>
        </w:tc>
        <w:tc>
          <w:tcPr>
            <w:tcW w:w="224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04812" w:rsidRDefault="00104812" w:rsidP="00104812">
            <w:pPr>
              <w:pStyle w:val="TableParagraph"/>
              <w:spacing w:line="241" w:lineRule="exact"/>
              <w:ind w:left="46"/>
              <w:rPr>
                <w:sz w:val="24"/>
              </w:rPr>
            </w:pPr>
            <w:r>
              <w:rPr>
                <w:sz w:val="24"/>
              </w:rPr>
              <w:t>переместительное</w:t>
            </w:r>
          </w:p>
        </w:tc>
        <w:tc>
          <w:tcPr>
            <w:tcW w:w="1982" w:type="dxa"/>
            <w:gridSpan w:val="6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812" w:rsidRDefault="00104812" w:rsidP="00104812">
            <w:pPr>
              <w:rPr>
                <w:sz w:val="2"/>
                <w:szCs w:val="2"/>
              </w:rPr>
            </w:pPr>
          </w:p>
        </w:tc>
        <w:tc>
          <w:tcPr>
            <w:tcW w:w="1635" w:type="dxa"/>
            <w:gridSpan w:val="8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812" w:rsidRDefault="00104812" w:rsidP="00104812">
            <w:pPr>
              <w:rPr>
                <w:sz w:val="2"/>
                <w:szCs w:val="2"/>
              </w:rPr>
            </w:pPr>
          </w:p>
        </w:tc>
        <w:tc>
          <w:tcPr>
            <w:tcW w:w="1627" w:type="dxa"/>
            <w:gridSpan w:val="4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812" w:rsidRDefault="00104812" w:rsidP="00104812">
            <w:pPr>
              <w:rPr>
                <w:sz w:val="2"/>
                <w:szCs w:val="2"/>
              </w:rPr>
            </w:pPr>
          </w:p>
        </w:tc>
        <w:tc>
          <w:tcPr>
            <w:tcW w:w="1726" w:type="dxa"/>
            <w:gridSpan w:val="8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812" w:rsidRDefault="00104812" w:rsidP="00104812">
            <w:pPr>
              <w:rPr>
                <w:sz w:val="2"/>
                <w:szCs w:val="2"/>
              </w:rPr>
            </w:pPr>
          </w:p>
        </w:tc>
        <w:tc>
          <w:tcPr>
            <w:tcW w:w="1857" w:type="dxa"/>
            <w:gridSpan w:val="7"/>
            <w:vMerge/>
            <w:tcBorders>
              <w:top w:val="nil"/>
              <w:left w:val="single" w:sz="4" w:space="0" w:color="000000"/>
              <w:bottom w:val="nil"/>
            </w:tcBorders>
          </w:tcPr>
          <w:p w:rsidR="00104812" w:rsidRDefault="00104812" w:rsidP="00104812">
            <w:pPr>
              <w:rPr>
                <w:sz w:val="2"/>
                <w:szCs w:val="2"/>
              </w:rPr>
            </w:pPr>
          </w:p>
        </w:tc>
      </w:tr>
      <w:tr w:rsidR="00104812" w:rsidTr="00172EAD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gridAfter w:val="2"/>
          <w:wAfter w:w="132" w:type="dxa"/>
          <w:trHeight w:val="261"/>
        </w:trPr>
        <w:tc>
          <w:tcPr>
            <w:tcW w:w="564" w:type="dxa"/>
            <w:gridSpan w:val="4"/>
            <w:vMerge/>
            <w:tcBorders>
              <w:top w:val="nil"/>
              <w:right w:val="single" w:sz="4" w:space="0" w:color="000000"/>
            </w:tcBorders>
          </w:tcPr>
          <w:p w:rsidR="00104812" w:rsidRDefault="00104812" w:rsidP="00104812">
            <w:pPr>
              <w:rPr>
                <w:sz w:val="2"/>
                <w:szCs w:val="2"/>
              </w:rPr>
            </w:pPr>
          </w:p>
        </w:tc>
        <w:tc>
          <w:tcPr>
            <w:tcW w:w="981" w:type="dxa"/>
            <w:vMerge/>
            <w:tcBorders>
              <w:top w:val="nil"/>
              <w:left w:val="single" w:sz="4" w:space="0" w:color="000000"/>
            </w:tcBorders>
          </w:tcPr>
          <w:p w:rsidR="00104812" w:rsidRDefault="00104812" w:rsidP="00104812">
            <w:pPr>
              <w:rPr>
                <w:sz w:val="2"/>
                <w:szCs w:val="2"/>
              </w:rPr>
            </w:pPr>
          </w:p>
        </w:tc>
        <w:tc>
          <w:tcPr>
            <w:tcW w:w="1150" w:type="dxa"/>
            <w:vMerge/>
            <w:tcBorders>
              <w:top w:val="nil"/>
            </w:tcBorders>
          </w:tcPr>
          <w:p w:rsidR="00104812" w:rsidRDefault="00104812" w:rsidP="00104812">
            <w:pPr>
              <w:rPr>
                <w:sz w:val="2"/>
                <w:szCs w:val="2"/>
              </w:rPr>
            </w:pPr>
          </w:p>
        </w:tc>
        <w:tc>
          <w:tcPr>
            <w:tcW w:w="1847" w:type="dxa"/>
            <w:gridSpan w:val="2"/>
            <w:vMerge/>
            <w:tcBorders>
              <w:top w:val="nil"/>
              <w:bottom w:val="nil"/>
              <w:right w:val="single" w:sz="4" w:space="0" w:color="000000"/>
            </w:tcBorders>
          </w:tcPr>
          <w:p w:rsidR="00104812" w:rsidRDefault="00104812" w:rsidP="00104812">
            <w:pPr>
              <w:rPr>
                <w:sz w:val="2"/>
                <w:szCs w:val="2"/>
              </w:rPr>
            </w:pPr>
          </w:p>
        </w:tc>
        <w:tc>
          <w:tcPr>
            <w:tcW w:w="224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04812" w:rsidRDefault="00104812" w:rsidP="00104812">
            <w:pPr>
              <w:pStyle w:val="TableParagraph"/>
              <w:spacing w:line="241" w:lineRule="exact"/>
              <w:ind w:left="46"/>
              <w:rPr>
                <w:sz w:val="24"/>
              </w:rPr>
            </w:pPr>
            <w:r>
              <w:rPr>
                <w:sz w:val="24"/>
              </w:rPr>
              <w:t>св-воумноженияи</w:t>
            </w:r>
          </w:p>
        </w:tc>
        <w:tc>
          <w:tcPr>
            <w:tcW w:w="1982" w:type="dxa"/>
            <w:gridSpan w:val="6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812" w:rsidRDefault="00104812" w:rsidP="00104812">
            <w:pPr>
              <w:rPr>
                <w:sz w:val="2"/>
                <w:szCs w:val="2"/>
              </w:rPr>
            </w:pPr>
          </w:p>
        </w:tc>
        <w:tc>
          <w:tcPr>
            <w:tcW w:w="1635" w:type="dxa"/>
            <w:gridSpan w:val="8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812" w:rsidRDefault="00104812" w:rsidP="00104812">
            <w:pPr>
              <w:rPr>
                <w:sz w:val="2"/>
                <w:szCs w:val="2"/>
              </w:rPr>
            </w:pPr>
          </w:p>
        </w:tc>
        <w:tc>
          <w:tcPr>
            <w:tcW w:w="1627" w:type="dxa"/>
            <w:gridSpan w:val="4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812" w:rsidRDefault="00104812" w:rsidP="00104812">
            <w:pPr>
              <w:rPr>
                <w:sz w:val="2"/>
                <w:szCs w:val="2"/>
              </w:rPr>
            </w:pPr>
          </w:p>
        </w:tc>
        <w:tc>
          <w:tcPr>
            <w:tcW w:w="1726" w:type="dxa"/>
            <w:gridSpan w:val="8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812" w:rsidRDefault="00104812" w:rsidP="00104812">
            <w:pPr>
              <w:rPr>
                <w:sz w:val="2"/>
                <w:szCs w:val="2"/>
              </w:rPr>
            </w:pPr>
          </w:p>
        </w:tc>
        <w:tc>
          <w:tcPr>
            <w:tcW w:w="1857" w:type="dxa"/>
            <w:gridSpan w:val="7"/>
            <w:vMerge/>
            <w:tcBorders>
              <w:top w:val="nil"/>
              <w:left w:val="single" w:sz="4" w:space="0" w:color="000000"/>
              <w:bottom w:val="nil"/>
            </w:tcBorders>
          </w:tcPr>
          <w:p w:rsidR="00104812" w:rsidRDefault="00104812" w:rsidP="00104812">
            <w:pPr>
              <w:rPr>
                <w:sz w:val="2"/>
                <w:szCs w:val="2"/>
              </w:rPr>
            </w:pPr>
          </w:p>
        </w:tc>
      </w:tr>
      <w:tr w:rsidR="00104812" w:rsidTr="00172EAD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gridAfter w:val="2"/>
          <w:wAfter w:w="132" w:type="dxa"/>
          <w:trHeight w:val="261"/>
        </w:trPr>
        <w:tc>
          <w:tcPr>
            <w:tcW w:w="564" w:type="dxa"/>
            <w:gridSpan w:val="4"/>
            <w:vMerge/>
            <w:tcBorders>
              <w:top w:val="nil"/>
              <w:right w:val="single" w:sz="4" w:space="0" w:color="000000"/>
            </w:tcBorders>
          </w:tcPr>
          <w:p w:rsidR="00104812" w:rsidRDefault="00104812" w:rsidP="00104812">
            <w:pPr>
              <w:rPr>
                <w:sz w:val="2"/>
                <w:szCs w:val="2"/>
              </w:rPr>
            </w:pPr>
          </w:p>
        </w:tc>
        <w:tc>
          <w:tcPr>
            <w:tcW w:w="981" w:type="dxa"/>
            <w:vMerge/>
            <w:tcBorders>
              <w:top w:val="nil"/>
              <w:left w:val="single" w:sz="4" w:space="0" w:color="000000"/>
            </w:tcBorders>
          </w:tcPr>
          <w:p w:rsidR="00104812" w:rsidRDefault="00104812" w:rsidP="00104812">
            <w:pPr>
              <w:rPr>
                <w:sz w:val="2"/>
                <w:szCs w:val="2"/>
              </w:rPr>
            </w:pPr>
          </w:p>
        </w:tc>
        <w:tc>
          <w:tcPr>
            <w:tcW w:w="1150" w:type="dxa"/>
            <w:vMerge/>
            <w:tcBorders>
              <w:top w:val="nil"/>
            </w:tcBorders>
          </w:tcPr>
          <w:p w:rsidR="00104812" w:rsidRDefault="00104812" w:rsidP="00104812">
            <w:pPr>
              <w:rPr>
                <w:sz w:val="2"/>
                <w:szCs w:val="2"/>
              </w:rPr>
            </w:pPr>
          </w:p>
        </w:tc>
        <w:tc>
          <w:tcPr>
            <w:tcW w:w="1847" w:type="dxa"/>
            <w:gridSpan w:val="2"/>
            <w:vMerge/>
            <w:tcBorders>
              <w:top w:val="nil"/>
              <w:bottom w:val="nil"/>
              <w:right w:val="single" w:sz="4" w:space="0" w:color="000000"/>
            </w:tcBorders>
          </w:tcPr>
          <w:p w:rsidR="00104812" w:rsidRDefault="00104812" w:rsidP="00104812">
            <w:pPr>
              <w:rPr>
                <w:sz w:val="2"/>
                <w:szCs w:val="2"/>
              </w:rPr>
            </w:pPr>
          </w:p>
        </w:tc>
        <w:tc>
          <w:tcPr>
            <w:tcW w:w="224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04812" w:rsidRDefault="00104812" w:rsidP="00104812">
            <w:pPr>
              <w:pStyle w:val="TableParagraph"/>
              <w:spacing w:line="241" w:lineRule="exact"/>
              <w:ind w:left="46"/>
              <w:rPr>
                <w:sz w:val="24"/>
              </w:rPr>
            </w:pPr>
            <w:r>
              <w:rPr>
                <w:sz w:val="24"/>
              </w:rPr>
              <w:t>взаимосвязь</w:t>
            </w:r>
          </w:p>
        </w:tc>
        <w:tc>
          <w:tcPr>
            <w:tcW w:w="1982" w:type="dxa"/>
            <w:gridSpan w:val="6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812" w:rsidRDefault="00104812" w:rsidP="00104812">
            <w:pPr>
              <w:rPr>
                <w:sz w:val="2"/>
                <w:szCs w:val="2"/>
              </w:rPr>
            </w:pPr>
          </w:p>
        </w:tc>
        <w:tc>
          <w:tcPr>
            <w:tcW w:w="1635" w:type="dxa"/>
            <w:gridSpan w:val="8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812" w:rsidRDefault="00104812" w:rsidP="00104812">
            <w:pPr>
              <w:rPr>
                <w:sz w:val="2"/>
                <w:szCs w:val="2"/>
              </w:rPr>
            </w:pPr>
          </w:p>
        </w:tc>
        <w:tc>
          <w:tcPr>
            <w:tcW w:w="1627" w:type="dxa"/>
            <w:gridSpan w:val="4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812" w:rsidRDefault="00104812" w:rsidP="00104812">
            <w:pPr>
              <w:rPr>
                <w:sz w:val="2"/>
                <w:szCs w:val="2"/>
              </w:rPr>
            </w:pPr>
          </w:p>
        </w:tc>
        <w:tc>
          <w:tcPr>
            <w:tcW w:w="1726" w:type="dxa"/>
            <w:gridSpan w:val="8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812" w:rsidRDefault="00104812" w:rsidP="00104812">
            <w:pPr>
              <w:rPr>
                <w:sz w:val="2"/>
                <w:szCs w:val="2"/>
              </w:rPr>
            </w:pPr>
          </w:p>
        </w:tc>
        <w:tc>
          <w:tcPr>
            <w:tcW w:w="1857" w:type="dxa"/>
            <w:gridSpan w:val="7"/>
            <w:vMerge/>
            <w:tcBorders>
              <w:top w:val="nil"/>
              <w:left w:val="single" w:sz="4" w:space="0" w:color="000000"/>
              <w:bottom w:val="nil"/>
            </w:tcBorders>
          </w:tcPr>
          <w:p w:rsidR="00104812" w:rsidRDefault="00104812" w:rsidP="00104812">
            <w:pPr>
              <w:rPr>
                <w:sz w:val="2"/>
                <w:szCs w:val="2"/>
              </w:rPr>
            </w:pPr>
          </w:p>
        </w:tc>
      </w:tr>
      <w:tr w:rsidR="00104812" w:rsidTr="00172EAD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gridAfter w:val="2"/>
          <w:wAfter w:w="132" w:type="dxa"/>
          <w:trHeight w:val="260"/>
        </w:trPr>
        <w:tc>
          <w:tcPr>
            <w:tcW w:w="564" w:type="dxa"/>
            <w:gridSpan w:val="4"/>
            <w:vMerge/>
            <w:tcBorders>
              <w:top w:val="nil"/>
              <w:right w:val="single" w:sz="4" w:space="0" w:color="000000"/>
            </w:tcBorders>
          </w:tcPr>
          <w:p w:rsidR="00104812" w:rsidRDefault="00104812" w:rsidP="00104812">
            <w:pPr>
              <w:rPr>
                <w:sz w:val="2"/>
                <w:szCs w:val="2"/>
              </w:rPr>
            </w:pPr>
          </w:p>
        </w:tc>
        <w:tc>
          <w:tcPr>
            <w:tcW w:w="981" w:type="dxa"/>
            <w:vMerge/>
            <w:tcBorders>
              <w:top w:val="nil"/>
              <w:left w:val="single" w:sz="4" w:space="0" w:color="000000"/>
            </w:tcBorders>
          </w:tcPr>
          <w:p w:rsidR="00104812" w:rsidRDefault="00104812" w:rsidP="00104812">
            <w:pPr>
              <w:rPr>
                <w:sz w:val="2"/>
                <w:szCs w:val="2"/>
              </w:rPr>
            </w:pPr>
          </w:p>
        </w:tc>
        <w:tc>
          <w:tcPr>
            <w:tcW w:w="1150" w:type="dxa"/>
            <w:vMerge/>
            <w:tcBorders>
              <w:top w:val="nil"/>
            </w:tcBorders>
          </w:tcPr>
          <w:p w:rsidR="00104812" w:rsidRDefault="00104812" w:rsidP="00104812">
            <w:pPr>
              <w:rPr>
                <w:sz w:val="2"/>
                <w:szCs w:val="2"/>
              </w:rPr>
            </w:pPr>
          </w:p>
        </w:tc>
        <w:tc>
          <w:tcPr>
            <w:tcW w:w="1847" w:type="dxa"/>
            <w:gridSpan w:val="2"/>
            <w:vMerge/>
            <w:tcBorders>
              <w:top w:val="nil"/>
              <w:bottom w:val="nil"/>
              <w:right w:val="single" w:sz="4" w:space="0" w:color="000000"/>
            </w:tcBorders>
          </w:tcPr>
          <w:p w:rsidR="00104812" w:rsidRDefault="00104812" w:rsidP="00104812">
            <w:pPr>
              <w:rPr>
                <w:sz w:val="2"/>
                <w:szCs w:val="2"/>
              </w:rPr>
            </w:pPr>
          </w:p>
        </w:tc>
        <w:tc>
          <w:tcPr>
            <w:tcW w:w="224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04812" w:rsidRDefault="00104812" w:rsidP="00104812">
            <w:pPr>
              <w:pStyle w:val="TableParagraph"/>
              <w:spacing w:line="241" w:lineRule="exact"/>
              <w:ind w:left="46"/>
              <w:rPr>
                <w:sz w:val="24"/>
              </w:rPr>
            </w:pPr>
            <w:r>
              <w:rPr>
                <w:sz w:val="24"/>
              </w:rPr>
              <w:t>умноженияи</w:t>
            </w:r>
          </w:p>
        </w:tc>
        <w:tc>
          <w:tcPr>
            <w:tcW w:w="1982" w:type="dxa"/>
            <w:gridSpan w:val="6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812" w:rsidRDefault="00104812" w:rsidP="00104812">
            <w:pPr>
              <w:rPr>
                <w:sz w:val="2"/>
                <w:szCs w:val="2"/>
              </w:rPr>
            </w:pPr>
          </w:p>
        </w:tc>
        <w:tc>
          <w:tcPr>
            <w:tcW w:w="1635" w:type="dxa"/>
            <w:gridSpan w:val="8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812" w:rsidRDefault="00104812" w:rsidP="00104812">
            <w:pPr>
              <w:rPr>
                <w:sz w:val="2"/>
                <w:szCs w:val="2"/>
              </w:rPr>
            </w:pPr>
          </w:p>
        </w:tc>
        <w:tc>
          <w:tcPr>
            <w:tcW w:w="1627" w:type="dxa"/>
            <w:gridSpan w:val="4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812" w:rsidRDefault="00104812" w:rsidP="00104812">
            <w:pPr>
              <w:rPr>
                <w:sz w:val="2"/>
                <w:szCs w:val="2"/>
              </w:rPr>
            </w:pPr>
          </w:p>
        </w:tc>
        <w:tc>
          <w:tcPr>
            <w:tcW w:w="1726" w:type="dxa"/>
            <w:gridSpan w:val="8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812" w:rsidRDefault="00104812" w:rsidP="00104812">
            <w:pPr>
              <w:rPr>
                <w:sz w:val="2"/>
                <w:szCs w:val="2"/>
              </w:rPr>
            </w:pPr>
          </w:p>
        </w:tc>
        <w:tc>
          <w:tcPr>
            <w:tcW w:w="1857" w:type="dxa"/>
            <w:gridSpan w:val="7"/>
            <w:vMerge/>
            <w:tcBorders>
              <w:top w:val="nil"/>
              <w:left w:val="single" w:sz="4" w:space="0" w:color="000000"/>
              <w:bottom w:val="nil"/>
            </w:tcBorders>
          </w:tcPr>
          <w:p w:rsidR="00104812" w:rsidRDefault="00104812" w:rsidP="00104812">
            <w:pPr>
              <w:rPr>
                <w:sz w:val="2"/>
                <w:szCs w:val="2"/>
              </w:rPr>
            </w:pPr>
          </w:p>
        </w:tc>
      </w:tr>
      <w:tr w:rsidR="00104812" w:rsidTr="00172EAD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gridAfter w:val="2"/>
          <w:wAfter w:w="132" w:type="dxa"/>
          <w:trHeight w:val="261"/>
        </w:trPr>
        <w:tc>
          <w:tcPr>
            <w:tcW w:w="564" w:type="dxa"/>
            <w:gridSpan w:val="4"/>
            <w:vMerge/>
            <w:tcBorders>
              <w:top w:val="nil"/>
              <w:right w:val="single" w:sz="4" w:space="0" w:color="000000"/>
            </w:tcBorders>
          </w:tcPr>
          <w:p w:rsidR="00104812" w:rsidRDefault="00104812" w:rsidP="00104812">
            <w:pPr>
              <w:rPr>
                <w:sz w:val="2"/>
                <w:szCs w:val="2"/>
              </w:rPr>
            </w:pPr>
          </w:p>
        </w:tc>
        <w:tc>
          <w:tcPr>
            <w:tcW w:w="981" w:type="dxa"/>
            <w:vMerge/>
            <w:tcBorders>
              <w:top w:val="nil"/>
              <w:left w:val="single" w:sz="4" w:space="0" w:color="000000"/>
            </w:tcBorders>
          </w:tcPr>
          <w:p w:rsidR="00104812" w:rsidRDefault="00104812" w:rsidP="00104812">
            <w:pPr>
              <w:rPr>
                <w:sz w:val="2"/>
                <w:szCs w:val="2"/>
              </w:rPr>
            </w:pPr>
          </w:p>
        </w:tc>
        <w:tc>
          <w:tcPr>
            <w:tcW w:w="1150" w:type="dxa"/>
            <w:vMerge/>
            <w:tcBorders>
              <w:top w:val="nil"/>
            </w:tcBorders>
          </w:tcPr>
          <w:p w:rsidR="00104812" w:rsidRDefault="00104812" w:rsidP="00104812">
            <w:pPr>
              <w:rPr>
                <w:sz w:val="2"/>
                <w:szCs w:val="2"/>
              </w:rPr>
            </w:pPr>
          </w:p>
        </w:tc>
        <w:tc>
          <w:tcPr>
            <w:tcW w:w="1847" w:type="dxa"/>
            <w:gridSpan w:val="2"/>
            <w:vMerge/>
            <w:tcBorders>
              <w:top w:val="nil"/>
              <w:bottom w:val="nil"/>
              <w:right w:val="single" w:sz="4" w:space="0" w:color="000000"/>
            </w:tcBorders>
          </w:tcPr>
          <w:p w:rsidR="00104812" w:rsidRDefault="00104812" w:rsidP="00104812">
            <w:pPr>
              <w:rPr>
                <w:sz w:val="2"/>
                <w:szCs w:val="2"/>
              </w:rPr>
            </w:pPr>
          </w:p>
        </w:tc>
        <w:tc>
          <w:tcPr>
            <w:tcW w:w="224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04812" w:rsidRDefault="00104812" w:rsidP="00104812">
            <w:pPr>
              <w:pStyle w:val="TableParagraph"/>
              <w:spacing w:line="241" w:lineRule="exact"/>
              <w:ind w:left="46"/>
              <w:rPr>
                <w:sz w:val="24"/>
              </w:rPr>
            </w:pPr>
            <w:r>
              <w:rPr>
                <w:sz w:val="24"/>
              </w:rPr>
              <w:t>деленияпри</w:t>
            </w:r>
          </w:p>
        </w:tc>
        <w:tc>
          <w:tcPr>
            <w:tcW w:w="1982" w:type="dxa"/>
            <w:gridSpan w:val="6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812" w:rsidRDefault="00104812" w:rsidP="00104812">
            <w:pPr>
              <w:rPr>
                <w:sz w:val="2"/>
                <w:szCs w:val="2"/>
              </w:rPr>
            </w:pPr>
          </w:p>
        </w:tc>
        <w:tc>
          <w:tcPr>
            <w:tcW w:w="1635" w:type="dxa"/>
            <w:gridSpan w:val="8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812" w:rsidRDefault="00104812" w:rsidP="00104812">
            <w:pPr>
              <w:rPr>
                <w:sz w:val="2"/>
                <w:szCs w:val="2"/>
              </w:rPr>
            </w:pPr>
          </w:p>
        </w:tc>
        <w:tc>
          <w:tcPr>
            <w:tcW w:w="1627" w:type="dxa"/>
            <w:gridSpan w:val="4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812" w:rsidRDefault="00104812" w:rsidP="00104812">
            <w:pPr>
              <w:rPr>
                <w:sz w:val="2"/>
                <w:szCs w:val="2"/>
              </w:rPr>
            </w:pPr>
          </w:p>
        </w:tc>
        <w:tc>
          <w:tcPr>
            <w:tcW w:w="1726" w:type="dxa"/>
            <w:gridSpan w:val="8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812" w:rsidRDefault="00104812" w:rsidP="00104812">
            <w:pPr>
              <w:rPr>
                <w:sz w:val="2"/>
                <w:szCs w:val="2"/>
              </w:rPr>
            </w:pPr>
          </w:p>
        </w:tc>
        <w:tc>
          <w:tcPr>
            <w:tcW w:w="1857" w:type="dxa"/>
            <w:gridSpan w:val="7"/>
            <w:vMerge/>
            <w:tcBorders>
              <w:top w:val="nil"/>
              <w:left w:val="single" w:sz="4" w:space="0" w:color="000000"/>
              <w:bottom w:val="nil"/>
            </w:tcBorders>
          </w:tcPr>
          <w:p w:rsidR="00104812" w:rsidRDefault="00104812" w:rsidP="00104812">
            <w:pPr>
              <w:rPr>
                <w:sz w:val="2"/>
                <w:szCs w:val="2"/>
              </w:rPr>
            </w:pPr>
          </w:p>
        </w:tc>
      </w:tr>
      <w:tr w:rsidR="00104812" w:rsidTr="00172EAD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gridAfter w:val="2"/>
          <w:wAfter w:w="132" w:type="dxa"/>
          <w:trHeight w:val="261"/>
        </w:trPr>
        <w:tc>
          <w:tcPr>
            <w:tcW w:w="564" w:type="dxa"/>
            <w:gridSpan w:val="4"/>
            <w:vMerge/>
            <w:tcBorders>
              <w:top w:val="nil"/>
              <w:right w:val="single" w:sz="4" w:space="0" w:color="000000"/>
            </w:tcBorders>
          </w:tcPr>
          <w:p w:rsidR="00104812" w:rsidRDefault="00104812" w:rsidP="00104812">
            <w:pPr>
              <w:rPr>
                <w:sz w:val="2"/>
                <w:szCs w:val="2"/>
              </w:rPr>
            </w:pPr>
          </w:p>
        </w:tc>
        <w:tc>
          <w:tcPr>
            <w:tcW w:w="981" w:type="dxa"/>
            <w:vMerge/>
            <w:tcBorders>
              <w:top w:val="nil"/>
              <w:left w:val="single" w:sz="4" w:space="0" w:color="000000"/>
            </w:tcBorders>
          </w:tcPr>
          <w:p w:rsidR="00104812" w:rsidRDefault="00104812" w:rsidP="00104812">
            <w:pPr>
              <w:rPr>
                <w:sz w:val="2"/>
                <w:szCs w:val="2"/>
              </w:rPr>
            </w:pPr>
          </w:p>
        </w:tc>
        <w:tc>
          <w:tcPr>
            <w:tcW w:w="1150" w:type="dxa"/>
            <w:vMerge/>
            <w:tcBorders>
              <w:top w:val="nil"/>
            </w:tcBorders>
          </w:tcPr>
          <w:p w:rsidR="00104812" w:rsidRDefault="00104812" w:rsidP="00104812">
            <w:pPr>
              <w:rPr>
                <w:sz w:val="2"/>
                <w:szCs w:val="2"/>
              </w:rPr>
            </w:pPr>
          </w:p>
        </w:tc>
        <w:tc>
          <w:tcPr>
            <w:tcW w:w="1847" w:type="dxa"/>
            <w:gridSpan w:val="2"/>
            <w:vMerge/>
            <w:tcBorders>
              <w:top w:val="nil"/>
              <w:bottom w:val="nil"/>
              <w:right w:val="single" w:sz="4" w:space="0" w:color="000000"/>
            </w:tcBorders>
          </w:tcPr>
          <w:p w:rsidR="00104812" w:rsidRDefault="00104812" w:rsidP="00104812">
            <w:pPr>
              <w:rPr>
                <w:sz w:val="2"/>
                <w:szCs w:val="2"/>
              </w:rPr>
            </w:pPr>
          </w:p>
        </w:tc>
        <w:tc>
          <w:tcPr>
            <w:tcW w:w="224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04812" w:rsidRDefault="00104812" w:rsidP="00104812">
            <w:pPr>
              <w:pStyle w:val="TableParagraph"/>
              <w:spacing w:line="241" w:lineRule="exact"/>
              <w:ind w:left="46"/>
              <w:rPr>
                <w:sz w:val="24"/>
              </w:rPr>
            </w:pPr>
            <w:r>
              <w:rPr>
                <w:sz w:val="24"/>
              </w:rPr>
              <w:t>вычислениях;</w:t>
            </w:r>
          </w:p>
        </w:tc>
        <w:tc>
          <w:tcPr>
            <w:tcW w:w="1982" w:type="dxa"/>
            <w:gridSpan w:val="6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812" w:rsidRDefault="00104812" w:rsidP="00104812">
            <w:pPr>
              <w:rPr>
                <w:sz w:val="2"/>
                <w:szCs w:val="2"/>
              </w:rPr>
            </w:pPr>
          </w:p>
        </w:tc>
        <w:tc>
          <w:tcPr>
            <w:tcW w:w="1635" w:type="dxa"/>
            <w:gridSpan w:val="8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812" w:rsidRDefault="00104812" w:rsidP="00104812">
            <w:pPr>
              <w:rPr>
                <w:sz w:val="2"/>
                <w:szCs w:val="2"/>
              </w:rPr>
            </w:pPr>
          </w:p>
        </w:tc>
        <w:tc>
          <w:tcPr>
            <w:tcW w:w="1627" w:type="dxa"/>
            <w:gridSpan w:val="4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812" w:rsidRDefault="00104812" w:rsidP="00104812">
            <w:pPr>
              <w:rPr>
                <w:sz w:val="2"/>
                <w:szCs w:val="2"/>
              </w:rPr>
            </w:pPr>
          </w:p>
        </w:tc>
        <w:tc>
          <w:tcPr>
            <w:tcW w:w="1726" w:type="dxa"/>
            <w:gridSpan w:val="8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812" w:rsidRDefault="00104812" w:rsidP="00104812">
            <w:pPr>
              <w:rPr>
                <w:sz w:val="2"/>
                <w:szCs w:val="2"/>
              </w:rPr>
            </w:pPr>
          </w:p>
        </w:tc>
        <w:tc>
          <w:tcPr>
            <w:tcW w:w="1857" w:type="dxa"/>
            <w:gridSpan w:val="7"/>
            <w:vMerge/>
            <w:tcBorders>
              <w:top w:val="nil"/>
              <w:left w:val="single" w:sz="4" w:space="0" w:color="000000"/>
              <w:bottom w:val="nil"/>
            </w:tcBorders>
          </w:tcPr>
          <w:p w:rsidR="00104812" w:rsidRDefault="00104812" w:rsidP="00104812">
            <w:pPr>
              <w:rPr>
                <w:sz w:val="2"/>
                <w:szCs w:val="2"/>
              </w:rPr>
            </w:pPr>
          </w:p>
        </w:tc>
      </w:tr>
      <w:tr w:rsidR="00104812" w:rsidTr="00172EAD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gridAfter w:val="2"/>
          <w:wAfter w:w="132" w:type="dxa"/>
          <w:trHeight w:val="261"/>
        </w:trPr>
        <w:tc>
          <w:tcPr>
            <w:tcW w:w="564" w:type="dxa"/>
            <w:gridSpan w:val="4"/>
            <w:vMerge/>
            <w:tcBorders>
              <w:top w:val="nil"/>
              <w:right w:val="single" w:sz="4" w:space="0" w:color="000000"/>
            </w:tcBorders>
          </w:tcPr>
          <w:p w:rsidR="00104812" w:rsidRDefault="00104812" w:rsidP="00104812">
            <w:pPr>
              <w:rPr>
                <w:sz w:val="2"/>
                <w:szCs w:val="2"/>
              </w:rPr>
            </w:pPr>
          </w:p>
        </w:tc>
        <w:tc>
          <w:tcPr>
            <w:tcW w:w="981" w:type="dxa"/>
            <w:vMerge/>
            <w:tcBorders>
              <w:top w:val="nil"/>
              <w:left w:val="single" w:sz="4" w:space="0" w:color="000000"/>
            </w:tcBorders>
          </w:tcPr>
          <w:p w:rsidR="00104812" w:rsidRDefault="00104812" w:rsidP="00104812">
            <w:pPr>
              <w:rPr>
                <w:sz w:val="2"/>
                <w:szCs w:val="2"/>
              </w:rPr>
            </w:pPr>
          </w:p>
        </w:tc>
        <w:tc>
          <w:tcPr>
            <w:tcW w:w="1150" w:type="dxa"/>
            <w:vMerge/>
            <w:tcBorders>
              <w:top w:val="nil"/>
            </w:tcBorders>
          </w:tcPr>
          <w:p w:rsidR="00104812" w:rsidRDefault="00104812" w:rsidP="00104812">
            <w:pPr>
              <w:rPr>
                <w:sz w:val="2"/>
                <w:szCs w:val="2"/>
              </w:rPr>
            </w:pPr>
          </w:p>
        </w:tc>
        <w:tc>
          <w:tcPr>
            <w:tcW w:w="1847" w:type="dxa"/>
            <w:gridSpan w:val="2"/>
            <w:vMerge/>
            <w:tcBorders>
              <w:top w:val="nil"/>
              <w:bottom w:val="nil"/>
              <w:right w:val="single" w:sz="4" w:space="0" w:color="000000"/>
            </w:tcBorders>
          </w:tcPr>
          <w:p w:rsidR="00104812" w:rsidRDefault="00104812" w:rsidP="00104812">
            <w:pPr>
              <w:rPr>
                <w:sz w:val="2"/>
                <w:szCs w:val="2"/>
              </w:rPr>
            </w:pPr>
          </w:p>
        </w:tc>
        <w:tc>
          <w:tcPr>
            <w:tcW w:w="224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04812" w:rsidRDefault="00104812" w:rsidP="00104812">
            <w:pPr>
              <w:pStyle w:val="TableParagraph"/>
              <w:spacing w:line="241" w:lineRule="exact"/>
              <w:ind w:left="46"/>
              <w:rPr>
                <w:sz w:val="24"/>
              </w:rPr>
            </w:pPr>
            <w:r>
              <w:rPr>
                <w:sz w:val="24"/>
              </w:rPr>
              <w:t>определятьпорядок</w:t>
            </w:r>
          </w:p>
        </w:tc>
        <w:tc>
          <w:tcPr>
            <w:tcW w:w="1982" w:type="dxa"/>
            <w:gridSpan w:val="6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812" w:rsidRDefault="00104812" w:rsidP="00104812">
            <w:pPr>
              <w:rPr>
                <w:sz w:val="2"/>
                <w:szCs w:val="2"/>
              </w:rPr>
            </w:pPr>
          </w:p>
        </w:tc>
        <w:tc>
          <w:tcPr>
            <w:tcW w:w="1635" w:type="dxa"/>
            <w:gridSpan w:val="8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812" w:rsidRDefault="00104812" w:rsidP="00104812">
            <w:pPr>
              <w:rPr>
                <w:sz w:val="2"/>
                <w:szCs w:val="2"/>
              </w:rPr>
            </w:pPr>
          </w:p>
        </w:tc>
        <w:tc>
          <w:tcPr>
            <w:tcW w:w="1627" w:type="dxa"/>
            <w:gridSpan w:val="4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812" w:rsidRDefault="00104812" w:rsidP="00104812">
            <w:pPr>
              <w:rPr>
                <w:sz w:val="2"/>
                <w:szCs w:val="2"/>
              </w:rPr>
            </w:pPr>
          </w:p>
        </w:tc>
        <w:tc>
          <w:tcPr>
            <w:tcW w:w="1726" w:type="dxa"/>
            <w:gridSpan w:val="8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812" w:rsidRDefault="00104812" w:rsidP="00104812">
            <w:pPr>
              <w:rPr>
                <w:sz w:val="2"/>
                <w:szCs w:val="2"/>
              </w:rPr>
            </w:pPr>
          </w:p>
        </w:tc>
        <w:tc>
          <w:tcPr>
            <w:tcW w:w="1857" w:type="dxa"/>
            <w:gridSpan w:val="7"/>
            <w:vMerge/>
            <w:tcBorders>
              <w:top w:val="nil"/>
              <w:left w:val="single" w:sz="4" w:space="0" w:color="000000"/>
              <w:bottom w:val="nil"/>
            </w:tcBorders>
          </w:tcPr>
          <w:p w:rsidR="00104812" w:rsidRDefault="00104812" w:rsidP="00104812">
            <w:pPr>
              <w:rPr>
                <w:sz w:val="2"/>
                <w:szCs w:val="2"/>
              </w:rPr>
            </w:pPr>
          </w:p>
        </w:tc>
      </w:tr>
      <w:tr w:rsidR="00104812" w:rsidTr="00172EAD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gridAfter w:val="2"/>
          <w:wAfter w:w="132" w:type="dxa"/>
          <w:trHeight w:val="261"/>
        </w:trPr>
        <w:tc>
          <w:tcPr>
            <w:tcW w:w="564" w:type="dxa"/>
            <w:gridSpan w:val="4"/>
            <w:vMerge/>
            <w:tcBorders>
              <w:top w:val="nil"/>
              <w:right w:val="single" w:sz="4" w:space="0" w:color="000000"/>
            </w:tcBorders>
          </w:tcPr>
          <w:p w:rsidR="00104812" w:rsidRDefault="00104812" w:rsidP="00104812">
            <w:pPr>
              <w:rPr>
                <w:sz w:val="2"/>
                <w:szCs w:val="2"/>
              </w:rPr>
            </w:pPr>
          </w:p>
        </w:tc>
        <w:tc>
          <w:tcPr>
            <w:tcW w:w="981" w:type="dxa"/>
            <w:vMerge/>
            <w:tcBorders>
              <w:top w:val="nil"/>
              <w:left w:val="single" w:sz="4" w:space="0" w:color="000000"/>
            </w:tcBorders>
          </w:tcPr>
          <w:p w:rsidR="00104812" w:rsidRDefault="00104812" w:rsidP="00104812">
            <w:pPr>
              <w:rPr>
                <w:sz w:val="2"/>
                <w:szCs w:val="2"/>
              </w:rPr>
            </w:pPr>
          </w:p>
        </w:tc>
        <w:tc>
          <w:tcPr>
            <w:tcW w:w="1150" w:type="dxa"/>
            <w:vMerge/>
            <w:tcBorders>
              <w:top w:val="nil"/>
            </w:tcBorders>
          </w:tcPr>
          <w:p w:rsidR="00104812" w:rsidRDefault="00104812" w:rsidP="00104812">
            <w:pPr>
              <w:rPr>
                <w:sz w:val="2"/>
                <w:szCs w:val="2"/>
              </w:rPr>
            </w:pPr>
          </w:p>
        </w:tc>
        <w:tc>
          <w:tcPr>
            <w:tcW w:w="1847" w:type="dxa"/>
            <w:gridSpan w:val="2"/>
            <w:vMerge/>
            <w:tcBorders>
              <w:top w:val="nil"/>
              <w:bottom w:val="nil"/>
              <w:right w:val="single" w:sz="4" w:space="0" w:color="000000"/>
            </w:tcBorders>
          </w:tcPr>
          <w:p w:rsidR="00104812" w:rsidRDefault="00104812" w:rsidP="00104812">
            <w:pPr>
              <w:rPr>
                <w:sz w:val="2"/>
                <w:szCs w:val="2"/>
              </w:rPr>
            </w:pPr>
          </w:p>
        </w:tc>
        <w:tc>
          <w:tcPr>
            <w:tcW w:w="224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04812" w:rsidRDefault="00104812" w:rsidP="00104812">
            <w:pPr>
              <w:pStyle w:val="TableParagraph"/>
              <w:spacing w:line="241" w:lineRule="exact"/>
              <w:ind w:left="46"/>
              <w:rPr>
                <w:sz w:val="24"/>
              </w:rPr>
            </w:pPr>
            <w:r>
              <w:rPr>
                <w:sz w:val="24"/>
              </w:rPr>
              <w:t>действийв</w:t>
            </w:r>
          </w:p>
        </w:tc>
        <w:tc>
          <w:tcPr>
            <w:tcW w:w="1982" w:type="dxa"/>
            <w:gridSpan w:val="6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812" w:rsidRDefault="00104812" w:rsidP="00104812">
            <w:pPr>
              <w:rPr>
                <w:sz w:val="2"/>
                <w:szCs w:val="2"/>
              </w:rPr>
            </w:pPr>
          </w:p>
        </w:tc>
        <w:tc>
          <w:tcPr>
            <w:tcW w:w="1635" w:type="dxa"/>
            <w:gridSpan w:val="8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812" w:rsidRDefault="00104812" w:rsidP="00104812">
            <w:pPr>
              <w:rPr>
                <w:sz w:val="2"/>
                <w:szCs w:val="2"/>
              </w:rPr>
            </w:pPr>
          </w:p>
        </w:tc>
        <w:tc>
          <w:tcPr>
            <w:tcW w:w="1627" w:type="dxa"/>
            <w:gridSpan w:val="4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812" w:rsidRDefault="00104812" w:rsidP="00104812">
            <w:pPr>
              <w:rPr>
                <w:sz w:val="2"/>
                <w:szCs w:val="2"/>
              </w:rPr>
            </w:pPr>
          </w:p>
        </w:tc>
        <w:tc>
          <w:tcPr>
            <w:tcW w:w="1726" w:type="dxa"/>
            <w:gridSpan w:val="8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812" w:rsidRDefault="00104812" w:rsidP="00104812">
            <w:pPr>
              <w:rPr>
                <w:sz w:val="2"/>
                <w:szCs w:val="2"/>
              </w:rPr>
            </w:pPr>
          </w:p>
        </w:tc>
        <w:tc>
          <w:tcPr>
            <w:tcW w:w="1857" w:type="dxa"/>
            <w:gridSpan w:val="7"/>
            <w:vMerge/>
            <w:tcBorders>
              <w:top w:val="nil"/>
              <w:left w:val="single" w:sz="4" w:space="0" w:color="000000"/>
              <w:bottom w:val="nil"/>
            </w:tcBorders>
          </w:tcPr>
          <w:p w:rsidR="00104812" w:rsidRDefault="00104812" w:rsidP="00104812">
            <w:pPr>
              <w:rPr>
                <w:sz w:val="2"/>
                <w:szCs w:val="2"/>
              </w:rPr>
            </w:pPr>
          </w:p>
        </w:tc>
      </w:tr>
      <w:tr w:rsidR="00104812" w:rsidTr="00172EAD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gridAfter w:val="2"/>
          <w:wAfter w:w="132" w:type="dxa"/>
          <w:trHeight w:val="268"/>
        </w:trPr>
        <w:tc>
          <w:tcPr>
            <w:tcW w:w="564" w:type="dxa"/>
            <w:gridSpan w:val="4"/>
            <w:vMerge/>
            <w:tcBorders>
              <w:top w:val="nil"/>
              <w:right w:val="single" w:sz="4" w:space="0" w:color="000000"/>
            </w:tcBorders>
          </w:tcPr>
          <w:p w:rsidR="00104812" w:rsidRDefault="00104812" w:rsidP="00104812">
            <w:pPr>
              <w:rPr>
                <w:sz w:val="2"/>
                <w:szCs w:val="2"/>
              </w:rPr>
            </w:pPr>
          </w:p>
        </w:tc>
        <w:tc>
          <w:tcPr>
            <w:tcW w:w="981" w:type="dxa"/>
            <w:vMerge/>
            <w:tcBorders>
              <w:top w:val="nil"/>
              <w:left w:val="single" w:sz="4" w:space="0" w:color="000000"/>
            </w:tcBorders>
          </w:tcPr>
          <w:p w:rsidR="00104812" w:rsidRDefault="00104812" w:rsidP="00104812">
            <w:pPr>
              <w:rPr>
                <w:sz w:val="2"/>
                <w:szCs w:val="2"/>
              </w:rPr>
            </w:pPr>
          </w:p>
        </w:tc>
        <w:tc>
          <w:tcPr>
            <w:tcW w:w="1150" w:type="dxa"/>
            <w:vMerge/>
            <w:tcBorders>
              <w:top w:val="nil"/>
            </w:tcBorders>
          </w:tcPr>
          <w:p w:rsidR="00104812" w:rsidRDefault="00104812" w:rsidP="00104812">
            <w:pPr>
              <w:rPr>
                <w:sz w:val="2"/>
                <w:szCs w:val="2"/>
              </w:rPr>
            </w:pPr>
          </w:p>
        </w:tc>
        <w:tc>
          <w:tcPr>
            <w:tcW w:w="1847" w:type="dxa"/>
            <w:gridSpan w:val="2"/>
            <w:vMerge/>
            <w:tcBorders>
              <w:top w:val="nil"/>
              <w:bottom w:val="nil"/>
              <w:right w:val="single" w:sz="4" w:space="0" w:color="000000"/>
            </w:tcBorders>
          </w:tcPr>
          <w:p w:rsidR="00104812" w:rsidRDefault="00104812" w:rsidP="00104812">
            <w:pPr>
              <w:rPr>
                <w:sz w:val="2"/>
                <w:szCs w:val="2"/>
              </w:rPr>
            </w:pPr>
          </w:p>
        </w:tc>
        <w:tc>
          <w:tcPr>
            <w:tcW w:w="22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812" w:rsidRDefault="00104812" w:rsidP="00104812">
            <w:pPr>
              <w:pStyle w:val="TableParagraph"/>
              <w:spacing w:line="249" w:lineRule="exact"/>
              <w:ind w:left="46"/>
              <w:rPr>
                <w:sz w:val="24"/>
              </w:rPr>
            </w:pPr>
            <w:r>
              <w:rPr>
                <w:sz w:val="24"/>
              </w:rPr>
              <w:t>выражениях.</w:t>
            </w:r>
          </w:p>
        </w:tc>
        <w:tc>
          <w:tcPr>
            <w:tcW w:w="1982" w:type="dxa"/>
            <w:gridSpan w:val="6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812" w:rsidRDefault="00104812" w:rsidP="00104812">
            <w:pPr>
              <w:rPr>
                <w:sz w:val="2"/>
                <w:szCs w:val="2"/>
              </w:rPr>
            </w:pPr>
          </w:p>
        </w:tc>
        <w:tc>
          <w:tcPr>
            <w:tcW w:w="1635" w:type="dxa"/>
            <w:gridSpan w:val="8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812" w:rsidRDefault="00104812" w:rsidP="00104812">
            <w:pPr>
              <w:rPr>
                <w:sz w:val="2"/>
                <w:szCs w:val="2"/>
              </w:rPr>
            </w:pPr>
          </w:p>
        </w:tc>
        <w:tc>
          <w:tcPr>
            <w:tcW w:w="1627" w:type="dxa"/>
            <w:gridSpan w:val="4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812" w:rsidRDefault="00104812" w:rsidP="00104812">
            <w:pPr>
              <w:rPr>
                <w:sz w:val="2"/>
                <w:szCs w:val="2"/>
              </w:rPr>
            </w:pPr>
          </w:p>
        </w:tc>
        <w:tc>
          <w:tcPr>
            <w:tcW w:w="1726" w:type="dxa"/>
            <w:gridSpan w:val="8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812" w:rsidRDefault="00104812" w:rsidP="00104812">
            <w:pPr>
              <w:rPr>
                <w:sz w:val="2"/>
                <w:szCs w:val="2"/>
              </w:rPr>
            </w:pPr>
          </w:p>
        </w:tc>
        <w:tc>
          <w:tcPr>
            <w:tcW w:w="1857" w:type="dxa"/>
            <w:gridSpan w:val="7"/>
            <w:vMerge/>
            <w:tcBorders>
              <w:top w:val="nil"/>
              <w:left w:val="single" w:sz="4" w:space="0" w:color="000000"/>
              <w:bottom w:val="nil"/>
            </w:tcBorders>
          </w:tcPr>
          <w:p w:rsidR="00104812" w:rsidRDefault="00104812" w:rsidP="00104812">
            <w:pPr>
              <w:rPr>
                <w:sz w:val="2"/>
                <w:szCs w:val="2"/>
              </w:rPr>
            </w:pPr>
          </w:p>
        </w:tc>
      </w:tr>
      <w:tr w:rsidR="00104812" w:rsidTr="00172EAD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gridAfter w:val="2"/>
          <w:wAfter w:w="132" w:type="dxa"/>
          <w:trHeight w:val="281"/>
        </w:trPr>
        <w:tc>
          <w:tcPr>
            <w:tcW w:w="564" w:type="dxa"/>
            <w:gridSpan w:val="4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104812" w:rsidRPr="00203911" w:rsidRDefault="006D6A8D" w:rsidP="00104812">
            <w:pPr>
              <w:pStyle w:val="TableParagraph"/>
              <w:spacing w:line="262" w:lineRule="exact"/>
              <w:ind w:left="45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71</w:t>
            </w:r>
          </w:p>
        </w:tc>
        <w:tc>
          <w:tcPr>
            <w:tcW w:w="98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812" w:rsidRDefault="00104812" w:rsidP="00104812">
            <w:pPr>
              <w:pStyle w:val="TableParagraph"/>
              <w:rPr>
                <w:sz w:val="24"/>
              </w:rPr>
            </w:pPr>
          </w:p>
        </w:tc>
        <w:tc>
          <w:tcPr>
            <w:tcW w:w="1150" w:type="dxa"/>
            <w:tcBorders>
              <w:left w:val="single" w:sz="4" w:space="0" w:color="000000"/>
              <w:bottom w:val="nil"/>
            </w:tcBorders>
          </w:tcPr>
          <w:p w:rsidR="00104812" w:rsidRDefault="00104812" w:rsidP="00104812">
            <w:pPr>
              <w:pStyle w:val="TableParagraph"/>
              <w:spacing w:line="262" w:lineRule="exact"/>
              <w:ind w:left="41"/>
              <w:rPr>
                <w:sz w:val="24"/>
              </w:rPr>
            </w:pPr>
            <w:r>
              <w:rPr>
                <w:sz w:val="24"/>
              </w:rPr>
              <w:t>Деление</w:t>
            </w:r>
          </w:p>
        </w:tc>
        <w:tc>
          <w:tcPr>
            <w:tcW w:w="1847" w:type="dxa"/>
            <w:gridSpan w:val="2"/>
            <w:vMerge/>
            <w:tcBorders>
              <w:top w:val="nil"/>
              <w:bottom w:val="nil"/>
              <w:right w:val="single" w:sz="4" w:space="0" w:color="000000"/>
            </w:tcBorders>
          </w:tcPr>
          <w:p w:rsidR="00104812" w:rsidRDefault="00104812" w:rsidP="00104812">
            <w:pPr>
              <w:rPr>
                <w:sz w:val="2"/>
                <w:szCs w:val="2"/>
              </w:rPr>
            </w:pP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04812" w:rsidRDefault="00104812" w:rsidP="00104812">
            <w:pPr>
              <w:pStyle w:val="TableParagraph"/>
              <w:spacing w:line="262" w:lineRule="exact"/>
              <w:ind w:left="46"/>
              <w:rPr>
                <w:sz w:val="24"/>
              </w:rPr>
            </w:pPr>
            <w:r>
              <w:rPr>
                <w:sz w:val="24"/>
              </w:rPr>
              <w:t>Научатся</w:t>
            </w:r>
          </w:p>
        </w:tc>
        <w:tc>
          <w:tcPr>
            <w:tcW w:w="1982" w:type="dxa"/>
            <w:gridSpan w:val="6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04812" w:rsidRDefault="00104812" w:rsidP="00104812">
            <w:pPr>
              <w:pStyle w:val="TableParagraph"/>
              <w:spacing w:line="262" w:lineRule="exact"/>
              <w:ind w:left="46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</w:p>
        </w:tc>
        <w:tc>
          <w:tcPr>
            <w:tcW w:w="1635" w:type="dxa"/>
            <w:gridSpan w:val="8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04812" w:rsidRDefault="00104812" w:rsidP="00104812">
            <w:pPr>
              <w:pStyle w:val="TableParagraph"/>
              <w:spacing w:line="262" w:lineRule="exact"/>
              <w:ind w:left="42"/>
              <w:rPr>
                <w:sz w:val="24"/>
              </w:rPr>
            </w:pPr>
            <w:r>
              <w:rPr>
                <w:sz w:val="24"/>
              </w:rPr>
              <w:t>Умение</w:t>
            </w:r>
          </w:p>
        </w:tc>
        <w:tc>
          <w:tcPr>
            <w:tcW w:w="1627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04812" w:rsidRDefault="00104812" w:rsidP="00104812">
            <w:pPr>
              <w:pStyle w:val="TableParagraph"/>
              <w:spacing w:line="262" w:lineRule="exact"/>
              <w:ind w:left="43"/>
              <w:rPr>
                <w:sz w:val="24"/>
              </w:rPr>
            </w:pPr>
            <w:r>
              <w:rPr>
                <w:sz w:val="24"/>
              </w:rPr>
              <w:t>Сотрудничест</w:t>
            </w:r>
          </w:p>
        </w:tc>
        <w:tc>
          <w:tcPr>
            <w:tcW w:w="1726" w:type="dxa"/>
            <w:gridSpan w:val="8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04812" w:rsidRDefault="00104812" w:rsidP="00104812">
            <w:pPr>
              <w:pStyle w:val="TableParagraph"/>
              <w:spacing w:line="262" w:lineRule="exact"/>
              <w:ind w:left="48"/>
              <w:rPr>
                <w:sz w:val="24"/>
              </w:rPr>
            </w:pPr>
            <w:r>
              <w:rPr>
                <w:sz w:val="24"/>
              </w:rPr>
              <w:t>Волевая</w:t>
            </w:r>
          </w:p>
        </w:tc>
        <w:tc>
          <w:tcPr>
            <w:tcW w:w="1857" w:type="dxa"/>
            <w:gridSpan w:val="7"/>
            <w:vMerge/>
            <w:tcBorders>
              <w:top w:val="nil"/>
              <w:left w:val="single" w:sz="4" w:space="0" w:color="000000"/>
              <w:bottom w:val="nil"/>
            </w:tcBorders>
          </w:tcPr>
          <w:p w:rsidR="00104812" w:rsidRDefault="00104812" w:rsidP="00104812">
            <w:pPr>
              <w:rPr>
                <w:sz w:val="2"/>
                <w:szCs w:val="2"/>
              </w:rPr>
            </w:pPr>
          </w:p>
        </w:tc>
      </w:tr>
      <w:tr w:rsidR="00104812" w:rsidTr="00172EAD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gridAfter w:val="2"/>
          <w:wAfter w:w="132" w:type="dxa"/>
          <w:trHeight w:val="530"/>
        </w:trPr>
        <w:tc>
          <w:tcPr>
            <w:tcW w:w="564" w:type="dxa"/>
            <w:gridSpan w:val="4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04812" w:rsidRPr="00203911" w:rsidRDefault="00104812" w:rsidP="00B626D0">
            <w:pPr>
              <w:pStyle w:val="TableParagraph"/>
              <w:spacing w:before="4"/>
              <w:rPr>
                <w:sz w:val="26"/>
                <w:lang w:val="ru-RU"/>
              </w:rPr>
            </w:pPr>
          </w:p>
        </w:tc>
        <w:tc>
          <w:tcPr>
            <w:tcW w:w="9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812" w:rsidRDefault="00104812" w:rsidP="00104812">
            <w:pPr>
              <w:rPr>
                <w:sz w:val="2"/>
                <w:szCs w:val="2"/>
              </w:rPr>
            </w:pPr>
          </w:p>
        </w:tc>
        <w:tc>
          <w:tcPr>
            <w:tcW w:w="1150" w:type="dxa"/>
            <w:tcBorders>
              <w:top w:val="nil"/>
              <w:left w:val="single" w:sz="4" w:space="0" w:color="000000"/>
              <w:bottom w:val="nil"/>
            </w:tcBorders>
          </w:tcPr>
          <w:p w:rsidR="00104812" w:rsidRDefault="00104812" w:rsidP="00104812">
            <w:pPr>
              <w:pStyle w:val="TableParagraph"/>
              <w:spacing w:line="255" w:lineRule="exact"/>
              <w:ind w:left="41"/>
              <w:rPr>
                <w:sz w:val="24"/>
              </w:rPr>
            </w:pPr>
            <w:r>
              <w:rPr>
                <w:sz w:val="24"/>
              </w:rPr>
              <w:t>вида</w:t>
            </w:r>
          </w:p>
          <w:p w:rsidR="00104812" w:rsidRDefault="00104812" w:rsidP="00104812">
            <w:pPr>
              <w:pStyle w:val="TableParagraph"/>
              <w:spacing w:line="256" w:lineRule="exact"/>
              <w:ind w:left="41"/>
              <w:rPr>
                <w:sz w:val="24"/>
              </w:rPr>
            </w:pPr>
            <w:r>
              <w:rPr>
                <w:sz w:val="24"/>
              </w:rPr>
              <w:t>80:20.</w:t>
            </w:r>
          </w:p>
        </w:tc>
        <w:tc>
          <w:tcPr>
            <w:tcW w:w="1847" w:type="dxa"/>
            <w:gridSpan w:val="2"/>
            <w:vMerge/>
            <w:tcBorders>
              <w:top w:val="nil"/>
              <w:bottom w:val="nil"/>
              <w:right w:val="single" w:sz="4" w:space="0" w:color="000000"/>
            </w:tcBorders>
          </w:tcPr>
          <w:p w:rsidR="00104812" w:rsidRDefault="00104812" w:rsidP="00104812">
            <w:pPr>
              <w:rPr>
                <w:sz w:val="2"/>
                <w:szCs w:val="2"/>
              </w:rPr>
            </w:pPr>
          </w:p>
        </w:tc>
        <w:tc>
          <w:tcPr>
            <w:tcW w:w="224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04812" w:rsidRDefault="00104812" w:rsidP="00104812">
            <w:pPr>
              <w:pStyle w:val="TableParagraph"/>
              <w:spacing w:line="255" w:lineRule="exact"/>
              <w:ind w:left="46"/>
              <w:rPr>
                <w:sz w:val="24"/>
              </w:rPr>
            </w:pPr>
            <w:r>
              <w:rPr>
                <w:sz w:val="24"/>
              </w:rPr>
              <w:t>моделировать</w:t>
            </w:r>
          </w:p>
          <w:p w:rsidR="00104812" w:rsidRDefault="00104812" w:rsidP="00104812">
            <w:pPr>
              <w:pStyle w:val="TableParagraph"/>
              <w:spacing w:line="256" w:lineRule="exact"/>
              <w:ind w:left="46"/>
              <w:rPr>
                <w:sz w:val="24"/>
              </w:rPr>
            </w:pPr>
            <w:r>
              <w:rPr>
                <w:sz w:val="24"/>
              </w:rPr>
              <w:t>приёмыумножения</w:t>
            </w:r>
          </w:p>
        </w:tc>
        <w:tc>
          <w:tcPr>
            <w:tcW w:w="1982" w:type="dxa"/>
            <w:gridSpan w:val="6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04812" w:rsidRDefault="00104812" w:rsidP="00104812">
            <w:pPr>
              <w:pStyle w:val="TableParagraph"/>
              <w:spacing w:line="255" w:lineRule="exact"/>
              <w:ind w:left="46"/>
              <w:rPr>
                <w:sz w:val="24"/>
              </w:rPr>
            </w:pPr>
            <w:r>
              <w:rPr>
                <w:sz w:val="24"/>
              </w:rPr>
              <w:t>мотива,</w:t>
            </w:r>
          </w:p>
          <w:p w:rsidR="00104812" w:rsidRDefault="00104812" w:rsidP="00104812">
            <w:pPr>
              <w:pStyle w:val="TableParagraph"/>
              <w:spacing w:line="256" w:lineRule="exact"/>
              <w:ind w:left="46"/>
              <w:rPr>
                <w:sz w:val="24"/>
              </w:rPr>
            </w:pPr>
            <w:r>
              <w:rPr>
                <w:sz w:val="24"/>
              </w:rPr>
              <w:t>реализующего</w:t>
            </w:r>
          </w:p>
        </w:tc>
        <w:tc>
          <w:tcPr>
            <w:tcW w:w="1635" w:type="dxa"/>
            <w:gridSpan w:val="8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04812" w:rsidRDefault="00104812" w:rsidP="00104812">
            <w:pPr>
              <w:pStyle w:val="TableParagraph"/>
              <w:spacing w:line="255" w:lineRule="exact"/>
              <w:ind w:left="42"/>
              <w:rPr>
                <w:sz w:val="24"/>
              </w:rPr>
            </w:pPr>
            <w:r>
              <w:rPr>
                <w:sz w:val="24"/>
              </w:rPr>
              <w:t>ориентировать</w:t>
            </w:r>
          </w:p>
          <w:p w:rsidR="00104812" w:rsidRDefault="00104812" w:rsidP="00104812">
            <w:pPr>
              <w:pStyle w:val="TableParagraph"/>
              <w:spacing w:line="256" w:lineRule="exact"/>
              <w:ind w:left="42"/>
              <w:rPr>
                <w:sz w:val="24"/>
              </w:rPr>
            </w:pPr>
            <w:r>
              <w:rPr>
                <w:sz w:val="24"/>
              </w:rPr>
              <w:t>сявучебнике.</w:t>
            </w:r>
          </w:p>
        </w:tc>
        <w:tc>
          <w:tcPr>
            <w:tcW w:w="1627" w:type="dxa"/>
            <w:gridSpan w:val="4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04812" w:rsidRDefault="00104812" w:rsidP="00104812">
            <w:pPr>
              <w:pStyle w:val="TableParagraph"/>
              <w:spacing w:line="255" w:lineRule="exact"/>
              <w:ind w:left="43"/>
              <w:rPr>
                <w:sz w:val="24"/>
              </w:rPr>
            </w:pPr>
            <w:r>
              <w:rPr>
                <w:sz w:val="24"/>
              </w:rPr>
              <w:t>вовпоиске</w:t>
            </w:r>
          </w:p>
          <w:p w:rsidR="00104812" w:rsidRDefault="00104812" w:rsidP="00104812">
            <w:pPr>
              <w:pStyle w:val="TableParagraph"/>
              <w:spacing w:line="256" w:lineRule="exact"/>
              <w:ind w:left="43"/>
              <w:rPr>
                <w:sz w:val="24"/>
              </w:rPr>
            </w:pPr>
            <w:r>
              <w:rPr>
                <w:sz w:val="24"/>
              </w:rPr>
              <w:t>информации.</w:t>
            </w:r>
          </w:p>
        </w:tc>
        <w:tc>
          <w:tcPr>
            <w:tcW w:w="1726" w:type="dxa"/>
            <w:gridSpan w:val="8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04812" w:rsidRDefault="00104812" w:rsidP="00104812">
            <w:pPr>
              <w:pStyle w:val="TableParagraph"/>
              <w:spacing w:line="255" w:lineRule="exact"/>
              <w:ind w:left="48"/>
              <w:rPr>
                <w:sz w:val="24"/>
              </w:rPr>
            </w:pPr>
            <w:r>
              <w:rPr>
                <w:sz w:val="24"/>
              </w:rPr>
              <w:t>саморегуляция.</w:t>
            </w:r>
          </w:p>
        </w:tc>
        <w:tc>
          <w:tcPr>
            <w:tcW w:w="1857" w:type="dxa"/>
            <w:gridSpan w:val="7"/>
            <w:vMerge/>
            <w:tcBorders>
              <w:top w:val="nil"/>
              <w:left w:val="single" w:sz="4" w:space="0" w:color="000000"/>
              <w:bottom w:val="nil"/>
            </w:tcBorders>
          </w:tcPr>
          <w:p w:rsidR="00104812" w:rsidRDefault="00104812" w:rsidP="00104812">
            <w:pPr>
              <w:rPr>
                <w:sz w:val="2"/>
                <w:szCs w:val="2"/>
              </w:rPr>
            </w:pPr>
          </w:p>
        </w:tc>
      </w:tr>
      <w:tr w:rsidR="00104812" w:rsidTr="00172EAD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gridAfter w:val="2"/>
          <w:wAfter w:w="132" w:type="dxa"/>
          <w:trHeight w:val="266"/>
        </w:trPr>
        <w:tc>
          <w:tcPr>
            <w:tcW w:w="564" w:type="dxa"/>
            <w:gridSpan w:val="4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04812" w:rsidRDefault="00104812" w:rsidP="00104812">
            <w:pPr>
              <w:pStyle w:val="TableParagraph"/>
              <w:rPr>
                <w:sz w:val="18"/>
              </w:rPr>
            </w:pPr>
          </w:p>
        </w:tc>
        <w:tc>
          <w:tcPr>
            <w:tcW w:w="9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812" w:rsidRDefault="00104812" w:rsidP="00104812">
            <w:pPr>
              <w:rPr>
                <w:sz w:val="2"/>
                <w:szCs w:val="2"/>
              </w:rPr>
            </w:pPr>
          </w:p>
        </w:tc>
        <w:tc>
          <w:tcPr>
            <w:tcW w:w="1150" w:type="dxa"/>
            <w:tcBorders>
              <w:top w:val="nil"/>
              <w:left w:val="single" w:sz="4" w:space="0" w:color="000000"/>
              <w:bottom w:val="nil"/>
            </w:tcBorders>
          </w:tcPr>
          <w:p w:rsidR="00104812" w:rsidRDefault="00104812" w:rsidP="00104812">
            <w:pPr>
              <w:pStyle w:val="TableParagraph"/>
              <w:rPr>
                <w:sz w:val="18"/>
              </w:rPr>
            </w:pPr>
          </w:p>
        </w:tc>
        <w:tc>
          <w:tcPr>
            <w:tcW w:w="1847" w:type="dxa"/>
            <w:gridSpan w:val="2"/>
            <w:vMerge/>
            <w:tcBorders>
              <w:top w:val="nil"/>
              <w:bottom w:val="nil"/>
              <w:right w:val="single" w:sz="4" w:space="0" w:color="000000"/>
            </w:tcBorders>
          </w:tcPr>
          <w:p w:rsidR="00104812" w:rsidRDefault="00104812" w:rsidP="00104812">
            <w:pPr>
              <w:rPr>
                <w:sz w:val="2"/>
                <w:szCs w:val="2"/>
              </w:rPr>
            </w:pPr>
          </w:p>
        </w:tc>
        <w:tc>
          <w:tcPr>
            <w:tcW w:w="224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04812" w:rsidRDefault="00104812" w:rsidP="00104812">
            <w:pPr>
              <w:pStyle w:val="TableParagraph"/>
              <w:spacing w:line="246" w:lineRule="exact"/>
              <w:ind w:left="46"/>
              <w:rPr>
                <w:sz w:val="24"/>
              </w:rPr>
            </w:pPr>
            <w:r>
              <w:rPr>
                <w:sz w:val="24"/>
              </w:rPr>
              <w:t>иделениякруглых</w:t>
            </w:r>
          </w:p>
        </w:tc>
        <w:tc>
          <w:tcPr>
            <w:tcW w:w="1982" w:type="dxa"/>
            <w:gridSpan w:val="6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04812" w:rsidRDefault="00104812" w:rsidP="00104812">
            <w:pPr>
              <w:pStyle w:val="TableParagraph"/>
              <w:spacing w:line="246" w:lineRule="exact"/>
              <w:ind w:left="46"/>
              <w:rPr>
                <w:sz w:val="24"/>
              </w:rPr>
            </w:pPr>
            <w:r>
              <w:rPr>
                <w:sz w:val="24"/>
              </w:rPr>
              <w:t>потребностьв</w:t>
            </w:r>
          </w:p>
        </w:tc>
        <w:tc>
          <w:tcPr>
            <w:tcW w:w="1635" w:type="dxa"/>
            <w:gridSpan w:val="8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04812" w:rsidRDefault="00104812" w:rsidP="00104812">
            <w:pPr>
              <w:pStyle w:val="TableParagraph"/>
              <w:rPr>
                <w:sz w:val="18"/>
              </w:rPr>
            </w:pPr>
          </w:p>
        </w:tc>
        <w:tc>
          <w:tcPr>
            <w:tcW w:w="1627" w:type="dxa"/>
            <w:gridSpan w:val="4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04812" w:rsidRDefault="00104812" w:rsidP="00104812">
            <w:pPr>
              <w:pStyle w:val="TableParagraph"/>
              <w:rPr>
                <w:sz w:val="18"/>
              </w:rPr>
            </w:pPr>
          </w:p>
        </w:tc>
        <w:tc>
          <w:tcPr>
            <w:tcW w:w="1726" w:type="dxa"/>
            <w:gridSpan w:val="8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04812" w:rsidRDefault="00104812" w:rsidP="00104812">
            <w:pPr>
              <w:pStyle w:val="TableParagraph"/>
              <w:rPr>
                <w:sz w:val="18"/>
              </w:rPr>
            </w:pPr>
          </w:p>
        </w:tc>
        <w:tc>
          <w:tcPr>
            <w:tcW w:w="1857" w:type="dxa"/>
            <w:gridSpan w:val="7"/>
            <w:vMerge/>
            <w:tcBorders>
              <w:top w:val="nil"/>
              <w:left w:val="single" w:sz="4" w:space="0" w:color="000000"/>
              <w:bottom w:val="nil"/>
            </w:tcBorders>
          </w:tcPr>
          <w:p w:rsidR="00104812" w:rsidRDefault="00104812" w:rsidP="00104812">
            <w:pPr>
              <w:rPr>
                <w:sz w:val="2"/>
                <w:szCs w:val="2"/>
              </w:rPr>
            </w:pPr>
          </w:p>
        </w:tc>
      </w:tr>
      <w:tr w:rsidR="00104812" w:rsidTr="00172EAD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gridAfter w:val="2"/>
          <w:wAfter w:w="132" w:type="dxa"/>
          <w:trHeight w:val="265"/>
        </w:trPr>
        <w:tc>
          <w:tcPr>
            <w:tcW w:w="564" w:type="dxa"/>
            <w:gridSpan w:val="4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04812" w:rsidRDefault="00104812" w:rsidP="00104812">
            <w:pPr>
              <w:pStyle w:val="TableParagraph"/>
              <w:rPr>
                <w:sz w:val="18"/>
              </w:rPr>
            </w:pPr>
          </w:p>
        </w:tc>
        <w:tc>
          <w:tcPr>
            <w:tcW w:w="9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812" w:rsidRDefault="00104812" w:rsidP="00104812">
            <w:pPr>
              <w:rPr>
                <w:sz w:val="2"/>
                <w:szCs w:val="2"/>
              </w:rPr>
            </w:pPr>
          </w:p>
        </w:tc>
        <w:tc>
          <w:tcPr>
            <w:tcW w:w="1150" w:type="dxa"/>
            <w:tcBorders>
              <w:top w:val="nil"/>
              <w:left w:val="single" w:sz="4" w:space="0" w:color="000000"/>
              <w:bottom w:val="nil"/>
            </w:tcBorders>
          </w:tcPr>
          <w:p w:rsidR="00104812" w:rsidRDefault="00104812" w:rsidP="00104812">
            <w:pPr>
              <w:pStyle w:val="TableParagraph"/>
              <w:rPr>
                <w:sz w:val="18"/>
              </w:rPr>
            </w:pPr>
          </w:p>
        </w:tc>
        <w:tc>
          <w:tcPr>
            <w:tcW w:w="1847" w:type="dxa"/>
            <w:gridSpan w:val="2"/>
            <w:vMerge/>
            <w:tcBorders>
              <w:top w:val="nil"/>
              <w:bottom w:val="nil"/>
              <w:right w:val="single" w:sz="4" w:space="0" w:color="000000"/>
            </w:tcBorders>
          </w:tcPr>
          <w:p w:rsidR="00104812" w:rsidRDefault="00104812" w:rsidP="00104812">
            <w:pPr>
              <w:rPr>
                <w:sz w:val="2"/>
                <w:szCs w:val="2"/>
              </w:rPr>
            </w:pPr>
          </w:p>
        </w:tc>
        <w:tc>
          <w:tcPr>
            <w:tcW w:w="224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04812" w:rsidRDefault="00104812" w:rsidP="00104812">
            <w:pPr>
              <w:pStyle w:val="TableParagraph"/>
              <w:spacing w:line="246" w:lineRule="exact"/>
              <w:ind w:left="46"/>
              <w:rPr>
                <w:sz w:val="24"/>
              </w:rPr>
            </w:pPr>
            <w:r>
              <w:rPr>
                <w:sz w:val="24"/>
              </w:rPr>
              <w:t>чисел спомощью</w:t>
            </w:r>
          </w:p>
        </w:tc>
        <w:tc>
          <w:tcPr>
            <w:tcW w:w="1982" w:type="dxa"/>
            <w:gridSpan w:val="6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04812" w:rsidRDefault="00104812" w:rsidP="00104812">
            <w:pPr>
              <w:pStyle w:val="TableParagraph"/>
              <w:spacing w:line="246" w:lineRule="exact"/>
              <w:ind w:left="46"/>
              <w:rPr>
                <w:sz w:val="24"/>
              </w:rPr>
            </w:pPr>
            <w:r>
              <w:rPr>
                <w:sz w:val="24"/>
              </w:rPr>
              <w:t>социально</w:t>
            </w:r>
          </w:p>
        </w:tc>
        <w:tc>
          <w:tcPr>
            <w:tcW w:w="1635" w:type="dxa"/>
            <w:gridSpan w:val="8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04812" w:rsidRDefault="00104812" w:rsidP="00104812">
            <w:pPr>
              <w:pStyle w:val="TableParagraph"/>
              <w:rPr>
                <w:sz w:val="18"/>
              </w:rPr>
            </w:pPr>
          </w:p>
        </w:tc>
        <w:tc>
          <w:tcPr>
            <w:tcW w:w="1627" w:type="dxa"/>
            <w:gridSpan w:val="4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04812" w:rsidRDefault="00104812" w:rsidP="00104812">
            <w:pPr>
              <w:pStyle w:val="TableParagraph"/>
              <w:rPr>
                <w:sz w:val="18"/>
              </w:rPr>
            </w:pPr>
          </w:p>
        </w:tc>
        <w:tc>
          <w:tcPr>
            <w:tcW w:w="1726" w:type="dxa"/>
            <w:gridSpan w:val="8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04812" w:rsidRDefault="00104812" w:rsidP="00104812">
            <w:pPr>
              <w:pStyle w:val="TableParagraph"/>
              <w:rPr>
                <w:sz w:val="18"/>
              </w:rPr>
            </w:pPr>
          </w:p>
        </w:tc>
        <w:tc>
          <w:tcPr>
            <w:tcW w:w="1857" w:type="dxa"/>
            <w:gridSpan w:val="7"/>
            <w:vMerge/>
            <w:tcBorders>
              <w:top w:val="nil"/>
              <w:left w:val="single" w:sz="4" w:space="0" w:color="000000"/>
              <w:bottom w:val="nil"/>
            </w:tcBorders>
          </w:tcPr>
          <w:p w:rsidR="00104812" w:rsidRDefault="00104812" w:rsidP="00104812">
            <w:pPr>
              <w:rPr>
                <w:sz w:val="2"/>
                <w:szCs w:val="2"/>
              </w:rPr>
            </w:pPr>
          </w:p>
        </w:tc>
      </w:tr>
      <w:tr w:rsidR="00104812" w:rsidTr="00172EAD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gridAfter w:val="2"/>
          <w:wAfter w:w="132" w:type="dxa"/>
          <w:trHeight w:val="266"/>
        </w:trPr>
        <w:tc>
          <w:tcPr>
            <w:tcW w:w="564" w:type="dxa"/>
            <w:gridSpan w:val="4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04812" w:rsidRDefault="00104812" w:rsidP="00104812">
            <w:pPr>
              <w:pStyle w:val="TableParagraph"/>
              <w:rPr>
                <w:sz w:val="18"/>
              </w:rPr>
            </w:pPr>
          </w:p>
        </w:tc>
        <w:tc>
          <w:tcPr>
            <w:tcW w:w="9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812" w:rsidRDefault="00104812" w:rsidP="00104812">
            <w:pPr>
              <w:rPr>
                <w:sz w:val="2"/>
                <w:szCs w:val="2"/>
              </w:rPr>
            </w:pPr>
          </w:p>
        </w:tc>
        <w:tc>
          <w:tcPr>
            <w:tcW w:w="1150" w:type="dxa"/>
            <w:tcBorders>
              <w:top w:val="nil"/>
              <w:left w:val="single" w:sz="4" w:space="0" w:color="000000"/>
              <w:bottom w:val="nil"/>
            </w:tcBorders>
          </w:tcPr>
          <w:p w:rsidR="00104812" w:rsidRDefault="00104812" w:rsidP="00104812">
            <w:pPr>
              <w:pStyle w:val="TableParagraph"/>
              <w:rPr>
                <w:sz w:val="18"/>
              </w:rPr>
            </w:pPr>
          </w:p>
        </w:tc>
        <w:tc>
          <w:tcPr>
            <w:tcW w:w="1847" w:type="dxa"/>
            <w:gridSpan w:val="2"/>
            <w:vMerge/>
            <w:tcBorders>
              <w:top w:val="nil"/>
              <w:bottom w:val="nil"/>
              <w:right w:val="single" w:sz="4" w:space="0" w:color="000000"/>
            </w:tcBorders>
          </w:tcPr>
          <w:p w:rsidR="00104812" w:rsidRDefault="00104812" w:rsidP="00104812">
            <w:pPr>
              <w:rPr>
                <w:sz w:val="2"/>
                <w:szCs w:val="2"/>
              </w:rPr>
            </w:pPr>
          </w:p>
        </w:tc>
        <w:tc>
          <w:tcPr>
            <w:tcW w:w="224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04812" w:rsidRDefault="00104812" w:rsidP="00104812">
            <w:pPr>
              <w:pStyle w:val="TableParagraph"/>
              <w:spacing w:line="246" w:lineRule="exact"/>
              <w:ind w:left="46"/>
              <w:rPr>
                <w:sz w:val="24"/>
              </w:rPr>
            </w:pPr>
            <w:r>
              <w:rPr>
                <w:sz w:val="24"/>
              </w:rPr>
              <w:t>предметов;читать</w:t>
            </w:r>
          </w:p>
        </w:tc>
        <w:tc>
          <w:tcPr>
            <w:tcW w:w="1982" w:type="dxa"/>
            <w:gridSpan w:val="6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04812" w:rsidRDefault="00104812" w:rsidP="00104812">
            <w:pPr>
              <w:pStyle w:val="TableParagraph"/>
              <w:spacing w:line="246" w:lineRule="exact"/>
              <w:ind w:left="46"/>
              <w:rPr>
                <w:sz w:val="24"/>
              </w:rPr>
            </w:pPr>
            <w:r>
              <w:rPr>
                <w:sz w:val="24"/>
              </w:rPr>
              <w:t>значимойи</w:t>
            </w:r>
          </w:p>
        </w:tc>
        <w:tc>
          <w:tcPr>
            <w:tcW w:w="1635" w:type="dxa"/>
            <w:gridSpan w:val="8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04812" w:rsidRDefault="00104812" w:rsidP="00104812">
            <w:pPr>
              <w:pStyle w:val="TableParagraph"/>
              <w:rPr>
                <w:sz w:val="18"/>
              </w:rPr>
            </w:pPr>
          </w:p>
        </w:tc>
        <w:tc>
          <w:tcPr>
            <w:tcW w:w="1627" w:type="dxa"/>
            <w:gridSpan w:val="4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04812" w:rsidRDefault="00104812" w:rsidP="00104812">
            <w:pPr>
              <w:pStyle w:val="TableParagraph"/>
              <w:rPr>
                <w:sz w:val="18"/>
              </w:rPr>
            </w:pPr>
          </w:p>
        </w:tc>
        <w:tc>
          <w:tcPr>
            <w:tcW w:w="1726" w:type="dxa"/>
            <w:gridSpan w:val="8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04812" w:rsidRDefault="00104812" w:rsidP="00104812">
            <w:pPr>
              <w:pStyle w:val="TableParagraph"/>
              <w:rPr>
                <w:sz w:val="18"/>
              </w:rPr>
            </w:pPr>
          </w:p>
        </w:tc>
        <w:tc>
          <w:tcPr>
            <w:tcW w:w="1857" w:type="dxa"/>
            <w:gridSpan w:val="7"/>
            <w:vMerge/>
            <w:tcBorders>
              <w:top w:val="nil"/>
              <w:left w:val="single" w:sz="4" w:space="0" w:color="000000"/>
              <w:bottom w:val="nil"/>
            </w:tcBorders>
          </w:tcPr>
          <w:p w:rsidR="00104812" w:rsidRDefault="00104812" w:rsidP="00104812">
            <w:pPr>
              <w:rPr>
                <w:sz w:val="2"/>
                <w:szCs w:val="2"/>
              </w:rPr>
            </w:pPr>
          </w:p>
        </w:tc>
      </w:tr>
      <w:tr w:rsidR="00104812" w:rsidTr="00172EAD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gridAfter w:val="2"/>
          <w:wAfter w:w="132" w:type="dxa"/>
          <w:trHeight w:val="266"/>
        </w:trPr>
        <w:tc>
          <w:tcPr>
            <w:tcW w:w="564" w:type="dxa"/>
            <w:gridSpan w:val="4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04812" w:rsidRDefault="00104812" w:rsidP="00104812">
            <w:pPr>
              <w:pStyle w:val="TableParagraph"/>
              <w:rPr>
                <w:sz w:val="18"/>
              </w:rPr>
            </w:pPr>
          </w:p>
        </w:tc>
        <w:tc>
          <w:tcPr>
            <w:tcW w:w="9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812" w:rsidRDefault="00104812" w:rsidP="00104812">
            <w:pPr>
              <w:rPr>
                <w:sz w:val="2"/>
                <w:szCs w:val="2"/>
              </w:rPr>
            </w:pPr>
          </w:p>
        </w:tc>
        <w:tc>
          <w:tcPr>
            <w:tcW w:w="1150" w:type="dxa"/>
            <w:tcBorders>
              <w:top w:val="nil"/>
              <w:left w:val="single" w:sz="4" w:space="0" w:color="000000"/>
              <w:bottom w:val="nil"/>
            </w:tcBorders>
          </w:tcPr>
          <w:p w:rsidR="00104812" w:rsidRDefault="00104812" w:rsidP="00104812">
            <w:pPr>
              <w:pStyle w:val="TableParagraph"/>
              <w:rPr>
                <w:sz w:val="18"/>
              </w:rPr>
            </w:pPr>
          </w:p>
        </w:tc>
        <w:tc>
          <w:tcPr>
            <w:tcW w:w="1847" w:type="dxa"/>
            <w:gridSpan w:val="2"/>
            <w:vMerge/>
            <w:tcBorders>
              <w:top w:val="nil"/>
              <w:bottom w:val="nil"/>
              <w:right w:val="single" w:sz="4" w:space="0" w:color="000000"/>
            </w:tcBorders>
          </w:tcPr>
          <w:p w:rsidR="00104812" w:rsidRDefault="00104812" w:rsidP="00104812">
            <w:pPr>
              <w:rPr>
                <w:sz w:val="2"/>
                <w:szCs w:val="2"/>
              </w:rPr>
            </w:pPr>
          </w:p>
        </w:tc>
        <w:tc>
          <w:tcPr>
            <w:tcW w:w="224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04812" w:rsidRDefault="00104812" w:rsidP="00104812">
            <w:pPr>
              <w:pStyle w:val="TableParagraph"/>
              <w:spacing w:line="246" w:lineRule="exact"/>
              <w:ind w:left="46"/>
              <w:rPr>
                <w:sz w:val="24"/>
              </w:rPr>
            </w:pPr>
            <w:r>
              <w:rPr>
                <w:sz w:val="24"/>
              </w:rPr>
              <w:t>равенства,используя</w:t>
            </w:r>
          </w:p>
        </w:tc>
        <w:tc>
          <w:tcPr>
            <w:tcW w:w="1982" w:type="dxa"/>
            <w:gridSpan w:val="6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04812" w:rsidRDefault="00104812" w:rsidP="00104812">
            <w:pPr>
              <w:pStyle w:val="TableParagraph"/>
              <w:spacing w:line="246" w:lineRule="exact"/>
              <w:ind w:left="46"/>
              <w:rPr>
                <w:sz w:val="24"/>
              </w:rPr>
            </w:pPr>
            <w:r>
              <w:rPr>
                <w:sz w:val="24"/>
              </w:rPr>
              <w:t>социально</w:t>
            </w:r>
          </w:p>
        </w:tc>
        <w:tc>
          <w:tcPr>
            <w:tcW w:w="1635" w:type="dxa"/>
            <w:gridSpan w:val="8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04812" w:rsidRDefault="00104812" w:rsidP="00104812">
            <w:pPr>
              <w:pStyle w:val="TableParagraph"/>
              <w:rPr>
                <w:sz w:val="18"/>
              </w:rPr>
            </w:pPr>
          </w:p>
        </w:tc>
        <w:tc>
          <w:tcPr>
            <w:tcW w:w="1627" w:type="dxa"/>
            <w:gridSpan w:val="4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04812" w:rsidRDefault="00104812" w:rsidP="00104812">
            <w:pPr>
              <w:pStyle w:val="TableParagraph"/>
              <w:rPr>
                <w:sz w:val="18"/>
              </w:rPr>
            </w:pPr>
          </w:p>
        </w:tc>
        <w:tc>
          <w:tcPr>
            <w:tcW w:w="1726" w:type="dxa"/>
            <w:gridSpan w:val="8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04812" w:rsidRDefault="00104812" w:rsidP="00104812">
            <w:pPr>
              <w:pStyle w:val="TableParagraph"/>
              <w:rPr>
                <w:sz w:val="18"/>
              </w:rPr>
            </w:pPr>
          </w:p>
        </w:tc>
        <w:tc>
          <w:tcPr>
            <w:tcW w:w="1857" w:type="dxa"/>
            <w:gridSpan w:val="7"/>
            <w:vMerge/>
            <w:tcBorders>
              <w:top w:val="nil"/>
              <w:left w:val="single" w:sz="4" w:space="0" w:color="000000"/>
              <w:bottom w:val="nil"/>
            </w:tcBorders>
          </w:tcPr>
          <w:p w:rsidR="00104812" w:rsidRDefault="00104812" w:rsidP="00104812">
            <w:pPr>
              <w:rPr>
                <w:sz w:val="2"/>
                <w:szCs w:val="2"/>
              </w:rPr>
            </w:pPr>
          </w:p>
        </w:tc>
      </w:tr>
      <w:tr w:rsidR="00104812" w:rsidTr="00172EAD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gridAfter w:val="2"/>
          <w:wAfter w:w="132" w:type="dxa"/>
          <w:trHeight w:val="266"/>
        </w:trPr>
        <w:tc>
          <w:tcPr>
            <w:tcW w:w="564" w:type="dxa"/>
            <w:gridSpan w:val="4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04812" w:rsidRDefault="00104812" w:rsidP="00104812">
            <w:pPr>
              <w:pStyle w:val="TableParagraph"/>
              <w:rPr>
                <w:sz w:val="18"/>
              </w:rPr>
            </w:pPr>
          </w:p>
        </w:tc>
        <w:tc>
          <w:tcPr>
            <w:tcW w:w="9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812" w:rsidRDefault="00104812" w:rsidP="00104812">
            <w:pPr>
              <w:rPr>
                <w:sz w:val="2"/>
                <w:szCs w:val="2"/>
              </w:rPr>
            </w:pPr>
          </w:p>
        </w:tc>
        <w:tc>
          <w:tcPr>
            <w:tcW w:w="1150" w:type="dxa"/>
            <w:tcBorders>
              <w:top w:val="nil"/>
              <w:left w:val="single" w:sz="4" w:space="0" w:color="000000"/>
              <w:bottom w:val="nil"/>
            </w:tcBorders>
          </w:tcPr>
          <w:p w:rsidR="00104812" w:rsidRDefault="00104812" w:rsidP="00104812">
            <w:pPr>
              <w:pStyle w:val="TableParagraph"/>
              <w:rPr>
                <w:sz w:val="18"/>
              </w:rPr>
            </w:pPr>
          </w:p>
        </w:tc>
        <w:tc>
          <w:tcPr>
            <w:tcW w:w="1847" w:type="dxa"/>
            <w:gridSpan w:val="2"/>
            <w:vMerge/>
            <w:tcBorders>
              <w:top w:val="nil"/>
              <w:bottom w:val="nil"/>
              <w:right w:val="single" w:sz="4" w:space="0" w:color="000000"/>
            </w:tcBorders>
          </w:tcPr>
          <w:p w:rsidR="00104812" w:rsidRDefault="00104812" w:rsidP="00104812">
            <w:pPr>
              <w:rPr>
                <w:sz w:val="2"/>
                <w:szCs w:val="2"/>
              </w:rPr>
            </w:pPr>
          </w:p>
        </w:tc>
        <w:tc>
          <w:tcPr>
            <w:tcW w:w="224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04812" w:rsidRDefault="00104812" w:rsidP="00104812">
            <w:pPr>
              <w:pStyle w:val="TableParagraph"/>
              <w:spacing w:line="246" w:lineRule="exact"/>
              <w:ind w:left="46"/>
              <w:rPr>
                <w:sz w:val="24"/>
              </w:rPr>
            </w:pPr>
            <w:r>
              <w:rPr>
                <w:sz w:val="24"/>
              </w:rPr>
              <w:t>математическую</w:t>
            </w:r>
          </w:p>
        </w:tc>
        <w:tc>
          <w:tcPr>
            <w:tcW w:w="1982" w:type="dxa"/>
            <w:gridSpan w:val="6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04812" w:rsidRDefault="00104812" w:rsidP="00104812">
            <w:pPr>
              <w:pStyle w:val="TableParagraph"/>
              <w:spacing w:line="246" w:lineRule="exact"/>
              <w:ind w:left="46"/>
              <w:rPr>
                <w:sz w:val="24"/>
              </w:rPr>
            </w:pPr>
            <w:r>
              <w:rPr>
                <w:sz w:val="24"/>
              </w:rPr>
              <w:t>оцениваемой</w:t>
            </w:r>
          </w:p>
        </w:tc>
        <w:tc>
          <w:tcPr>
            <w:tcW w:w="1635" w:type="dxa"/>
            <w:gridSpan w:val="8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04812" w:rsidRDefault="00104812" w:rsidP="00104812">
            <w:pPr>
              <w:pStyle w:val="TableParagraph"/>
              <w:rPr>
                <w:sz w:val="18"/>
              </w:rPr>
            </w:pPr>
          </w:p>
        </w:tc>
        <w:tc>
          <w:tcPr>
            <w:tcW w:w="1627" w:type="dxa"/>
            <w:gridSpan w:val="4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04812" w:rsidRDefault="00104812" w:rsidP="00104812">
            <w:pPr>
              <w:pStyle w:val="TableParagraph"/>
              <w:rPr>
                <w:sz w:val="18"/>
              </w:rPr>
            </w:pPr>
          </w:p>
        </w:tc>
        <w:tc>
          <w:tcPr>
            <w:tcW w:w="1726" w:type="dxa"/>
            <w:gridSpan w:val="8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04812" w:rsidRDefault="00104812" w:rsidP="00104812">
            <w:pPr>
              <w:pStyle w:val="TableParagraph"/>
              <w:rPr>
                <w:sz w:val="18"/>
              </w:rPr>
            </w:pPr>
          </w:p>
        </w:tc>
        <w:tc>
          <w:tcPr>
            <w:tcW w:w="1857" w:type="dxa"/>
            <w:gridSpan w:val="7"/>
            <w:vMerge/>
            <w:tcBorders>
              <w:top w:val="nil"/>
              <w:left w:val="single" w:sz="4" w:space="0" w:color="000000"/>
              <w:bottom w:val="nil"/>
            </w:tcBorders>
          </w:tcPr>
          <w:p w:rsidR="00104812" w:rsidRDefault="00104812" w:rsidP="00104812">
            <w:pPr>
              <w:rPr>
                <w:sz w:val="2"/>
                <w:szCs w:val="2"/>
              </w:rPr>
            </w:pPr>
          </w:p>
        </w:tc>
      </w:tr>
      <w:tr w:rsidR="00104812" w:rsidTr="00172EAD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gridAfter w:val="2"/>
          <w:wAfter w:w="132" w:type="dxa"/>
          <w:trHeight w:val="265"/>
        </w:trPr>
        <w:tc>
          <w:tcPr>
            <w:tcW w:w="564" w:type="dxa"/>
            <w:gridSpan w:val="4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04812" w:rsidRDefault="00104812" w:rsidP="00104812">
            <w:pPr>
              <w:pStyle w:val="TableParagraph"/>
              <w:rPr>
                <w:sz w:val="18"/>
              </w:rPr>
            </w:pPr>
          </w:p>
        </w:tc>
        <w:tc>
          <w:tcPr>
            <w:tcW w:w="9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812" w:rsidRDefault="00104812" w:rsidP="00104812">
            <w:pPr>
              <w:rPr>
                <w:sz w:val="2"/>
                <w:szCs w:val="2"/>
              </w:rPr>
            </w:pPr>
          </w:p>
        </w:tc>
        <w:tc>
          <w:tcPr>
            <w:tcW w:w="1150" w:type="dxa"/>
            <w:tcBorders>
              <w:top w:val="nil"/>
              <w:left w:val="single" w:sz="4" w:space="0" w:color="000000"/>
              <w:bottom w:val="nil"/>
            </w:tcBorders>
          </w:tcPr>
          <w:p w:rsidR="00104812" w:rsidRDefault="00104812" w:rsidP="00104812">
            <w:pPr>
              <w:pStyle w:val="TableParagraph"/>
              <w:rPr>
                <w:sz w:val="18"/>
              </w:rPr>
            </w:pPr>
          </w:p>
        </w:tc>
        <w:tc>
          <w:tcPr>
            <w:tcW w:w="1847" w:type="dxa"/>
            <w:gridSpan w:val="2"/>
            <w:vMerge/>
            <w:tcBorders>
              <w:top w:val="nil"/>
              <w:bottom w:val="nil"/>
              <w:right w:val="single" w:sz="4" w:space="0" w:color="000000"/>
            </w:tcBorders>
          </w:tcPr>
          <w:p w:rsidR="00104812" w:rsidRDefault="00104812" w:rsidP="00104812">
            <w:pPr>
              <w:rPr>
                <w:sz w:val="2"/>
                <w:szCs w:val="2"/>
              </w:rPr>
            </w:pPr>
          </w:p>
        </w:tc>
        <w:tc>
          <w:tcPr>
            <w:tcW w:w="224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04812" w:rsidRDefault="00104812" w:rsidP="00104812">
            <w:pPr>
              <w:pStyle w:val="TableParagraph"/>
              <w:spacing w:line="246" w:lineRule="exact"/>
              <w:ind w:left="46"/>
              <w:rPr>
                <w:sz w:val="24"/>
              </w:rPr>
            </w:pPr>
            <w:r>
              <w:rPr>
                <w:sz w:val="24"/>
              </w:rPr>
              <w:t>терминологию;</w:t>
            </w:r>
          </w:p>
        </w:tc>
        <w:tc>
          <w:tcPr>
            <w:tcW w:w="1982" w:type="dxa"/>
            <w:gridSpan w:val="6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04812" w:rsidRDefault="00104812" w:rsidP="00104812">
            <w:pPr>
              <w:pStyle w:val="TableParagraph"/>
              <w:spacing w:line="246" w:lineRule="exact"/>
              <w:ind w:left="46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</w:p>
        </w:tc>
        <w:tc>
          <w:tcPr>
            <w:tcW w:w="1635" w:type="dxa"/>
            <w:gridSpan w:val="8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04812" w:rsidRDefault="00104812" w:rsidP="00104812">
            <w:pPr>
              <w:pStyle w:val="TableParagraph"/>
              <w:rPr>
                <w:sz w:val="18"/>
              </w:rPr>
            </w:pPr>
          </w:p>
        </w:tc>
        <w:tc>
          <w:tcPr>
            <w:tcW w:w="1627" w:type="dxa"/>
            <w:gridSpan w:val="4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04812" w:rsidRDefault="00104812" w:rsidP="00104812">
            <w:pPr>
              <w:pStyle w:val="TableParagraph"/>
              <w:rPr>
                <w:sz w:val="18"/>
              </w:rPr>
            </w:pPr>
          </w:p>
        </w:tc>
        <w:tc>
          <w:tcPr>
            <w:tcW w:w="1726" w:type="dxa"/>
            <w:gridSpan w:val="8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04812" w:rsidRDefault="00104812" w:rsidP="00104812">
            <w:pPr>
              <w:pStyle w:val="TableParagraph"/>
              <w:rPr>
                <w:sz w:val="18"/>
              </w:rPr>
            </w:pPr>
          </w:p>
        </w:tc>
        <w:tc>
          <w:tcPr>
            <w:tcW w:w="1857" w:type="dxa"/>
            <w:gridSpan w:val="7"/>
            <w:vMerge/>
            <w:tcBorders>
              <w:top w:val="nil"/>
              <w:left w:val="single" w:sz="4" w:space="0" w:color="000000"/>
              <w:bottom w:val="nil"/>
            </w:tcBorders>
          </w:tcPr>
          <w:p w:rsidR="00104812" w:rsidRDefault="00104812" w:rsidP="00104812">
            <w:pPr>
              <w:rPr>
                <w:sz w:val="2"/>
                <w:szCs w:val="2"/>
              </w:rPr>
            </w:pPr>
          </w:p>
        </w:tc>
      </w:tr>
      <w:tr w:rsidR="00104812" w:rsidTr="00172EAD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gridAfter w:val="2"/>
          <w:wAfter w:w="132" w:type="dxa"/>
          <w:trHeight w:val="265"/>
        </w:trPr>
        <w:tc>
          <w:tcPr>
            <w:tcW w:w="564" w:type="dxa"/>
            <w:gridSpan w:val="4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04812" w:rsidRDefault="00104812" w:rsidP="00104812">
            <w:pPr>
              <w:pStyle w:val="TableParagraph"/>
              <w:rPr>
                <w:sz w:val="18"/>
              </w:rPr>
            </w:pPr>
          </w:p>
        </w:tc>
        <w:tc>
          <w:tcPr>
            <w:tcW w:w="9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812" w:rsidRDefault="00104812" w:rsidP="00104812">
            <w:pPr>
              <w:rPr>
                <w:sz w:val="2"/>
                <w:szCs w:val="2"/>
              </w:rPr>
            </w:pPr>
          </w:p>
        </w:tc>
        <w:tc>
          <w:tcPr>
            <w:tcW w:w="1150" w:type="dxa"/>
            <w:tcBorders>
              <w:top w:val="nil"/>
              <w:left w:val="single" w:sz="4" w:space="0" w:color="000000"/>
              <w:bottom w:val="nil"/>
            </w:tcBorders>
          </w:tcPr>
          <w:p w:rsidR="00104812" w:rsidRDefault="00104812" w:rsidP="00104812">
            <w:pPr>
              <w:pStyle w:val="TableParagraph"/>
              <w:rPr>
                <w:sz w:val="18"/>
              </w:rPr>
            </w:pPr>
          </w:p>
        </w:tc>
        <w:tc>
          <w:tcPr>
            <w:tcW w:w="1847" w:type="dxa"/>
            <w:gridSpan w:val="2"/>
            <w:vMerge/>
            <w:tcBorders>
              <w:top w:val="nil"/>
              <w:bottom w:val="nil"/>
              <w:right w:val="single" w:sz="4" w:space="0" w:color="000000"/>
            </w:tcBorders>
          </w:tcPr>
          <w:p w:rsidR="00104812" w:rsidRDefault="00104812" w:rsidP="00104812">
            <w:pPr>
              <w:rPr>
                <w:sz w:val="2"/>
                <w:szCs w:val="2"/>
              </w:rPr>
            </w:pPr>
          </w:p>
        </w:tc>
        <w:tc>
          <w:tcPr>
            <w:tcW w:w="224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04812" w:rsidRDefault="00104812" w:rsidP="00104812">
            <w:pPr>
              <w:pStyle w:val="TableParagraph"/>
              <w:spacing w:line="246" w:lineRule="exact"/>
              <w:ind w:left="46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</w:p>
        </w:tc>
        <w:tc>
          <w:tcPr>
            <w:tcW w:w="1982" w:type="dxa"/>
            <w:gridSpan w:val="6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04812" w:rsidRDefault="00104812" w:rsidP="00104812">
            <w:pPr>
              <w:pStyle w:val="TableParagraph"/>
              <w:rPr>
                <w:sz w:val="18"/>
              </w:rPr>
            </w:pPr>
          </w:p>
        </w:tc>
        <w:tc>
          <w:tcPr>
            <w:tcW w:w="1635" w:type="dxa"/>
            <w:gridSpan w:val="8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04812" w:rsidRDefault="00104812" w:rsidP="00104812">
            <w:pPr>
              <w:pStyle w:val="TableParagraph"/>
              <w:rPr>
                <w:sz w:val="18"/>
              </w:rPr>
            </w:pPr>
          </w:p>
        </w:tc>
        <w:tc>
          <w:tcPr>
            <w:tcW w:w="1627" w:type="dxa"/>
            <w:gridSpan w:val="4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04812" w:rsidRDefault="00104812" w:rsidP="00104812">
            <w:pPr>
              <w:pStyle w:val="TableParagraph"/>
              <w:rPr>
                <w:sz w:val="18"/>
              </w:rPr>
            </w:pPr>
          </w:p>
        </w:tc>
        <w:tc>
          <w:tcPr>
            <w:tcW w:w="1726" w:type="dxa"/>
            <w:gridSpan w:val="8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04812" w:rsidRDefault="00104812" w:rsidP="00104812">
            <w:pPr>
              <w:pStyle w:val="TableParagraph"/>
              <w:rPr>
                <w:sz w:val="18"/>
              </w:rPr>
            </w:pPr>
          </w:p>
        </w:tc>
        <w:tc>
          <w:tcPr>
            <w:tcW w:w="1857" w:type="dxa"/>
            <w:gridSpan w:val="7"/>
            <w:vMerge/>
            <w:tcBorders>
              <w:top w:val="nil"/>
              <w:left w:val="single" w:sz="4" w:space="0" w:color="000000"/>
              <w:bottom w:val="nil"/>
            </w:tcBorders>
          </w:tcPr>
          <w:p w:rsidR="00104812" w:rsidRDefault="00104812" w:rsidP="00104812">
            <w:pPr>
              <w:rPr>
                <w:sz w:val="2"/>
                <w:szCs w:val="2"/>
              </w:rPr>
            </w:pPr>
          </w:p>
        </w:tc>
      </w:tr>
      <w:tr w:rsidR="00104812" w:rsidTr="00172EAD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gridAfter w:val="2"/>
          <w:wAfter w:w="132" w:type="dxa"/>
          <w:trHeight w:val="266"/>
        </w:trPr>
        <w:tc>
          <w:tcPr>
            <w:tcW w:w="564" w:type="dxa"/>
            <w:gridSpan w:val="4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04812" w:rsidRDefault="00104812" w:rsidP="00104812">
            <w:pPr>
              <w:pStyle w:val="TableParagraph"/>
              <w:rPr>
                <w:sz w:val="18"/>
              </w:rPr>
            </w:pPr>
          </w:p>
        </w:tc>
        <w:tc>
          <w:tcPr>
            <w:tcW w:w="9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812" w:rsidRDefault="00104812" w:rsidP="00104812">
            <w:pPr>
              <w:rPr>
                <w:sz w:val="2"/>
                <w:szCs w:val="2"/>
              </w:rPr>
            </w:pPr>
          </w:p>
        </w:tc>
        <w:tc>
          <w:tcPr>
            <w:tcW w:w="1150" w:type="dxa"/>
            <w:tcBorders>
              <w:top w:val="nil"/>
              <w:left w:val="single" w:sz="4" w:space="0" w:color="000000"/>
              <w:bottom w:val="nil"/>
            </w:tcBorders>
          </w:tcPr>
          <w:p w:rsidR="00104812" w:rsidRDefault="00104812" w:rsidP="00104812">
            <w:pPr>
              <w:pStyle w:val="TableParagraph"/>
              <w:rPr>
                <w:sz w:val="18"/>
              </w:rPr>
            </w:pPr>
          </w:p>
        </w:tc>
        <w:tc>
          <w:tcPr>
            <w:tcW w:w="1847" w:type="dxa"/>
            <w:gridSpan w:val="2"/>
            <w:vMerge/>
            <w:tcBorders>
              <w:top w:val="nil"/>
              <w:bottom w:val="nil"/>
              <w:right w:val="single" w:sz="4" w:space="0" w:color="000000"/>
            </w:tcBorders>
          </w:tcPr>
          <w:p w:rsidR="00104812" w:rsidRDefault="00104812" w:rsidP="00104812">
            <w:pPr>
              <w:rPr>
                <w:sz w:val="2"/>
                <w:szCs w:val="2"/>
              </w:rPr>
            </w:pPr>
          </w:p>
        </w:tc>
        <w:tc>
          <w:tcPr>
            <w:tcW w:w="224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04812" w:rsidRDefault="00104812" w:rsidP="00104812">
            <w:pPr>
              <w:pStyle w:val="TableParagraph"/>
              <w:spacing w:line="246" w:lineRule="exact"/>
              <w:ind w:left="46"/>
              <w:rPr>
                <w:sz w:val="24"/>
              </w:rPr>
            </w:pPr>
            <w:r>
              <w:rPr>
                <w:sz w:val="24"/>
              </w:rPr>
              <w:t>переместительное</w:t>
            </w:r>
          </w:p>
        </w:tc>
        <w:tc>
          <w:tcPr>
            <w:tcW w:w="1982" w:type="dxa"/>
            <w:gridSpan w:val="6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04812" w:rsidRDefault="00104812" w:rsidP="00104812">
            <w:pPr>
              <w:pStyle w:val="TableParagraph"/>
              <w:rPr>
                <w:sz w:val="18"/>
              </w:rPr>
            </w:pPr>
          </w:p>
        </w:tc>
        <w:tc>
          <w:tcPr>
            <w:tcW w:w="1635" w:type="dxa"/>
            <w:gridSpan w:val="8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04812" w:rsidRDefault="00104812" w:rsidP="00104812">
            <w:pPr>
              <w:pStyle w:val="TableParagraph"/>
              <w:rPr>
                <w:sz w:val="18"/>
              </w:rPr>
            </w:pPr>
          </w:p>
        </w:tc>
        <w:tc>
          <w:tcPr>
            <w:tcW w:w="1627" w:type="dxa"/>
            <w:gridSpan w:val="4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04812" w:rsidRDefault="00104812" w:rsidP="00104812">
            <w:pPr>
              <w:pStyle w:val="TableParagraph"/>
              <w:rPr>
                <w:sz w:val="18"/>
              </w:rPr>
            </w:pPr>
          </w:p>
        </w:tc>
        <w:tc>
          <w:tcPr>
            <w:tcW w:w="1726" w:type="dxa"/>
            <w:gridSpan w:val="8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04812" w:rsidRDefault="00104812" w:rsidP="00104812">
            <w:pPr>
              <w:pStyle w:val="TableParagraph"/>
              <w:rPr>
                <w:sz w:val="18"/>
              </w:rPr>
            </w:pPr>
          </w:p>
        </w:tc>
        <w:tc>
          <w:tcPr>
            <w:tcW w:w="1857" w:type="dxa"/>
            <w:gridSpan w:val="7"/>
            <w:vMerge/>
            <w:tcBorders>
              <w:top w:val="nil"/>
              <w:left w:val="single" w:sz="4" w:space="0" w:color="000000"/>
              <w:bottom w:val="nil"/>
            </w:tcBorders>
          </w:tcPr>
          <w:p w:rsidR="00104812" w:rsidRDefault="00104812" w:rsidP="00104812">
            <w:pPr>
              <w:rPr>
                <w:sz w:val="2"/>
                <w:szCs w:val="2"/>
              </w:rPr>
            </w:pPr>
          </w:p>
        </w:tc>
      </w:tr>
      <w:tr w:rsidR="00104812" w:rsidTr="00172EAD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gridAfter w:val="2"/>
          <w:wAfter w:w="132" w:type="dxa"/>
          <w:trHeight w:val="266"/>
        </w:trPr>
        <w:tc>
          <w:tcPr>
            <w:tcW w:w="564" w:type="dxa"/>
            <w:gridSpan w:val="4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04812" w:rsidRDefault="00104812" w:rsidP="00104812">
            <w:pPr>
              <w:pStyle w:val="TableParagraph"/>
              <w:rPr>
                <w:sz w:val="18"/>
              </w:rPr>
            </w:pPr>
          </w:p>
        </w:tc>
        <w:tc>
          <w:tcPr>
            <w:tcW w:w="9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812" w:rsidRDefault="00104812" w:rsidP="00104812">
            <w:pPr>
              <w:rPr>
                <w:sz w:val="2"/>
                <w:szCs w:val="2"/>
              </w:rPr>
            </w:pPr>
          </w:p>
        </w:tc>
        <w:tc>
          <w:tcPr>
            <w:tcW w:w="1150" w:type="dxa"/>
            <w:tcBorders>
              <w:top w:val="nil"/>
              <w:left w:val="single" w:sz="4" w:space="0" w:color="000000"/>
              <w:bottom w:val="nil"/>
            </w:tcBorders>
          </w:tcPr>
          <w:p w:rsidR="00104812" w:rsidRDefault="00104812" w:rsidP="00104812">
            <w:pPr>
              <w:pStyle w:val="TableParagraph"/>
              <w:rPr>
                <w:sz w:val="18"/>
              </w:rPr>
            </w:pPr>
          </w:p>
        </w:tc>
        <w:tc>
          <w:tcPr>
            <w:tcW w:w="1847" w:type="dxa"/>
            <w:gridSpan w:val="2"/>
            <w:vMerge/>
            <w:tcBorders>
              <w:top w:val="nil"/>
              <w:bottom w:val="nil"/>
              <w:right w:val="single" w:sz="4" w:space="0" w:color="000000"/>
            </w:tcBorders>
          </w:tcPr>
          <w:p w:rsidR="00104812" w:rsidRDefault="00104812" w:rsidP="00104812">
            <w:pPr>
              <w:rPr>
                <w:sz w:val="2"/>
                <w:szCs w:val="2"/>
              </w:rPr>
            </w:pPr>
          </w:p>
        </w:tc>
        <w:tc>
          <w:tcPr>
            <w:tcW w:w="224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04812" w:rsidRDefault="00104812" w:rsidP="00104812">
            <w:pPr>
              <w:pStyle w:val="TableParagraph"/>
              <w:spacing w:line="246" w:lineRule="exact"/>
              <w:ind w:left="46"/>
              <w:rPr>
                <w:sz w:val="24"/>
              </w:rPr>
            </w:pPr>
            <w:r>
              <w:rPr>
                <w:sz w:val="24"/>
              </w:rPr>
              <w:t>свойствоумножения</w:t>
            </w:r>
          </w:p>
        </w:tc>
        <w:tc>
          <w:tcPr>
            <w:tcW w:w="1982" w:type="dxa"/>
            <w:gridSpan w:val="6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04812" w:rsidRDefault="00104812" w:rsidP="00104812">
            <w:pPr>
              <w:pStyle w:val="TableParagraph"/>
              <w:rPr>
                <w:sz w:val="18"/>
              </w:rPr>
            </w:pPr>
          </w:p>
        </w:tc>
        <w:tc>
          <w:tcPr>
            <w:tcW w:w="1635" w:type="dxa"/>
            <w:gridSpan w:val="8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04812" w:rsidRDefault="00104812" w:rsidP="00104812">
            <w:pPr>
              <w:pStyle w:val="TableParagraph"/>
              <w:rPr>
                <w:sz w:val="18"/>
              </w:rPr>
            </w:pPr>
          </w:p>
        </w:tc>
        <w:tc>
          <w:tcPr>
            <w:tcW w:w="1627" w:type="dxa"/>
            <w:gridSpan w:val="4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04812" w:rsidRDefault="00104812" w:rsidP="00104812">
            <w:pPr>
              <w:pStyle w:val="TableParagraph"/>
              <w:rPr>
                <w:sz w:val="18"/>
              </w:rPr>
            </w:pPr>
          </w:p>
        </w:tc>
        <w:tc>
          <w:tcPr>
            <w:tcW w:w="1726" w:type="dxa"/>
            <w:gridSpan w:val="8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04812" w:rsidRDefault="00104812" w:rsidP="00104812">
            <w:pPr>
              <w:pStyle w:val="TableParagraph"/>
              <w:rPr>
                <w:sz w:val="18"/>
              </w:rPr>
            </w:pPr>
          </w:p>
        </w:tc>
        <w:tc>
          <w:tcPr>
            <w:tcW w:w="1857" w:type="dxa"/>
            <w:gridSpan w:val="7"/>
            <w:vMerge/>
            <w:tcBorders>
              <w:top w:val="nil"/>
              <w:left w:val="single" w:sz="4" w:space="0" w:color="000000"/>
              <w:bottom w:val="nil"/>
            </w:tcBorders>
          </w:tcPr>
          <w:p w:rsidR="00104812" w:rsidRDefault="00104812" w:rsidP="00104812">
            <w:pPr>
              <w:rPr>
                <w:sz w:val="2"/>
                <w:szCs w:val="2"/>
              </w:rPr>
            </w:pPr>
          </w:p>
        </w:tc>
      </w:tr>
      <w:tr w:rsidR="00104812" w:rsidTr="00172EAD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gridAfter w:val="2"/>
          <w:wAfter w:w="132" w:type="dxa"/>
          <w:trHeight w:val="265"/>
        </w:trPr>
        <w:tc>
          <w:tcPr>
            <w:tcW w:w="564" w:type="dxa"/>
            <w:gridSpan w:val="4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04812" w:rsidRDefault="00104812" w:rsidP="00104812">
            <w:pPr>
              <w:pStyle w:val="TableParagraph"/>
              <w:rPr>
                <w:sz w:val="18"/>
              </w:rPr>
            </w:pPr>
          </w:p>
        </w:tc>
        <w:tc>
          <w:tcPr>
            <w:tcW w:w="9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812" w:rsidRDefault="00104812" w:rsidP="00104812">
            <w:pPr>
              <w:rPr>
                <w:sz w:val="2"/>
                <w:szCs w:val="2"/>
              </w:rPr>
            </w:pPr>
          </w:p>
        </w:tc>
        <w:tc>
          <w:tcPr>
            <w:tcW w:w="1150" w:type="dxa"/>
            <w:tcBorders>
              <w:top w:val="nil"/>
              <w:left w:val="single" w:sz="4" w:space="0" w:color="000000"/>
              <w:bottom w:val="nil"/>
            </w:tcBorders>
          </w:tcPr>
          <w:p w:rsidR="00104812" w:rsidRDefault="00104812" w:rsidP="00104812">
            <w:pPr>
              <w:pStyle w:val="TableParagraph"/>
              <w:rPr>
                <w:sz w:val="18"/>
              </w:rPr>
            </w:pPr>
          </w:p>
        </w:tc>
        <w:tc>
          <w:tcPr>
            <w:tcW w:w="1847" w:type="dxa"/>
            <w:gridSpan w:val="2"/>
            <w:vMerge/>
            <w:tcBorders>
              <w:top w:val="nil"/>
              <w:bottom w:val="nil"/>
              <w:right w:val="single" w:sz="4" w:space="0" w:color="000000"/>
            </w:tcBorders>
          </w:tcPr>
          <w:p w:rsidR="00104812" w:rsidRDefault="00104812" w:rsidP="00104812">
            <w:pPr>
              <w:rPr>
                <w:sz w:val="2"/>
                <w:szCs w:val="2"/>
              </w:rPr>
            </w:pPr>
          </w:p>
        </w:tc>
        <w:tc>
          <w:tcPr>
            <w:tcW w:w="224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04812" w:rsidRDefault="00104812" w:rsidP="00104812">
            <w:pPr>
              <w:pStyle w:val="TableParagraph"/>
              <w:spacing w:line="246" w:lineRule="exact"/>
              <w:ind w:left="46"/>
              <w:rPr>
                <w:sz w:val="24"/>
              </w:rPr>
            </w:pPr>
            <w:r>
              <w:rPr>
                <w:sz w:val="24"/>
              </w:rPr>
              <w:t>ивзаимосвязь</w:t>
            </w:r>
          </w:p>
        </w:tc>
        <w:tc>
          <w:tcPr>
            <w:tcW w:w="1982" w:type="dxa"/>
            <w:gridSpan w:val="6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04812" w:rsidRDefault="00104812" w:rsidP="00104812">
            <w:pPr>
              <w:pStyle w:val="TableParagraph"/>
              <w:rPr>
                <w:sz w:val="18"/>
              </w:rPr>
            </w:pPr>
          </w:p>
        </w:tc>
        <w:tc>
          <w:tcPr>
            <w:tcW w:w="1635" w:type="dxa"/>
            <w:gridSpan w:val="8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04812" w:rsidRDefault="00104812" w:rsidP="00104812">
            <w:pPr>
              <w:pStyle w:val="TableParagraph"/>
              <w:rPr>
                <w:sz w:val="18"/>
              </w:rPr>
            </w:pPr>
          </w:p>
        </w:tc>
        <w:tc>
          <w:tcPr>
            <w:tcW w:w="1627" w:type="dxa"/>
            <w:gridSpan w:val="4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04812" w:rsidRDefault="00104812" w:rsidP="00104812">
            <w:pPr>
              <w:pStyle w:val="TableParagraph"/>
              <w:rPr>
                <w:sz w:val="18"/>
              </w:rPr>
            </w:pPr>
          </w:p>
        </w:tc>
        <w:tc>
          <w:tcPr>
            <w:tcW w:w="1726" w:type="dxa"/>
            <w:gridSpan w:val="8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04812" w:rsidRDefault="00104812" w:rsidP="00104812">
            <w:pPr>
              <w:pStyle w:val="TableParagraph"/>
              <w:rPr>
                <w:sz w:val="18"/>
              </w:rPr>
            </w:pPr>
          </w:p>
        </w:tc>
        <w:tc>
          <w:tcPr>
            <w:tcW w:w="1857" w:type="dxa"/>
            <w:gridSpan w:val="7"/>
            <w:vMerge/>
            <w:tcBorders>
              <w:top w:val="nil"/>
              <w:left w:val="single" w:sz="4" w:space="0" w:color="000000"/>
              <w:bottom w:val="nil"/>
            </w:tcBorders>
          </w:tcPr>
          <w:p w:rsidR="00104812" w:rsidRDefault="00104812" w:rsidP="00104812">
            <w:pPr>
              <w:rPr>
                <w:sz w:val="2"/>
                <w:szCs w:val="2"/>
              </w:rPr>
            </w:pPr>
          </w:p>
        </w:tc>
      </w:tr>
      <w:tr w:rsidR="00104812" w:rsidTr="00172EAD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gridAfter w:val="2"/>
          <w:wAfter w:w="132" w:type="dxa"/>
          <w:trHeight w:val="266"/>
        </w:trPr>
        <w:tc>
          <w:tcPr>
            <w:tcW w:w="564" w:type="dxa"/>
            <w:gridSpan w:val="4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04812" w:rsidRDefault="00104812" w:rsidP="00104812">
            <w:pPr>
              <w:pStyle w:val="TableParagraph"/>
              <w:rPr>
                <w:sz w:val="18"/>
              </w:rPr>
            </w:pPr>
          </w:p>
        </w:tc>
        <w:tc>
          <w:tcPr>
            <w:tcW w:w="9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812" w:rsidRDefault="00104812" w:rsidP="00104812">
            <w:pPr>
              <w:rPr>
                <w:sz w:val="2"/>
                <w:szCs w:val="2"/>
              </w:rPr>
            </w:pPr>
          </w:p>
        </w:tc>
        <w:tc>
          <w:tcPr>
            <w:tcW w:w="1150" w:type="dxa"/>
            <w:tcBorders>
              <w:top w:val="nil"/>
              <w:left w:val="single" w:sz="4" w:space="0" w:color="000000"/>
              <w:bottom w:val="nil"/>
            </w:tcBorders>
          </w:tcPr>
          <w:p w:rsidR="00104812" w:rsidRDefault="00104812" w:rsidP="00104812">
            <w:pPr>
              <w:pStyle w:val="TableParagraph"/>
              <w:rPr>
                <w:sz w:val="18"/>
              </w:rPr>
            </w:pPr>
          </w:p>
        </w:tc>
        <w:tc>
          <w:tcPr>
            <w:tcW w:w="1847" w:type="dxa"/>
            <w:gridSpan w:val="2"/>
            <w:vMerge/>
            <w:tcBorders>
              <w:top w:val="nil"/>
              <w:bottom w:val="nil"/>
              <w:right w:val="single" w:sz="4" w:space="0" w:color="000000"/>
            </w:tcBorders>
          </w:tcPr>
          <w:p w:rsidR="00104812" w:rsidRDefault="00104812" w:rsidP="00104812">
            <w:pPr>
              <w:rPr>
                <w:sz w:val="2"/>
                <w:szCs w:val="2"/>
              </w:rPr>
            </w:pPr>
          </w:p>
        </w:tc>
        <w:tc>
          <w:tcPr>
            <w:tcW w:w="224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04812" w:rsidRDefault="00104812" w:rsidP="00104812">
            <w:pPr>
              <w:pStyle w:val="TableParagraph"/>
              <w:spacing w:line="246" w:lineRule="exact"/>
              <w:ind w:left="46"/>
              <w:rPr>
                <w:sz w:val="24"/>
              </w:rPr>
            </w:pPr>
            <w:r>
              <w:rPr>
                <w:sz w:val="24"/>
              </w:rPr>
              <w:t>умноженияи</w:t>
            </w:r>
          </w:p>
        </w:tc>
        <w:tc>
          <w:tcPr>
            <w:tcW w:w="1982" w:type="dxa"/>
            <w:gridSpan w:val="6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04812" w:rsidRDefault="00104812" w:rsidP="00104812">
            <w:pPr>
              <w:pStyle w:val="TableParagraph"/>
              <w:rPr>
                <w:sz w:val="18"/>
              </w:rPr>
            </w:pPr>
          </w:p>
        </w:tc>
        <w:tc>
          <w:tcPr>
            <w:tcW w:w="1635" w:type="dxa"/>
            <w:gridSpan w:val="8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04812" w:rsidRDefault="00104812" w:rsidP="00104812">
            <w:pPr>
              <w:pStyle w:val="TableParagraph"/>
              <w:rPr>
                <w:sz w:val="18"/>
              </w:rPr>
            </w:pPr>
          </w:p>
        </w:tc>
        <w:tc>
          <w:tcPr>
            <w:tcW w:w="1627" w:type="dxa"/>
            <w:gridSpan w:val="4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04812" w:rsidRDefault="00104812" w:rsidP="00104812">
            <w:pPr>
              <w:pStyle w:val="TableParagraph"/>
              <w:rPr>
                <w:sz w:val="18"/>
              </w:rPr>
            </w:pPr>
          </w:p>
        </w:tc>
        <w:tc>
          <w:tcPr>
            <w:tcW w:w="1726" w:type="dxa"/>
            <w:gridSpan w:val="8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04812" w:rsidRDefault="00104812" w:rsidP="00104812">
            <w:pPr>
              <w:pStyle w:val="TableParagraph"/>
              <w:rPr>
                <w:sz w:val="18"/>
              </w:rPr>
            </w:pPr>
          </w:p>
        </w:tc>
        <w:tc>
          <w:tcPr>
            <w:tcW w:w="1857" w:type="dxa"/>
            <w:gridSpan w:val="7"/>
            <w:vMerge/>
            <w:tcBorders>
              <w:top w:val="nil"/>
              <w:left w:val="single" w:sz="4" w:space="0" w:color="000000"/>
              <w:bottom w:val="nil"/>
            </w:tcBorders>
          </w:tcPr>
          <w:p w:rsidR="00104812" w:rsidRDefault="00104812" w:rsidP="00104812">
            <w:pPr>
              <w:rPr>
                <w:sz w:val="2"/>
                <w:szCs w:val="2"/>
              </w:rPr>
            </w:pPr>
          </w:p>
        </w:tc>
      </w:tr>
      <w:tr w:rsidR="00104812" w:rsidTr="00172EAD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gridAfter w:val="2"/>
          <w:wAfter w:w="132" w:type="dxa"/>
          <w:trHeight w:val="265"/>
        </w:trPr>
        <w:tc>
          <w:tcPr>
            <w:tcW w:w="564" w:type="dxa"/>
            <w:gridSpan w:val="4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04812" w:rsidRDefault="00104812" w:rsidP="00104812">
            <w:pPr>
              <w:pStyle w:val="TableParagraph"/>
              <w:rPr>
                <w:sz w:val="18"/>
              </w:rPr>
            </w:pPr>
          </w:p>
        </w:tc>
        <w:tc>
          <w:tcPr>
            <w:tcW w:w="9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812" w:rsidRDefault="00104812" w:rsidP="00104812">
            <w:pPr>
              <w:rPr>
                <w:sz w:val="2"/>
                <w:szCs w:val="2"/>
              </w:rPr>
            </w:pPr>
          </w:p>
        </w:tc>
        <w:tc>
          <w:tcPr>
            <w:tcW w:w="1150" w:type="dxa"/>
            <w:tcBorders>
              <w:top w:val="nil"/>
              <w:left w:val="single" w:sz="4" w:space="0" w:color="000000"/>
              <w:bottom w:val="nil"/>
            </w:tcBorders>
          </w:tcPr>
          <w:p w:rsidR="00104812" w:rsidRDefault="00104812" w:rsidP="00104812">
            <w:pPr>
              <w:pStyle w:val="TableParagraph"/>
              <w:rPr>
                <w:sz w:val="18"/>
              </w:rPr>
            </w:pPr>
          </w:p>
        </w:tc>
        <w:tc>
          <w:tcPr>
            <w:tcW w:w="1847" w:type="dxa"/>
            <w:gridSpan w:val="2"/>
            <w:vMerge/>
            <w:tcBorders>
              <w:top w:val="nil"/>
              <w:bottom w:val="nil"/>
              <w:right w:val="single" w:sz="4" w:space="0" w:color="000000"/>
            </w:tcBorders>
          </w:tcPr>
          <w:p w:rsidR="00104812" w:rsidRDefault="00104812" w:rsidP="00104812">
            <w:pPr>
              <w:rPr>
                <w:sz w:val="2"/>
                <w:szCs w:val="2"/>
              </w:rPr>
            </w:pPr>
          </w:p>
        </w:tc>
        <w:tc>
          <w:tcPr>
            <w:tcW w:w="224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04812" w:rsidRDefault="00104812" w:rsidP="00104812">
            <w:pPr>
              <w:pStyle w:val="TableParagraph"/>
              <w:spacing w:line="246" w:lineRule="exact"/>
              <w:ind w:left="46"/>
              <w:rPr>
                <w:sz w:val="24"/>
              </w:rPr>
            </w:pPr>
            <w:r>
              <w:rPr>
                <w:sz w:val="24"/>
              </w:rPr>
              <w:t>деленияпри</w:t>
            </w:r>
          </w:p>
        </w:tc>
        <w:tc>
          <w:tcPr>
            <w:tcW w:w="1982" w:type="dxa"/>
            <w:gridSpan w:val="6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04812" w:rsidRDefault="00104812" w:rsidP="00104812">
            <w:pPr>
              <w:pStyle w:val="TableParagraph"/>
              <w:rPr>
                <w:sz w:val="18"/>
              </w:rPr>
            </w:pPr>
          </w:p>
        </w:tc>
        <w:tc>
          <w:tcPr>
            <w:tcW w:w="1635" w:type="dxa"/>
            <w:gridSpan w:val="8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04812" w:rsidRDefault="00104812" w:rsidP="00104812">
            <w:pPr>
              <w:pStyle w:val="TableParagraph"/>
              <w:rPr>
                <w:sz w:val="18"/>
              </w:rPr>
            </w:pPr>
          </w:p>
        </w:tc>
        <w:tc>
          <w:tcPr>
            <w:tcW w:w="1627" w:type="dxa"/>
            <w:gridSpan w:val="4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04812" w:rsidRDefault="00104812" w:rsidP="00104812">
            <w:pPr>
              <w:pStyle w:val="TableParagraph"/>
              <w:rPr>
                <w:sz w:val="18"/>
              </w:rPr>
            </w:pPr>
          </w:p>
        </w:tc>
        <w:tc>
          <w:tcPr>
            <w:tcW w:w="1726" w:type="dxa"/>
            <w:gridSpan w:val="8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04812" w:rsidRDefault="00104812" w:rsidP="00104812">
            <w:pPr>
              <w:pStyle w:val="TableParagraph"/>
              <w:rPr>
                <w:sz w:val="18"/>
              </w:rPr>
            </w:pPr>
          </w:p>
        </w:tc>
        <w:tc>
          <w:tcPr>
            <w:tcW w:w="1857" w:type="dxa"/>
            <w:gridSpan w:val="7"/>
            <w:vMerge/>
            <w:tcBorders>
              <w:top w:val="nil"/>
              <w:left w:val="single" w:sz="4" w:space="0" w:color="000000"/>
              <w:bottom w:val="nil"/>
            </w:tcBorders>
          </w:tcPr>
          <w:p w:rsidR="00104812" w:rsidRDefault="00104812" w:rsidP="00104812">
            <w:pPr>
              <w:rPr>
                <w:sz w:val="2"/>
                <w:szCs w:val="2"/>
              </w:rPr>
            </w:pPr>
          </w:p>
        </w:tc>
      </w:tr>
      <w:tr w:rsidR="00104812" w:rsidTr="00172EAD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gridAfter w:val="2"/>
          <w:wAfter w:w="132" w:type="dxa"/>
          <w:trHeight w:val="266"/>
        </w:trPr>
        <w:tc>
          <w:tcPr>
            <w:tcW w:w="564" w:type="dxa"/>
            <w:gridSpan w:val="4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04812" w:rsidRDefault="00104812" w:rsidP="00104812">
            <w:pPr>
              <w:pStyle w:val="TableParagraph"/>
              <w:rPr>
                <w:sz w:val="18"/>
              </w:rPr>
            </w:pPr>
          </w:p>
        </w:tc>
        <w:tc>
          <w:tcPr>
            <w:tcW w:w="9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812" w:rsidRDefault="00104812" w:rsidP="00104812">
            <w:pPr>
              <w:rPr>
                <w:sz w:val="2"/>
                <w:szCs w:val="2"/>
              </w:rPr>
            </w:pPr>
          </w:p>
        </w:tc>
        <w:tc>
          <w:tcPr>
            <w:tcW w:w="1150" w:type="dxa"/>
            <w:tcBorders>
              <w:top w:val="nil"/>
              <w:left w:val="single" w:sz="4" w:space="0" w:color="000000"/>
              <w:bottom w:val="nil"/>
            </w:tcBorders>
          </w:tcPr>
          <w:p w:rsidR="00104812" w:rsidRDefault="00104812" w:rsidP="00104812">
            <w:pPr>
              <w:pStyle w:val="TableParagraph"/>
              <w:rPr>
                <w:sz w:val="18"/>
              </w:rPr>
            </w:pPr>
          </w:p>
        </w:tc>
        <w:tc>
          <w:tcPr>
            <w:tcW w:w="1847" w:type="dxa"/>
            <w:gridSpan w:val="2"/>
            <w:vMerge/>
            <w:tcBorders>
              <w:top w:val="nil"/>
              <w:bottom w:val="nil"/>
              <w:right w:val="single" w:sz="4" w:space="0" w:color="000000"/>
            </w:tcBorders>
          </w:tcPr>
          <w:p w:rsidR="00104812" w:rsidRDefault="00104812" w:rsidP="00104812">
            <w:pPr>
              <w:rPr>
                <w:sz w:val="2"/>
                <w:szCs w:val="2"/>
              </w:rPr>
            </w:pPr>
          </w:p>
        </w:tc>
        <w:tc>
          <w:tcPr>
            <w:tcW w:w="224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04812" w:rsidRDefault="00104812" w:rsidP="00104812">
            <w:pPr>
              <w:pStyle w:val="TableParagraph"/>
              <w:spacing w:line="246" w:lineRule="exact"/>
              <w:ind w:left="46"/>
              <w:rPr>
                <w:sz w:val="24"/>
              </w:rPr>
            </w:pPr>
            <w:r>
              <w:rPr>
                <w:sz w:val="24"/>
              </w:rPr>
              <w:t>вычислениях;</w:t>
            </w:r>
          </w:p>
        </w:tc>
        <w:tc>
          <w:tcPr>
            <w:tcW w:w="1982" w:type="dxa"/>
            <w:gridSpan w:val="6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04812" w:rsidRDefault="00104812" w:rsidP="00104812">
            <w:pPr>
              <w:pStyle w:val="TableParagraph"/>
              <w:rPr>
                <w:sz w:val="18"/>
              </w:rPr>
            </w:pPr>
          </w:p>
        </w:tc>
        <w:tc>
          <w:tcPr>
            <w:tcW w:w="1635" w:type="dxa"/>
            <w:gridSpan w:val="8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04812" w:rsidRDefault="00104812" w:rsidP="00104812">
            <w:pPr>
              <w:pStyle w:val="TableParagraph"/>
              <w:rPr>
                <w:sz w:val="18"/>
              </w:rPr>
            </w:pPr>
          </w:p>
        </w:tc>
        <w:tc>
          <w:tcPr>
            <w:tcW w:w="1627" w:type="dxa"/>
            <w:gridSpan w:val="4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04812" w:rsidRDefault="00104812" w:rsidP="00104812">
            <w:pPr>
              <w:pStyle w:val="TableParagraph"/>
              <w:rPr>
                <w:sz w:val="18"/>
              </w:rPr>
            </w:pPr>
          </w:p>
        </w:tc>
        <w:tc>
          <w:tcPr>
            <w:tcW w:w="1726" w:type="dxa"/>
            <w:gridSpan w:val="8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04812" w:rsidRDefault="00104812" w:rsidP="00104812">
            <w:pPr>
              <w:pStyle w:val="TableParagraph"/>
              <w:rPr>
                <w:sz w:val="18"/>
              </w:rPr>
            </w:pPr>
          </w:p>
        </w:tc>
        <w:tc>
          <w:tcPr>
            <w:tcW w:w="1857" w:type="dxa"/>
            <w:gridSpan w:val="7"/>
            <w:vMerge/>
            <w:tcBorders>
              <w:top w:val="nil"/>
              <w:left w:val="single" w:sz="4" w:space="0" w:color="000000"/>
              <w:bottom w:val="nil"/>
            </w:tcBorders>
          </w:tcPr>
          <w:p w:rsidR="00104812" w:rsidRDefault="00104812" w:rsidP="00104812">
            <w:pPr>
              <w:rPr>
                <w:sz w:val="2"/>
                <w:szCs w:val="2"/>
              </w:rPr>
            </w:pPr>
          </w:p>
        </w:tc>
      </w:tr>
      <w:tr w:rsidR="00104812" w:rsidTr="00172EAD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gridAfter w:val="2"/>
          <w:wAfter w:w="132" w:type="dxa"/>
          <w:trHeight w:val="266"/>
        </w:trPr>
        <w:tc>
          <w:tcPr>
            <w:tcW w:w="564" w:type="dxa"/>
            <w:gridSpan w:val="4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04812" w:rsidRDefault="00104812" w:rsidP="00104812">
            <w:pPr>
              <w:pStyle w:val="TableParagraph"/>
              <w:rPr>
                <w:sz w:val="18"/>
              </w:rPr>
            </w:pPr>
          </w:p>
        </w:tc>
        <w:tc>
          <w:tcPr>
            <w:tcW w:w="9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812" w:rsidRDefault="00104812" w:rsidP="00104812">
            <w:pPr>
              <w:rPr>
                <w:sz w:val="2"/>
                <w:szCs w:val="2"/>
              </w:rPr>
            </w:pPr>
          </w:p>
        </w:tc>
        <w:tc>
          <w:tcPr>
            <w:tcW w:w="1150" w:type="dxa"/>
            <w:tcBorders>
              <w:top w:val="nil"/>
              <w:left w:val="single" w:sz="4" w:space="0" w:color="000000"/>
              <w:bottom w:val="nil"/>
            </w:tcBorders>
          </w:tcPr>
          <w:p w:rsidR="00104812" w:rsidRDefault="00104812" w:rsidP="00104812">
            <w:pPr>
              <w:pStyle w:val="TableParagraph"/>
              <w:rPr>
                <w:sz w:val="18"/>
              </w:rPr>
            </w:pPr>
          </w:p>
        </w:tc>
        <w:tc>
          <w:tcPr>
            <w:tcW w:w="1847" w:type="dxa"/>
            <w:gridSpan w:val="2"/>
            <w:vMerge/>
            <w:tcBorders>
              <w:top w:val="nil"/>
              <w:bottom w:val="nil"/>
              <w:right w:val="single" w:sz="4" w:space="0" w:color="000000"/>
            </w:tcBorders>
          </w:tcPr>
          <w:p w:rsidR="00104812" w:rsidRDefault="00104812" w:rsidP="00104812">
            <w:pPr>
              <w:rPr>
                <w:sz w:val="2"/>
                <w:szCs w:val="2"/>
              </w:rPr>
            </w:pPr>
          </w:p>
        </w:tc>
        <w:tc>
          <w:tcPr>
            <w:tcW w:w="224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04812" w:rsidRDefault="00104812" w:rsidP="00104812">
            <w:pPr>
              <w:pStyle w:val="TableParagraph"/>
              <w:spacing w:line="246" w:lineRule="exact"/>
              <w:ind w:left="46"/>
              <w:rPr>
                <w:sz w:val="24"/>
              </w:rPr>
            </w:pPr>
            <w:r>
              <w:rPr>
                <w:sz w:val="24"/>
              </w:rPr>
              <w:t>решатьзадачии</w:t>
            </w:r>
          </w:p>
        </w:tc>
        <w:tc>
          <w:tcPr>
            <w:tcW w:w="1982" w:type="dxa"/>
            <w:gridSpan w:val="6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04812" w:rsidRDefault="00104812" w:rsidP="00104812">
            <w:pPr>
              <w:pStyle w:val="TableParagraph"/>
              <w:rPr>
                <w:sz w:val="18"/>
              </w:rPr>
            </w:pPr>
          </w:p>
        </w:tc>
        <w:tc>
          <w:tcPr>
            <w:tcW w:w="1635" w:type="dxa"/>
            <w:gridSpan w:val="8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04812" w:rsidRDefault="00104812" w:rsidP="00104812">
            <w:pPr>
              <w:pStyle w:val="TableParagraph"/>
              <w:rPr>
                <w:sz w:val="18"/>
              </w:rPr>
            </w:pPr>
          </w:p>
        </w:tc>
        <w:tc>
          <w:tcPr>
            <w:tcW w:w="1627" w:type="dxa"/>
            <w:gridSpan w:val="4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04812" w:rsidRDefault="00104812" w:rsidP="00104812">
            <w:pPr>
              <w:pStyle w:val="TableParagraph"/>
              <w:rPr>
                <w:sz w:val="18"/>
              </w:rPr>
            </w:pPr>
          </w:p>
        </w:tc>
        <w:tc>
          <w:tcPr>
            <w:tcW w:w="1726" w:type="dxa"/>
            <w:gridSpan w:val="8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04812" w:rsidRDefault="00104812" w:rsidP="00104812">
            <w:pPr>
              <w:pStyle w:val="TableParagraph"/>
              <w:rPr>
                <w:sz w:val="18"/>
              </w:rPr>
            </w:pPr>
          </w:p>
        </w:tc>
        <w:tc>
          <w:tcPr>
            <w:tcW w:w="1857" w:type="dxa"/>
            <w:gridSpan w:val="7"/>
            <w:vMerge/>
            <w:tcBorders>
              <w:top w:val="nil"/>
              <w:left w:val="single" w:sz="4" w:space="0" w:color="000000"/>
              <w:bottom w:val="nil"/>
            </w:tcBorders>
          </w:tcPr>
          <w:p w:rsidR="00104812" w:rsidRDefault="00104812" w:rsidP="00104812">
            <w:pPr>
              <w:rPr>
                <w:sz w:val="2"/>
                <w:szCs w:val="2"/>
              </w:rPr>
            </w:pPr>
          </w:p>
        </w:tc>
      </w:tr>
      <w:tr w:rsidR="00104812" w:rsidTr="00172EAD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gridAfter w:val="2"/>
          <w:wAfter w:w="132" w:type="dxa"/>
          <w:trHeight w:val="266"/>
        </w:trPr>
        <w:tc>
          <w:tcPr>
            <w:tcW w:w="564" w:type="dxa"/>
            <w:gridSpan w:val="4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04812" w:rsidRDefault="00104812" w:rsidP="00104812">
            <w:pPr>
              <w:pStyle w:val="TableParagraph"/>
              <w:rPr>
                <w:sz w:val="18"/>
              </w:rPr>
            </w:pPr>
          </w:p>
        </w:tc>
        <w:tc>
          <w:tcPr>
            <w:tcW w:w="9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812" w:rsidRDefault="00104812" w:rsidP="00104812">
            <w:pPr>
              <w:rPr>
                <w:sz w:val="2"/>
                <w:szCs w:val="2"/>
              </w:rPr>
            </w:pPr>
          </w:p>
        </w:tc>
        <w:tc>
          <w:tcPr>
            <w:tcW w:w="1150" w:type="dxa"/>
            <w:tcBorders>
              <w:top w:val="nil"/>
              <w:left w:val="single" w:sz="4" w:space="0" w:color="000000"/>
              <w:bottom w:val="nil"/>
            </w:tcBorders>
          </w:tcPr>
          <w:p w:rsidR="00104812" w:rsidRDefault="00104812" w:rsidP="00104812">
            <w:pPr>
              <w:pStyle w:val="TableParagraph"/>
              <w:rPr>
                <w:sz w:val="18"/>
              </w:rPr>
            </w:pPr>
          </w:p>
        </w:tc>
        <w:tc>
          <w:tcPr>
            <w:tcW w:w="1847" w:type="dxa"/>
            <w:gridSpan w:val="2"/>
            <w:vMerge/>
            <w:tcBorders>
              <w:top w:val="nil"/>
              <w:bottom w:val="nil"/>
              <w:right w:val="single" w:sz="4" w:space="0" w:color="000000"/>
            </w:tcBorders>
          </w:tcPr>
          <w:p w:rsidR="00104812" w:rsidRDefault="00104812" w:rsidP="00104812">
            <w:pPr>
              <w:rPr>
                <w:sz w:val="2"/>
                <w:szCs w:val="2"/>
              </w:rPr>
            </w:pPr>
          </w:p>
        </w:tc>
        <w:tc>
          <w:tcPr>
            <w:tcW w:w="224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04812" w:rsidRDefault="00104812" w:rsidP="00104812">
            <w:pPr>
              <w:pStyle w:val="TableParagraph"/>
              <w:spacing w:line="246" w:lineRule="exact"/>
              <w:ind w:left="46"/>
              <w:rPr>
                <w:sz w:val="24"/>
              </w:rPr>
            </w:pPr>
            <w:r>
              <w:rPr>
                <w:sz w:val="24"/>
              </w:rPr>
              <w:t>уравнения</w:t>
            </w:r>
          </w:p>
        </w:tc>
        <w:tc>
          <w:tcPr>
            <w:tcW w:w="1982" w:type="dxa"/>
            <w:gridSpan w:val="6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04812" w:rsidRDefault="00104812" w:rsidP="00104812">
            <w:pPr>
              <w:pStyle w:val="TableParagraph"/>
              <w:rPr>
                <w:sz w:val="18"/>
              </w:rPr>
            </w:pPr>
          </w:p>
        </w:tc>
        <w:tc>
          <w:tcPr>
            <w:tcW w:w="1635" w:type="dxa"/>
            <w:gridSpan w:val="8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04812" w:rsidRDefault="00104812" w:rsidP="00104812">
            <w:pPr>
              <w:pStyle w:val="TableParagraph"/>
              <w:rPr>
                <w:sz w:val="18"/>
              </w:rPr>
            </w:pPr>
          </w:p>
        </w:tc>
        <w:tc>
          <w:tcPr>
            <w:tcW w:w="1627" w:type="dxa"/>
            <w:gridSpan w:val="4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04812" w:rsidRDefault="00104812" w:rsidP="00104812">
            <w:pPr>
              <w:pStyle w:val="TableParagraph"/>
              <w:rPr>
                <w:sz w:val="18"/>
              </w:rPr>
            </w:pPr>
          </w:p>
        </w:tc>
        <w:tc>
          <w:tcPr>
            <w:tcW w:w="1726" w:type="dxa"/>
            <w:gridSpan w:val="8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04812" w:rsidRDefault="00104812" w:rsidP="00104812">
            <w:pPr>
              <w:pStyle w:val="TableParagraph"/>
              <w:rPr>
                <w:sz w:val="18"/>
              </w:rPr>
            </w:pPr>
          </w:p>
        </w:tc>
        <w:tc>
          <w:tcPr>
            <w:tcW w:w="1857" w:type="dxa"/>
            <w:gridSpan w:val="7"/>
            <w:vMerge/>
            <w:tcBorders>
              <w:top w:val="nil"/>
              <w:left w:val="single" w:sz="4" w:space="0" w:color="000000"/>
              <w:bottom w:val="nil"/>
            </w:tcBorders>
          </w:tcPr>
          <w:p w:rsidR="00104812" w:rsidRDefault="00104812" w:rsidP="00104812">
            <w:pPr>
              <w:rPr>
                <w:sz w:val="2"/>
                <w:szCs w:val="2"/>
              </w:rPr>
            </w:pPr>
          </w:p>
        </w:tc>
      </w:tr>
      <w:tr w:rsidR="00104812" w:rsidTr="00172EAD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gridAfter w:val="2"/>
          <w:wAfter w:w="132" w:type="dxa"/>
          <w:trHeight w:val="827"/>
        </w:trPr>
        <w:tc>
          <w:tcPr>
            <w:tcW w:w="564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812" w:rsidRDefault="00104812" w:rsidP="00104812">
            <w:pPr>
              <w:pStyle w:val="TableParagraph"/>
              <w:rPr>
                <w:sz w:val="24"/>
              </w:rPr>
            </w:pPr>
          </w:p>
        </w:tc>
        <w:tc>
          <w:tcPr>
            <w:tcW w:w="9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812" w:rsidRDefault="00104812" w:rsidP="00104812">
            <w:pPr>
              <w:rPr>
                <w:sz w:val="2"/>
                <w:szCs w:val="2"/>
              </w:rPr>
            </w:pPr>
          </w:p>
        </w:tc>
        <w:tc>
          <w:tcPr>
            <w:tcW w:w="1150" w:type="dxa"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:rsidR="00104812" w:rsidRDefault="00104812" w:rsidP="00104812">
            <w:pPr>
              <w:pStyle w:val="TableParagraph"/>
              <w:rPr>
                <w:sz w:val="24"/>
              </w:rPr>
            </w:pPr>
          </w:p>
        </w:tc>
        <w:tc>
          <w:tcPr>
            <w:tcW w:w="1847" w:type="dxa"/>
            <w:gridSpan w:val="2"/>
            <w:vMerge/>
            <w:tcBorders>
              <w:top w:val="nil"/>
              <w:bottom w:val="nil"/>
              <w:right w:val="single" w:sz="4" w:space="0" w:color="000000"/>
            </w:tcBorders>
          </w:tcPr>
          <w:p w:rsidR="00104812" w:rsidRDefault="00104812" w:rsidP="00104812">
            <w:pPr>
              <w:rPr>
                <w:sz w:val="2"/>
                <w:szCs w:val="2"/>
              </w:rPr>
            </w:pPr>
          </w:p>
        </w:tc>
        <w:tc>
          <w:tcPr>
            <w:tcW w:w="22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812" w:rsidRDefault="00104812" w:rsidP="00104812">
            <w:pPr>
              <w:pStyle w:val="TableParagraph"/>
              <w:spacing w:line="265" w:lineRule="exact"/>
              <w:ind w:left="46"/>
              <w:rPr>
                <w:sz w:val="24"/>
              </w:rPr>
            </w:pPr>
            <w:r>
              <w:rPr>
                <w:sz w:val="24"/>
              </w:rPr>
              <w:t>изученныхвидов.</w:t>
            </w:r>
          </w:p>
        </w:tc>
        <w:tc>
          <w:tcPr>
            <w:tcW w:w="1982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812" w:rsidRDefault="00104812" w:rsidP="00104812">
            <w:pPr>
              <w:pStyle w:val="TableParagraph"/>
              <w:rPr>
                <w:sz w:val="24"/>
              </w:rPr>
            </w:pPr>
          </w:p>
        </w:tc>
        <w:tc>
          <w:tcPr>
            <w:tcW w:w="1635" w:type="dxa"/>
            <w:gridSpan w:val="8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812" w:rsidRDefault="00104812" w:rsidP="00104812">
            <w:pPr>
              <w:pStyle w:val="TableParagraph"/>
              <w:rPr>
                <w:sz w:val="24"/>
              </w:rPr>
            </w:pPr>
          </w:p>
        </w:tc>
        <w:tc>
          <w:tcPr>
            <w:tcW w:w="1627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812" w:rsidRDefault="00104812" w:rsidP="00104812">
            <w:pPr>
              <w:pStyle w:val="TableParagraph"/>
              <w:rPr>
                <w:sz w:val="24"/>
              </w:rPr>
            </w:pPr>
          </w:p>
        </w:tc>
        <w:tc>
          <w:tcPr>
            <w:tcW w:w="1726" w:type="dxa"/>
            <w:gridSpan w:val="8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812" w:rsidRDefault="00104812" w:rsidP="00104812">
            <w:pPr>
              <w:pStyle w:val="TableParagraph"/>
              <w:rPr>
                <w:sz w:val="24"/>
              </w:rPr>
            </w:pPr>
          </w:p>
        </w:tc>
        <w:tc>
          <w:tcPr>
            <w:tcW w:w="1857" w:type="dxa"/>
            <w:gridSpan w:val="7"/>
            <w:vMerge/>
            <w:tcBorders>
              <w:top w:val="nil"/>
              <w:left w:val="single" w:sz="4" w:space="0" w:color="000000"/>
              <w:bottom w:val="nil"/>
            </w:tcBorders>
          </w:tcPr>
          <w:p w:rsidR="00104812" w:rsidRDefault="00104812" w:rsidP="00104812">
            <w:pPr>
              <w:rPr>
                <w:sz w:val="2"/>
                <w:szCs w:val="2"/>
              </w:rPr>
            </w:pPr>
          </w:p>
        </w:tc>
      </w:tr>
      <w:tr w:rsidR="00104812" w:rsidTr="00172EAD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gridAfter w:val="2"/>
          <w:wAfter w:w="132" w:type="dxa"/>
          <w:trHeight w:val="278"/>
        </w:trPr>
        <w:tc>
          <w:tcPr>
            <w:tcW w:w="564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04812" w:rsidRPr="00203911" w:rsidRDefault="006D6A8D" w:rsidP="00104812">
            <w:pPr>
              <w:pStyle w:val="TableParagraph"/>
              <w:spacing w:line="258" w:lineRule="exact"/>
              <w:ind w:left="45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72</w:t>
            </w:r>
          </w:p>
        </w:tc>
        <w:tc>
          <w:tcPr>
            <w:tcW w:w="9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812" w:rsidRDefault="00104812" w:rsidP="00104812">
            <w:pPr>
              <w:pStyle w:val="TableParagraph"/>
              <w:rPr>
                <w:sz w:val="24"/>
              </w:rPr>
            </w:pP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nil"/>
            </w:tcBorders>
          </w:tcPr>
          <w:p w:rsidR="00104812" w:rsidRDefault="00104812" w:rsidP="00104812">
            <w:pPr>
              <w:pStyle w:val="TableParagraph"/>
              <w:spacing w:line="258" w:lineRule="exact"/>
              <w:ind w:left="41"/>
              <w:rPr>
                <w:sz w:val="24"/>
              </w:rPr>
            </w:pPr>
            <w:r>
              <w:rPr>
                <w:sz w:val="24"/>
              </w:rPr>
              <w:t>Умножен</w:t>
            </w:r>
          </w:p>
        </w:tc>
        <w:tc>
          <w:tcPr>
            <w:tcW w:w="1847" w:type="dxa"/>
            <w:gridSpan w:val="2"/>
            <w:vMerge/>
            <w:tcBorders>
              <w:top w:val="nil"/>
              <w:bottom w:val="nil"/>
              <w:right w:val="single" w:sz="4" w:space="0" w:color="000000"/>
            </w:tcBorders>
          </w:tcPr>
          <w:p w:rsidR="00104812" w:rsidRDefault="00104812" w:rsidP="00104812">
            <w:pPr>
              <w:rPr>
                <w:sz w:val="2"/>
                <w:szCs w:val="2"/>
              </w:rPr>
            </w:pP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04812" w:rsidRDefault="00104812" w:rsidP="00104812">
            <w:pPr>
              <w:pStyle w:val="TableParagraph"/>
              <w:spacing w:line="258" w:lineRule="exact"/>
              <w:ind w:left="46"/>
              <w:rPr>
                <w:sz w:val="24"/>
              </w:rPr>
            </w:pPr>
            <w:r>
              <w:rPr>
                <w:sz w:val="24"/>
              </w:rPr>
              <w:t>Научатся</w:t>
            </w:r>
          </w:p>
        </w:tc>
        <w:tc>
          <w:tcPr>
            <w:tcW w:w="1982" w:type="dxa"/>
            <w:gridSpan w:val="6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04812" w:rsidRDefault="00104812" w:rsidP="00104812">
            <w:pPr>
              <w:pStyle w:val="TableParagraph"/>
              <w:spacing w:line="258" w:lineRule="exact"/>
              <w:ind w:left="46"/>
              <w:rPr>
                <w:sz w:val="24"/>
              </w:rPr>
            </w:pPr>
            <w:r>
              <w:rPr>
                <w:sz w:val="24"/>
              </w:rPr>
              <w:t>Умение</w:t>
            </w:r>
          </w:p>
        </w:tc>
        <w:tc>
          <w:tcPr>
            <w:tcW w:w="1635" w:type="dxa"/>
            <w:gridSpan w:val="8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04812" w:rsidRDefault="00104812" w:rsidP="00104812">
            <w:pPr>
              <w:pStyle w:val="TableParagraph"/>
              <w:spacing w:line="258" w:lineRule="exact"/>
              <w:ind w:left="42"/>
              <w:rPr>
                <w:sz w:val="24"/>
              </w:rPr>
            </w:pPr>
            <w:r>
              <w:rPr>
                <w:sz w:val="24"/>
              </w:rPr>
              <w:t>Умение</w:t>
            </w:r>
          </w:p>
        </w:tc>
        <w:tc>
          <w:tcPr>
            <w:tcW w:w="1627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04812" w:rsidRDefault="00104812" w:rsidP="00104812">
            <w:pPr>
              <w:pStyle w:val="TableParagraph"/>
              <w:spacing w:line="258" w:lineRule="exact"/>
              <w:ind w:left="43"/>
              <w:rPr>
                <w:sz w:val="24"/>
              </w:rPr>
            </w:pPr>
            <w:r>
              <w:rPr>
                <w:sz w:val="24"/>
              </w:rPr>
              <w:t>Умение</w:t>
            </w:r>
          </w:p>
        </w:tc>
        <w:tc>
          <w:tcPr>
            <w:tcW w:w="1726" w:type="dxa"/>
            <w:gridSpan w:val="8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04812" w:rsidRDefault="00104812" w:rsidP="00104812">
            <w:pPr>
              <w:pStyle w:val="TableParagraph"/>
              <w:spacing w:line="258" w:lineRule="exact"/>
              <w:ind w:left="48"/>
              <w:rPr>
                <w:sz w:val="24"/>
              </w:rPr>
            </w:pPr>
            <w:r>
              <w:rPr>
                <w:sz w:val="24"/>
              </w:rPr>
              <w:t>Прогнозирован</w:t>
            </w:r>
          </w:p>
        </w:tc>
        <w:tc>
          <w:tcPr>
            <w:tcW w:w="1857" w:type="dxa"/>
            <w:gridSpan w:val="7"/>
            <w:vMerge/>
            <w:tcBorders>
              <w:top w:val="nil"/>
              <w:left w:val="single" w:sz="4" w:space="0" w:color="000000"/>
              <w:bottom w:val="nil"/>
            </w:tcBorders>
          </w:tcPr>
          <w:p w:rsidR="00104812" w:rsidRDefault="00104812" w:rsidP="00104812">
            <w:pPr>
              <w:rPr>
                <w:sz w:val="2"/>
                <w:szCs w:val="2"/>
              </w:rPr>
            </w:pPr>
          </w:p>
        </w:tc>
      </w:tr>
      <w:tr w:rsidR="00104812" w:rsidTr="00172EAD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gridAfter w:val="2"/>
          <w:wAfter w:w="132" w:type="dxa"/>
          <w:trHeight w:val="530"/>
        </w:trPr>
        <w:tc>
          <w:tcPr>
            <w:tcW w:w="564" w:type="dxa"/>
            <w:gridSpan w:val="4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04812" w:rsidRPr="00203911" w:rsidRDefault="00104812" w:rsidP="00B626D0">
            <w:pPr>
              <w:pStyle w:val="TableParagraph"/>
              <w:spacing w:before="1"/>
              <w:rPr>
                <w:sz w:val="26"/>
                <w:lang w:val="ru-RU"/>
              </w:rPr>
            </w:pPr>
          </w:p>
        </w:tc>
        <w:tc>
          <w:tcPr>
            <w:tcW w:w="9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812" w:rsidRDefault="00104812" w:rsidP="00104812">
            <w:pPr>
              <w:rPr>
                <w:sz w:val="2"/>
                <w:szCs w:val="2"/>
              </w:rPr>
            </w:pPr>
          </w:p>
        </w:tc>
        <w:tc>
          <w:tcPr>
            <w:tcW w:w="1150" w:type="dxa"/>
            <w:tcBorders>
              <w:top w:val="nil"/>
              <w:left w:val="single" w:sz="4" w:space="0" w:color="000000"/>
              <w:bottom w:val="nil"/>
            </w:tcBorders>
          </w:tcPr>
          <w:p w:rsidR="00104812" w:rsidRDefault="00104812" w:rsidP="00104812">
            <w:pPr>
              <w:pStyle w:val="TableParagraph"/>
              <w:spacing w:line="253" w:lineRule="exact"/>
              <w:ind w:left="41"/>
              <w:rPr>
                <w:sz w:val="24"/>
              </w:rPr>
            </w:pPr>
            <w:r>
              <w:rPr>
                <w:sz w:val="24"/>
              </w:rPr>
              <w:t>иесуммы</w:t>
            </w:r>
          </w:p>
          <w:p w:rsidR="00104812" w:rsidRDefault="00104812" w:rsidP="00104812">
            <w:pPr>
              <w:pStyle w:val="TableParagraph"/>
              <w:spacing w:before="2" w:line="255" w:lineRule="exact"/>
              <w:ind w:left="41"/>
              <w:rPr>
                <w:sz w:val="24"/>
              </w:rPr>
            </w:pPr>
            <w:r>
              <w:rPr>
                <w:sz w:val="24"/>
              </w:rPr>
              <w:t>начисло.</w:t>
            </w:r>
          </w:p>
        </w:tc>
        <w:tc>
          <w:tcPr>
            <w:tcW w:w="1847" w:type="dxa"/>
            <w:gridSpan w:val="2"/>
            <w:vMerge/>
            <w:tcBorders>
              <w:top w:val="nil"/>
              <w:bottom w:val="nil"/>
              <w:right w:val="single" w:sz="4" w:space="0" w:color="000000"/>
            </w:tcBorders>
          </w:tcPr>
          <w:p w:rsidR="00104812" w:rsidRDefault="00104812" w:rsidP="00104812">
            <w:pPr>
              <w:rPr>
                <w:sz w:val="2"/>
                <w:szCs w:val="2"/>
              </w:rPr>
            </w:pPr>
          </w:p>
        </w:tc>
        <w:tc>
          <w:tcPr>
            <w:tcW w:w="224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04812" w:rsidRDefault="00104812" w:rsidP="00104812">
            <w:pPr>
              <w:pStyle w:val="TableParagraph"/>
              <w:spacing w:line="253" w:lineRule="exact"/>
              <w:ind w:left="46"/>
              <w:rPr>
                <w:sz w:val="24"/>
              </w:rPr>
            </w:pPr>
            <w:r>
              <w:rPr>
                <w:sz w:val="24"/>
              </w:rPr>
              <w:t>моделировать</w:t>
            </w:r>
          </w:p>
          <w:p w:rsidR="00104812" w:rsidRDefault="00104812" w:rsidP="00104812">
            <w:pPr>
              <w:pStyle w:val="TableParagraph"/>
              <w:spacing w:before="2" w:line="255" w:lineRule="exact"/>
              <w:ind w:left="46"/>
              <w:rPr>
                <w:sz w:val="24"/>
              </w:rPr>
            </w:pPr>
            <w:r>
              <w:rPr>
                <w:sz w:val="24"/>
              </w:rPr>
              <w:t>приёмыумножения</w:t>
            </w:r>
          </w:p>
        </w:tc>
        <w:tc>
          <w:tcPr>
            <w:tcW w:w="1982" w:type="dxa"/>
            <w:gridSpan w:val="6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04812" w:rsidRDefault="00104812" w:rsidP="00104812">
            <w:pPr>
              <w:pStyle w:val="TableParagraph"/>
              <w:spacing w:line="253" w:lineRule="exact"/>
              <w:ind w:left="46"/>
              <w:rPr>
                <w:sz w:val="24"/>
              </w:rPr>
            </w:pPr>
            <w:r>
              <w:rPr>
                <w:sz w:val="24"/>
              </w:rPr>
              <w:t>определятьи</w:t>
            </w:r>
          </w:p>
          <w:p w:rsidR="00104812" w:rsidRDefault="00104812" w:rsidP="00104812">
            <w:pPr>
              <w:pStyle w:val="TableParagraph"/>
              <w:spacing w:before="2" w:line="255" w:lineRule="exact"/>
              <w:ind w:left="46"/>
              <w:rPr>
                <w:sz w:val="24"/>
              </w:rPr>
            </w:pPr>
            <w:r>
              <w:rPr>
                <w:sz w:val="24"/>
              </w:rPr>
              <w:t>высказыватьпод</w:t>
            </w:r>
          </w:p>
        </w:tc>
        <w:tc>
          <w:tcPr>
            <w:tcW w:w="1635" w:type="dxa"/>
            <w:gridSpan w:val="8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04812" w:rsidRDefault="00104812" w:rsidP="00104812">
            <w:pPr>
              <w:pStyle w:val="TableParagraph"/>
              <w:spacing w:line="253" w:lineRule="exact"/>
              <w:ind w:left="42"/>
              <w:rPr>
                <w:sz w:val="24"/>
              </w:rPr>
            </w:pPr>
            <w:r>
              <w:rPr>
                <w:sz w:val="24"/>
              </w:rPr>
              <w:t>находить</w:t>
            </w:r>
          </w:p>
          <w:p w:rsidR="00104812" w:rsidRDefault="00104812" w:rsidP="00104812">
            <w:pPr>
              <w:pStyle w:val="TableParagraph"/>
              <w:spacing w:before="2" w:line="255" w:lineRule="exact"/>
              <w:ind w:left="42"/>
              <w:rPr>
                <w:sz w:val="24"/>
              </w:rPr>
            </w:pPr>
            <w:r>
              <w:rPr>
                <w:sz w:val="24"/>
              </w:rPr>
              <w:t>ответына</w:t>
            </w:r>
          </w:p>
        </w:tc>
        <w:tc>
          <w:tcPr>
            <w:tcW w:w="1627" w:type="dxa"/>
            <w:gridSpan w:val="4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04812" w:rsidRDefault="00104812" w:rsidP="00104812">
            <w:pPr>
              <w:pStyle w:val="TableParagraph"/>
              <w:spacing w:line="253" w:lineRule="exact"/>
              <w:ind w:left="43"/>
              <w:rPr>
                <w:sz w:val="24"/>
              </w:rPr>
            </w:pPr>
            <w:r>
              <w:rPr>
                <w:sz w:val="24"/>
              </w:rPr>
              <w:t>слушать и</w:t>
            </w:r>
          </w:p>
          <w:p w:rsidR="00104812" w:rsidRDefault="00104812" w:rsidP="00104812">
            <w:pPr>
              <w:pStyle w:val="TableParagraph"/>
              <w:spacing w:before="2" w:line="255" w:lineRule="exact"/>
              <w:ind w:left="43"/>
              <w:rPr>
                <w:sz w:val="24"/>
              </w:rPr>
            </w:pPr>
            <w:r>
              <w:rPr>
                <w:sz w:val="24"/>
              </w:rPr>
              <w:t>пониматьречь</w:t>
            </w:r>
          </w:p>
        </w:tc>
        <w:tc>
          <w:tcPr>
            <w:tcW w:w="1726" w:type="dxa"/>
            <w:gridSpan w:val="8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04812" w:rsidRDefault="00104812" w:rsidP="00104812">
            <w:pPr>
              <w:pStyle w:val="TableParagraph"/>
              <w:spacing w:line="253" w:lineRule="exact"/>
              <w:ind w:left="48"/>
              <w:rPr>
                <w:sz w:val="24"/>
              </w:rPr>
            </w:pPr>
            <w:r>
              <w:rPr>
                <w:sz w:val="24"/>
              </w:rPr>
              <w:t>иерезультата.</w:t>
            </w:r>
          </w:p>
        </w:tc>
        <w:tc>
          <w:tcPr>
            <w:tcW w:w="1857" w:type="dxa"/>
            <w:gridSpan w:val="7"/>
            <w:vMerge/>
            <w:tcBorders>
              <w:top w:val="nil"/>
              <w:left w:val="single" w:sz="4" w:space="0" w:color="000000"/>
              <w:bottom w:val="nil"/>
            </w:tcBorders>
          </w:tcPr>
          <w:p w:rsidR="00104812" w:rsidRDefault="00104812" w:rsidP="00104812">
            <w:pPr>
              <w:rPr>
                <w:sz w:val="2"/>
                <w:szCs w:val="2"/>
              </w:rPr>
            </w:pPr>
          </w:p>
        </w:tc>
      </w:tr>
      <w:tr w:rsidR="00104812" w:rsidTr="00172EAD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gridAfter w:val="2"/>
          <w:wAfter w:w="132" w:type="dxa"/>
          <w:trHeight w:val="274"/>
        </w:trPr>
        <w:tc>
          <w:tcPr>
            <w:tcW w:w="564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812" w:rsidRDefault="00104812" w:rsidP="00104812">
            <w:pPr>
              <w:pStyle w:val="TableParagraph"/>
              <w:rPr>
                <w:sz w:val="20"/>
              </w:rPr>
            </w:pPr>
          </w:p>
        </w:tc>
        <w:tc>
          <w:tcPr>
            <w:tcW w:w="9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812" w:rsidRDefault="00104812" w:rsidP="00104812">
            <w:pPr>
              <w:rPr>
                <w:sz w:val="2"/>
                <w:szCs w:val="2"/>
              </w:rPr>
            </w:pPr>
          </w:p>
        </w:tc>
        <w:tc>
          <w:tcPr>
            <w:tcW w:w="1150" w:type="dxa"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:rsidR="00104812" w:rsidRDefault="00104812" w:rsidP="00104812">
            <w:pPr>
              <w:pStyle w:val="TableParagraph"/>
              <w:rPr>
                <w:sz w:val="20"/>
              </w:rPr>
            </w:pPr>
          </w:p>
        </w:tc>
        <w:tc>
          <w:tcPr>
            <w:tcW w:w="1847" w:type="dxa"/>
            <w:gridSpan w:val="2"/>
            <w:vMerge/>
            <w:tcBorders>
              <w:top w:val="nil"/>
              <w:bottom w:val="nil"/>
              <w:right w:val="single" w:sz="4" w:space="0" w:color="000000"/>
            </w:tcBorders>
          </w:tcPr>
          <w:p w:rsidR="00104812" w:rsidRDefault="00104812" w:rsidP="00104812">
            <w:pPr>
              <w:rPr>
                <w:sz w:val="2"/>
                <w:szCs w:val="2"/>
              </w:rPr>
            </w:pPr>
          </w:p>
        </w:tc>
        <w:tc>
          <w:tcPr>
            <w:tcW w:w="22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812" w:rsidRDefault="00104812" w:rsidP="00104812">
            <w:pPr>
              <w:pStyle w:val="TableParagraph"/>
              <w:spacing w:line="255" w:lineRule="exact"/>
              <w:ind w:left="46"/>
              <w:rPr>
                <w:sz w:val="24"/>
              </w:rPr>
            </w:pPr>
            <w:r>
              <w:rPr>
                <w:sz w:val="24"/>
              </w:rPr>
              <w:t>суммы начислос</w:t>
            </w:r>
          </w:p>
        </w:tc>
        <w:tc>
          <w:tcPr>
            <w:tcW w:w="1982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812" w:rsidRDefault="00104812" w:rsidP="00104812">
            <w:pPr>
              <w:pStyle w:val="TableParagraph"/>
              <w:spacing w:line="255" w:lineRule="exact"/>
              <w:ind w:left="46"/>
              <w:rPr>
                <w:sz w:val="24"/>
              </w:rPr>
            </w:pPr>
            <w:r>
              <w:rPr>
                <w:sz w:val="24"/>
              </w:rPr>
              <w:t>руководством</w:t>
            </w:r>
          </w:p>
        </w:tc>
        <w:tc>
          <w:tcPr>
            <w:tcW w:w="1635" w:type="dxa"/>
            <w:gridSpan w:val="8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812" w:rsidRDefault="00104812" w:rsidP="00104812">
            <w:pPr>
              <w:pStyle w:val="TableParagraph"/>
              <w:spacing w:line="255" w:lineRule="exact"/>
              <w:ind w:left="42"/>
              <w:rPr>
                <w:sz w:val="24"/>
              </w:rPr>
            </w:pPr>
            <w:r>
              <w:rPr>
                <w:sz w:val="24"/>
              </w:rPr>
              <w:t>вопросы,</w:t>
            </w:r>
          </w:p>
        </w:tc>
        <w:tc>
          <w:tcPr>
            <w:tcW w:w="1627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812" w:rsidRDefault="00104812" w:rsidP="00104812">
            <w:pPr>
              <w:pStyle w:val="TableParagraph"/>
              <w:spacing w:line="255" w:lineRule="exact"/>
              <w:ind w:left="43"/>
              <w:rPr>
                <w:sz w:val="24"/>
              </w:rPr>
            </w:pPr>
            <w:r>
              <w:rPr>
                <w:sz w:val="24"/>
              </w:rPr>
              <w:t>других.</w:t>
            </w:r>
          </w:p>
        </w:tc>
        <w:tc>
          <w:tcPr>
            <w:tcW w:w="1726" w:type="dxa"/>
            <w:gridSpan w:val="8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812" w:rsidRDefault="00104812" w:rsidP="00104812">
            <w:pPr>
              <w:pStyle w:val="TableParagraph"/>
              <w:rPr>
                <w:sz w:val="20"/>
              </w:rPr>
            </w:pPr>
          </w:p>
        </w:tc>
        <w:tc>
          <w:tcPr>
            <w:tcW w:w="1857" w:type="dxa"/>
            <w:gridSpan w:val="7"/>
            <w:vMerge/>
            <w:tcBorders>
              <w:top w:val="nil"/>
              <w:left w:val="single" w:sz="4" w:space="0" w:color="000000"/>
              <w:bottom w:val="nil"/>
            </w:tcBorders>
          </w:tcPr>
          <w:p w:rsidR="00104812" w:rsidRDefault="00104812" w:rsidP="00104812">
            <w:pPr>
              <w:rPr>
                <w:sz w:val="2"/>
                <w:szCs w:val="2"/>
              </w:rPr>
            </w:pPr>
          </w:p>
        </w:tc>
      </w:tr>
      <w:tr w:rsidR="00104812" w:rsidTr="00172EAD">
        <w:trPr>
          <w:gridAfter w:val="9"/>
          <w:wAfter w:w="1989" w:type="dxa"/>
          <w:trHeight w:val="2208"/>
        </w:trPr>
        <w:tc>
          <w:tcPr>
            <w:tcW w:w="564" w:type="dxa"/>
            <w:gridSpan w:val="4"/>
          </w:tcPr>
          <w:p w:rsidR="00104812" w:rsidRDefault="00104812" w:rsidP="00104812">
            <w:pPr>
              <w:pStyle w:val="TableParagraph"/>
              <w:rPr>
                <w:sz w:val="24"/>
              </w:rPr>
            </w:pPr>
          </w:p>
        </w:tc>
        <w:tc>
          <w:tcPr>
            <w:tcW w:w="981" w:type="dxa"/>
          </w:tcPr>
          <w:p w:rsidR="00104812" w:rsidRDefault="00104812" w:rsidP="00104812">
            <w:pPr>
              <w:pStyle w:val="TableParagraph"/>
              <w:rPr>
                <w:sz w:val="24"/>
              </w:rPr>
            </w:pPr>
          </w:p>
        </w:tc>
        <w:tc>
          <w:tcPr>
            <w:tcW w:w="1150" w:type="dxa"/>
            <w:tcBorders>
              <w:right w:val="single" w:sz="6" w:space="0" w:color="000000"/>
            </w:tcBorders>
          </w:tcPr>
          <w:p w:rsidR="00104812" w:rsidRDefault="00104812" w:rsidP="00104812">
            <w:pPr>
              <w:pStyle w:val="TableParagraph"/>
              <w:rPr>
                <w:sz w:val="24"/>
              </w:rPr>
            </w:pPr>
          </w:p>
        </w:tc>
        <w:tc>
          <w:tcPr>
            <w:tcW w:w="1847" w:type="dxa"/>
            <w:gridSpan w:val="2"/>
            <w:vMerge w:val="restart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104812" w:rsidRDefault="00104812" w:rsidP="00104812">
            <w:pPr>
              <w:pStyle w:val="TableParagraph"/>
              <w:rPr>
                <w:sz w:val="24"/>
              </w:rPr>
            </w:pPr>
          </w:p>
        </w:tc>
        <w:tc>
          <w:tcPr>
            <w:tcW w:w="2242" w:type="dxa"/>
          </w:tcPr>
          <w:p w:rsidR="00104812" w:rsidRPr="00104812" w:rsidRDefault="00104812" w:rsidP="00104812">
            <w:pPr>
              <w:pStyle w:val="TableParagraph"/>
              <w:ind w:left="46" w:right="20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помощьюсхематическихрисунков; читатьравенства,используяматематическуютерминологию;решатьзадачи</w:t>
            </w:r>
          </w:p>
          <w:p w:rsidR="00104812" w:rsidRDefault="00104812" w:rsidP="00104812">
            <w:pPr>
              <w:pStyle w:val="TableParagraph"/>
              <w:spacing w:line="261" w:lineRule="exact"/>
              <w:ind w:left="46"/>
              <w:rPr>
                <w:sz w:val="24"/>
              </w:rPr>
            </w:pPr>
            <w:r>
              <w:rPr>
                <w:sz w:val="24"/>
              </w:rPr>
              <w:t>изученныхвидов.</w:t>
            </w:r>
          </w:p>
        </w:tc>
        <w:tc>
          <w:tcPr>
            <w:tcW w:w="1982" w:type="dxa"/>
            <w:gridSpan w:val="6"/>
          </w:tcPr>
          <w:p w:rsidR="00104812" w:rsidRPr="00104812" w:rsidRDefault="00104812" w:rsidP="00104812">
            <w:pPr>
              <w:pStyle w:val="TableParagraph"/>
              <w:ind w:left="46" w:right="312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педагога самыепростые общиедля всех людейправилаповеденияпри</w:t>
            </w:r>
            <w:r w:rsidRPr="00104812">
              <w:rPr>
                <w:spacing w:val="-1"/>
                <w:sz w:val="24"/>
                <w:lang w:val="ru-RU"/>
              </w:rPr>
              <w:t>сотрудничестве</w:t>
            </w:r>
            <w:r w:rsidRPr="00104812">
              <w:rPr>
                <w:sz w:val="24"/>
                <w:lang w:val="ru-RU"/>
              </w:rPr>
              <w:t>(этические</w:t>
            </w:r>
          </w:p>
          <w:p w:rsidR="00104812" w:rsidRDefault="00104812" w:rsidP="00104812">
            <w:pPr>
              <w:pStyle w:val="TableParagraph"/>
              <w:spacing w:line="261" w:lineRule="exact"/>
              <w:ind w:left="46"/>
              <w:rPr>
                <w:sz w:val="24"/>
              </w:rPr>
            </w:pPr>
            <w:r>
              <w:rPr>
                <w:sz w:val="24"/>
              </w:rPr>
              <w:t>нормы).</w:t>
            </w:r>
          </w:p>
        </w:tc>
        <w:tc>
          <w:tcPr>
            <w:tcW w:w="1635" w:type="dxa"/>
            <w:gridSpan w:val="8"/>
          </w:tcPr>
          <w:p w:rsidR="00104812" w:rsidRDefault="00104812" w:rsidP="00104812">
            <w:pPr>
              <w:pStyle w:val="TableParagraph"/>
              <w:ind w:left="41" w:right="391"/>
              <w:rPr>
                <w:sz w:val="24"/>
              </w:rPr>
            </w:pPr>
            <w:r>
              <w:rPr>
                <w:sz w:val="24"/>
              </w:rPr>
              <w:t>используясвойжизненныйопыт.</w:t>
            </w:r>
          </w:p>
        </w:tc>
        <w:tc>
          <w:tcPr>
            <w:tcW w:w="1627" w:type="dxa"/>
            <w:gridSpan w:val="4"/>
          </w:tcPr>
          <w:p w:rsidR="00104812" w:rsidRDefault="00104812" w:rsidP="00104812">
            <w:pPr>
              <w:pStyle w:val="TableParagraph"/>
              <w:rPr>
                <w:sz w:val="24"/>
              </w:rPr>
            </w:pPr>
          </w:p>
        </w:tc>
        <w:tc>
          <w:tcPr>
            <w:tcW w:w="1726" w:type="dxa"/>
            <w:gridSpan w:val="8"/>
          </w:tcPr>
          <w:p w:rsidR="00104812" w:rsidRDefault="00104812" w:rsidP="00104812">
            <w:pPr>
              <w:pStyle w:val="TableParagraph"/>
              <w:rPr>
                <w:sz w:val="24"/>
              </w:rPr>
            </w:pPr>
          </w:p>
        </w:tc>
      </w:tr>
      <w:tr w:rsidR="00104812" w:rsidTr="00172EAD">
        <w:trPr>
          <w:gridAfter w:val="9"/>
          <w:wAfter w:w="1989" w:type="dxa"/>
          <w:trHeight w:val="4969"/>
        </w:trPr>
        <w:tc>
          <w:tcPr>
            <w:tcW w:w="564" w:type="dxa"/>
            <w:gridSpan w:val="4"/>
            <w:tcBorders>
              <w:left w:val="single" w:sz="6" w:space="0" w:color="000000"/>
            </w:tcBorders>
          </w:tcPr>
          <w:p w:rsidR="00104812" w:rsidRPr="00203911" w:rsidRDefault="006D6A8D" w:rsidP="00104812">
            <w:pPr>
              <w:pStyle w:val="TableParagraph"/>
              <w:spacing w:before="3"/>
              <w:ind w:left="45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lastRenderedPageBreak/>
              <w:t>73</w:t>
            </w:r>
          </w:p>
        </w:tc>
        <w:tc>
          <w:tcPr>
            <w:tcW w:w="981" w:type="dxa"/>
            <w:tcBorders>
              <w:right w:val="single" w:sz="6" w:space="0" w:color="000000"/>
            </w:tcBorders>
          </w:tcPr>
          <w:p w:rsidR="00104812" w:rsidRDefault="00104812" w:rsidP="00104812">
            <w:pPr>
              <w:pStyle w:val="TableParagraph"/>
              <w:rPr>
                <w:sz w:val="24"/>
              </w:rPr>
            </w:pPr>
          </w:p>
        </w:tc>
        <w:tc>
          <w:tcPr>
            <w:tcW w:w="1150" w:type="dxa"/>
            <w:tcBorders>
              <w:left w:val="single" w:sz="6" w:space="0" w:color="000000"/>
              <w:right w:val="single" w:sz="6" w:space="0" w:color="000000"/>
            </w:tcBorders>
          </w:tcPr>
          <w:p w:rsidR="00104812" w:rsidRPr="00104812" w:rsidRDefault="00104812" w:rsidP="00104812">
            <w:pPr>
              <w:pStyle w:val="TableParagraph"/>
              <w:ind w:left="40" w:right="8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Умножениедвузначногочисланаоднозначное.</w:t>
            </w:r>
          </w:p>
        </w:tc>
        <w:tc>
          <w:tcPr>
            <w:tcW w:w="1847" w:type="dxa"/>
            <w:gridSpan w:val="2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104812" w:rsidRPr="00104812" w:rsidRDefault="00104812" w:rsidP="00104812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242" w:type="dxa"/>
            <w:tcBorders>
              <w:left w:val="single" w:sz="6" w:space="0" w:color="000000"/>
              <w:right w:val="single" w:sz="6" w:space="0" w:color="000000"/>
            </w:tcBorders>
          </w:tcPr>
          <w:p w:rsidR="00104812" w:rsidRPr="00104812" w:rsidRDefault="00104812" w:rsidP="00104812">
            <w:pPr>
              <w:pStyle w:val="TableParagraph"/>
              <w:ind w:left="44" w:right="28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Научатсяиспользовать приёмумножениясуммына числоприумножениидвузначногонаоднозначное; читатьравенства,используяматематическуютерминологию;переводить одниединицы длины вдругие, используясоотношения междуними.</w:t>
            </w:r>
          </w:p>
        </w:tc>
        <w:tc>
          <w:tcPr>
            <w:tcW w:w="1982" w:type="dxa"/>
            <w:gridSpan w:val="6"/>
            <w:tcBorders>
              <w:left w:val="single" w:sz="6" w:space="0" w:color="000000"/>
              <w:right w:val="single" w:sz="6" w:space="0" w:color="000000"/>
            </w:tcBorders>
          </w:tcPr>
          <w:p w:rsidR="00104812" w:rsidRPr="00104812" w:rsidRDefault="00104812" w:rsidP="00104812">
            <w:pPr>
              <w:pStyle w:val="TableParagraph"/>
              <w:ind w:left="43" w:right="180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Умениеопределять ивысказывать подруководствомпедагога самыепростые общиедля всех людейправилаповеденияприсотрудничестве(этическиенормы).</w:t>
            </w:r>
          </w:p>
        </w:tc>
        <w:tc>
          <w:tcPr>
            <w:tcW w:w="1635" w:type="dxa"/>
            <w:gridSpan w:val="8"/>
            <w:tcBorders>
              <w:left w:val="single" w:sz="6" w:space="0" w:color="000000"/>
              <w:right w:val="single" w:sz="6" w:space="0" w:color="000000"/>
            </w:tcBorders>
          </w:tcPr>
          <w:p w:rsidR="00104812" w:rsidRPr="00104812" w:rsidRDefault="00104812" w:rsidP="00104812">
            <w:pPr>
              <w:pStyle w:val="TableParagraph"/>
              <w:ind w:left="38" w:right="32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Умениесоставлять</w:t>
            </w:r>
            <w:r w:rsidRPr="00104812">
              <w:rPr>
                <w:spacing w:val="-1"/>
                <w:sz w:val="24"/>
                <w:lang w:val="ru-RU"/>
              </w:rPr>
              <w:t>математически</w:t>
            </w:r>
            <w:r w:rsidRPr="00104812">
              <w:rPr>
                <w:sz w:val="24"/>
                <w:lang w:val="ru-RU"/>
              </w:rPr>
              <w:t>е задачинаосновепростейших</w:t>
            </w:r>
            <w:r w:rsidRPr="00104812">
              <w:rPr>
                <w:spacing w:val="-1"/>
                <w:sz w:val="24"/>
                <w:lang w:val="ru-RU"/>
              </w:rPr>
              <w:t>математически</w:t>
            </w:r>
            <w:r w:rsidRPr="00104812">
              <w:rPr>
                <w:sz w:val="24"/>
                <w:lang w:val="ru-RU"/>
              </w:rPr>
              <w:t>хмоделей.</w:t>
            </w:r>
          </w:p>
        </w:tc>
        <w:tc>
          <w:tcPr>
            <w:tcW w:w="1627" w:type="dxa"/>
            <w:gridSpan w:val="4"/>
            <w:tcBorders>
              <w:left w:val="single" w:sz="6" w:space="0" w:color="000000"/>
              <w:right w:val="single" w:sz="6" w:space="0" w:color="000000"/>
            </w:tcBorders>
          </w:tcPr>
          <w:p w:rsidR="00104812" w:rsidRPr="00104812" w:rsidRDefault="00104812" w:rsidP="00104812">
            <w:pPr>
              <w:pStyle w:val="TableParagraph"/>
              <w:ind w:left="38" w:right="124"/>
              <w:rPr>
                <w:sz w:val="24"/>
                <w:lang w:val="ru-RU"/>
              </w:rPr>
            </w:pPr>
            <w:r w:rsidRPr="00104812">
              <w:rPr>
                <w:spacing w:val="-1"/>
                <w:sz w:val="24"/>
                <w:lang w:val="ru-RU"/>
              </w:rPr>
              <w:t>Сотрудничест</w:t>
            </w:r>
            <w:r w:rsidRPr="00104812">
              <w:rPr>
                <w:sz w:val="24"/>
                <w:lang w:val="ru-RU"/>
              </w:rPr>
              <w:t>вовпоискеинформации.</w:t>
            </w:r>
          </w:p>
        </w:tc>
        <w:tc>
          <w:tcPr>
            <w:tcW w:w="1726" w:type="dxa"/>
            <w:gridSpan w:val="8"/>
            <w:tcBorders>
              <w:left w:val="single" w:sz="6" w:space="0" w:color="000000"/>
            </w:tcBorders>
          </w:tcPr>
          <w:p w:rsidR="00104812" w:rsidRPr="00104812" w:rsidRDefault="00104812" w:rsidP="00104812">
            <w:pPr>
              <w:pStyle w:val="TableParagraph"/>
              <w:ind w:left="42" w:right="35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Умениепроговариватьпоследовательность действийна уроке.</w:t>
            </w:r>
          </w:p>
        </w:tc>
      </w:tr>
      <w:tr w:rsidR="00104812" w:rsidTr="00172EAD">
        <w:trPr>
          <w:gridAfter w:val="9"/>
          <w:wAfter w:w="1989" w:type="dxa"/>
          <w:trHeight w:val="2487"/>
        </w:trPr>
        <w:tc>
          <w:tcPr>
            <w:tcW w:w="564" w:type="dxa"/>
            <w:gridSpan w:val="4"/>
          </w:tcPr>
          <w:p w:rsidR="00104812" w:rsidRPr="00203911" w:rsidRDefault="006D6A8D" w:rsidP="00104812">
            <w:pPr>
              <w:pStyle w:val="TableParagraph"/>
              <w:spacing w:line="292" w:lineRule="exact"/>
              <w:ind w:left="47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74</w:t>
            </w:r>
          </w:p>
          <w:p w:rsidR="00104812" w:rsidRPr="00203911" w:rsidRDefault="00104812" w:rsidP="00104812">
            <w:pPr>
              <w:pStyle w:val="TableParagraph"/>
              <w:spacing w:before="3"/>
              <w:ind w:left="47"/>
              <w:rPr>
                <w:sz w:val="26"/>
                <w:lang w:val="ru-RU"/>
              </w:rPr>
            </w:pPr>
          </w:p>
        </w:tc>
        <w:tc>
          <w:tcPr>
            <w:tcW w:w="981" w:type="dxa"/>
          </w:tcPr>
          <w:p w:rsidR="00104812" w:rsidRDefault="00104812" w:rsidP="00104812">
            <w:pPr>
              <w:pStyle w:val="TableParagraph"/>
              <w:rPr>
                <w:sz w:val="24"/>
              </w:rPr>
            </w:pPr>
          </w:p>
        </w:tc>
        <w:tc>
          <w:tcPr>
            <w:tcW w:w="1150" w:type="dxa"/>
            <w:tcBorders>
              <w:right w:val="single" w:sz="6" w:space="0" w:color="000000"/>
            </w:tcBorders>
          </w:tcPr>
          <w:p w:rsidR="00104812" w:rsidRDefault="00104812" w:rsidP="00104812">
            <w:pPr>
              <w:pStyle w:val="TableParagraph"/>
              <w:ind w:left="42" w:right="32"/>
              <w:rPr>
                <w:sz w:val="24"/>
              </w:rPr>
            </w:pPr>
            <w:r>
              <w:rPr>
                <w:spacing w:val="-1"/>
                <w:sz w:val="24"/>
              </w:rPr>
              <w:t>Закреплен</w:t>
            </w:r>
            <w:r>
              <w:rPr>
                <w:sz w:val="24"/>
              </w:rPr>
              <w:t>иеизученного.</w:t>
            </w:r>
          </w:p>
        </w:tc>
        <w:tc>
          <w:tcPr>
            <w:tcW w:w="1847" w:type="dxa"/>
            <w:gridSpan w:val="2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104812" w:rsidRDefault="00104812" w:rsidP="00104812">
            <w:pPr>
              <w:rPr>
                <w:sz w:val="2"/>
                <w:szCs w:val="2"/>
              </w:rPr>
            </w:pPr>
          </w:p>
        </w:tc>
        <w:tc>
          <w:tcPr>
            <w:tcW w:w="2242" w:type="dxa"/>
          </w:tcPr>
          <w:p w:rsidR="00104812" w:rsidRPr="00104812" w:rsidRDefault="00104812" w:rsidP="00104812">
            <w:pPr>
              <w:pStyle w:val="TableParagraph"/>
              <w:ind w:left="46" w:right="156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Совершенствоватьвычислительныенавыки и умениерешатьзадачи;развивать смекалкуинаходчивость,умениерассуждать.</w:t>
            </w:r>
          </w:p>
        </w:tc>
        <w:tc>
          <w:tcPr>
            <w:tcW w:w="1982" w:type="dxa"/>
            <w:gridSpan w:val="6"/>
          </w:tcPr>
          <w:p w:rsidR="00104812" w:rsidRPr="00104812" w:rsidRDefault="00104812" w:rsidP="00104812">
            <w:pPr>
              <w:pStyle w:val="TableParagraph"/>
              <w:ind w:left="46" w:right="373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Формированиемотива,реализующегопотребность всоциальнозначимой исоциально</w:t>
            </w:r>
          </w:p>
          <w:p w:rsidR="00104812" w:rsidRDefault="00104812" w:rsidP="00104812">
            <w:pPr>
              <w:pStyle w:val="TableParagraph"/>
              <w:spacing w:line="274" w:lineRule="exact"/>
              <w:ind w:left="46" w:right="479"/>
              <w:rPr>
                <w:sz w:val="24"/>
              </w:rPr>
            </w:pPr>
            <w:r>
              <w:rPr>
                <w:sz w:val="24"/>
              </w:rPr>
              <w:t>оцениваемойдеятельности.</w:t>
            </w:r>
          </w:p>
        </w:tc>
        <w:tc>
          <w:tcPr>
            <w:tcW w:w="1635" w:type="dxa"/>
            <w:gridSpan w:val="8"/>
          </w:tcPr>
          <w:p w:rsidR="00104812" w:rsidRPr="00104812" w:rsidRDefault="00104812" w:rsidP="00104812">
            <w:pPr>
              <w:pStyle w:val="TableParagraph"/>
              <w:ind w:left="41" w:right="56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Умениеделатьвыводы врезультатесовместнойработыклассаиучителя.</w:t>
            </w:r>
          </w:p>
        </w:tc>
        <w:tc>
          <w:tcPr>
            <w:tcW w:w="1627" w:type="dxa"/>
            <w:gridSpan w:val="4"/>
          </w:tcPr>
          <w:p w:rsidR="00104812" w:rsidRPr="00104812" w:rsidRDefault="00104812" w:rsidP="00104812">
            <w:pPr>
              <w:pStyle w:val="TableParagraph"/>
              <w:ind w:left="40" w:right="33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Умениеаргументироватьсвойвыборспособарешениязадачи,убеждать,уступать.</w:t>
            </w:r>
          </w:p>
        </w:tc>
        <w:tc>
          <w:tcPr>
            <w:tcW w:w="1726" w:type="dxa"/>
            <w:gridSpan w:val="8"/>
          </w:tcPr>
          <w:p w:rsidR="00104812" w:rsidRPr="00104812" w:rsidRDefault="00104812" w:rsidP="00104812">
            <w:pPr>
              <w:pStyle w:val="TableParagraph"/>
              <w:ind w:left="45" w:right="535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Оценкакачества иуровняусвоенияматериала.</w:t>
            </w:r>
          </w:p>
        </w:tc>
      </w:tr>
      <w:tr w:rsidR="00104812" w:rsidTr="00172EAD">
        <w:trPr>
          <w:gridAfter w:val="9"/>
          <w:wAfter w:w="1989" w:type="dxa"/>
          <w:trHeight w:val="7408"/>
        </w:trPr>
        <w:tc>
          <w:tcPr>
            <w:tcW w:w="564" w:type="dxa"/>
            <w:gridSpan w:val="4"/>
          </w:tcPr>
          <w:p w:rsidR="00104812" w:rsidRPr="00B626D0" w:rsidRDefault="0042359A" w:rsidP="00104812">
            <w:pPr>
              <w:pStyle w:val="TableParagraph"/>
              <w:spacing w:line="291" w:lineRule="exact"/>
              <w:ind w:left="42"/>
              <w:rPr>
                <w:sz w:val="26"/>
                <w:lang w:val="ru-RU"/>
              </w:rPr>
            </w:pPr>
            <w:r w:rsidRPr="0042359A">
              <w:lastRenderedPageBreak/>
              <w:pict>
                <v:shape id="_x0000_s1042" style="position:absolute;left:0;text-align:left;margin-left:822pt;margin-top:42.5pt;width:.75pt;height:484.75pt;z-index:251675648;mso-position-horizontal-relative:page;mso-position-vertical-relative:page" coordorigin="16440,850" coordsize="15,9695" o:spt="100" adj="0,,0" path="m16454,8057r-14,l16440,10545r14,l16454,8057xm16454,860r-14,l16440,3068r,10l16440,3078r,4970l16440,8057r14,l16454,8048r,-4970l16454,3078r,-10l16454,860xm16454,850r-14,l16440,860r14,l16454,850xe" fillcolor="black" stroked="f">
                  <v:stroke joinstyle="round"/>
                  <v:formulas/>
                  <v:path arrowok="t" o:connecttype="segments"/>
                  <w10:wrap anchorx="page" anchory="page"/>
                </v:shape>
              </w:pict>
            </w:r>
            <w:r w:rsidR="006D6A8D">
              <w:rPr>
                <w:sz w:val="26"/>
                <w:lang w:val="ru-RU"/>
              </w:rPr>
              <w:t>75</w:t>
            </w:r>
          </w:p>
          <w:p w:rsidR="00104812" w:rsidRPr="00B626D0" w:rsidRDefault="00104812" w:rsidP="00104812">
            <w:pPr>
              <w:pStyle w:val="TableParagraph"/>
              <w:spacing w:before="3"/>
              <w:ind w:left="42"/>
              <w:rPr>
                <w:sz w:val="26"/>
                <w:lang w:val="ru-RU"/>
              </w:rPr>
            </w:pPr>
          </w:p>
        </w:tc>
        <w:tc>
          <w:tcPr>
            <w:tcW w:w="981" w:type="dxa"/>
          </w:tcPr>
          <w:p w:rsidR="00104812" w:rsidRDefault="00104812" w:rsidP="00104812">
            <w:pPr>
              <w:pStyle w:val="TableParagraph"/>
              <w:rPr>
                <w:sz w:val="24"/>
              </w:rPr>
            </w:pPr>
          </w:p>
        </w:tc>
        <w:tc>
          <w:tcPr>
            <w:tcW w:w="1150" w:type="dxa"/>
            <w:tcBorders>
              <w:top w:val="single" w:sz="6" w:space="0" w:color="000000"/>
              <w:right w:val="single" w:sz="6" w:space="0" w:color="000000"/>
            </w:tcBorders>
          </w:tcPr>
          <w:p w:rsidR="00104812" w:rsidRDefault="00104812" w:rsidP="00104812">
            <w:pPr>
              <w:pStyle w:val="TableParagraph"/>
              <w:spacing w:line="208" w:lineRule="auto"/>
              <w:ind w:left="38" w:right="144" w:firstLine="4"/>
              <w:rPr>
                <w:sz w:val="24"/>
              </w:rPr>
            </w:pPr>
            <w:r>
              <w:rPr>
                <w:sz w:val="24"/>
              </w:rPr>
              <w:t>Делениесуммыначисло.</w:t>
            </w:r>
          </w:p>
        </w:tc>
        <w:tc>
          <w:tcPr>
            <w:tcW w:w="18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4812" w:rsidRPr="00104812" w:rsidRDefault="00104812" w:rsidP="00104812">
            <w:pPr>
              <w:pStyle w:val="TableParagraph"/>
              <w:ind w:left="43" w:right="19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Анализироватьтекстовуюзадачу ивыполнятькраткую записьзадачиразнымиспособами, в томчислевтабличнойформе.</w:t>
            </w:r>
          </w:p>
          <w:p w:rsidR="00104812" w:rsidRPr="00104812" w:rsidRDefault="00104812" w:rsidP="00104812">
            <w:pPr>
              <w:pStyle w:val="TableParagraph"/>
              <w:ind w:left="43" w:right="58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Моделироватьсиспользованиемсхематическихчертежейзависимостимеждупропорциональнымивеличинами.</w:t>
            </w:r>
          </w:p>
          <w:p w:rsidR="00104812" w:rsidRPr="00104812" w:rsidRDefault="00104812" w:rsidP="00104812">
            <w:pPr>
              <w:pStyle w:val="TableParagraph"/>
              <w:ind w:left="43" w:right="46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Решатьзадачи</w:t>
            </w:r>
            <w:r w:rsidRPr="00104812">
              <w:rPr>
                <w:spacing w:val="-1"/>
                <w:sz w:val="24"/>
                <w:lang w:val="ru-RU"/>
              </w:rPr>
              <w:t>арифметическим</w:t>
            </w:r>
            <w:r w:rsidRPr="00104812">
              <w:rPr>
                <w:sz w:val="24"/>
                <w:lang w:val="ru-RU"/>
              </w:rPr>
              <w:t>испособами.</w:t>
            </w:r>
          </w:p>
          <w:p w:rsidR="00104812" w:rsidRPr="00104812" w:rsidRDefault="00104812" w:rsidP="00104812">
            <w:pPr>
              <w:pStyle w:val="TableParagraph"/>
              <w:ind w:left="43" w:right="147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Объяснятьвыбор действиядлярешения.</w:t>
            </w:r>
          </w:p>
          <w:p w:rsidR="00104812" w:rsidRDefault="00104812" w:rsidP="00104812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Составлятьплан.</w:t>
            </w:r>
          </w:p>
        </w:tc>
        <w:tc>
          <w:tcPr>
            <w:tcW w:w="2242" w:type="dxa"/>
            <w:tcBorders>
              <w:left w:val="single" w:sz="6" w:space="0" w:color="000000"/>
            </w:tcBorders>
          </w:tcPr>
          <w:p w:rsidR="00104812" w:rsidRPr="00104812" w:rsidRDefault="00104812" w:rsidP="00104812">
            <w:pPr>
              <w:pStyle w:val="TableParagraph"/>
              <w:ind w:left="44" w:right="19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Научатся выполнятьделениесуммыначисло;решатьзадачиизученныхвидов; читать</w:t>
            </w:r>
            <w:r w:rsidRPr="00104812">
              <w:rPr>
                <w:spacing w:val="-1"/>
                <w:sz w:val="24"/>
                <w:lang w:val="ru-RU"/>
              </w:rPr>
              <w:t xml:space="preserve">равенства, </w:t>
            </w:r>
            <w:r w:rsidRPr="00104812">
              <w:rPr>
                <w:sz w:val="24"/>
                <w:lang w:val="ru-RU"/>
              </w:rPr>
              <w:t>используяматематическуютерминологию.</w:t>
            </w:r>
          </w:p>
        </w:tc>
        <w:tc>
          <w:tcPr>
            <w:tcW w:w="1982" w:type="dxa"/>
            <w:gridSpan w:val="6"/>
          </w:tcPr>
          <w:p w:rsidR="00104812" w:rsidRPr="00104812" w:rsidRDefault="00104812" w:rsidP="00104812">
            <w:pPr>
              <w:pStyle w:val="TableParagraph"/>
              <w:ind w:left="45" w:right="182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Умениеопределять ивысказывать подруководствомпедагога самыепростые общиедля всех людейправилаповеденияприсотрудничестве(этическиенормы).</w:t>
            </w:r>
          </w:p>
        </w:tc>
        <w:tc>
          <w:tcPr>
            <w:tcW w:w="1635" w:type="dxa"/>
            <w:gridSpan w:val="8"/>
          </w:tcPr>
          <w:p w:rsidR="00104812" w:rsidRPr="00104812" w:rsidRDefault="00104812" w:rsidP="00104812">
            <w:pPr>
              <w:pStyle w:val="TableParagraph"/>
              <w:ind w:left="41" w:right="390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Умениенаходитьответы навопросы,используясвойжизненныйопыт.</w:t>
            </w:r>
          </w:p>
        </w:tc>
        <w:tc>
          <w:tcPr>
            <w:tcW w:w="1627" w:type="dxa"/>
            <w:gridSpan w:val="4"/>
          </w:tcPr>
          <w:p w:rsidR="00104812" w:rsidRPr="00104812" w:rsidRDefault="00104812" w:rsidP="00104812">
            <w:pPr>
              <w:pStyle w:val="TableParagraph"/>
              <w:ind w:left="41" w:right="61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Умениеслушатьипонимать речьдругих.</w:t>
            </w:r>
          </w:p>
        </w:tc>
        <w:tc>
          <w:tcPr>
            <w:tcW w:w="1726" w:type="dxa"/>
            <w:gridSpan w:val="8"/>
          </w:tcPr>
          <w:p w:rsidR="00104812" w:rsidRDefault="00104812" w:rsidP="00104812">
            <w:pPr>
              <w:pStyle w:val="TableParagraph"/>
              <w:spacing w:line="242" w:lineRule="auto"/>
              <w:ind w:left="47" w:right="69"/>
              <w:rPr>
                <w:sz w:val="24"/>
              </w:rPr>
            </w:pPr>
            <w:r>
              <w:rPr>
                <w:sz w:val="24"/>
              </w:rPr>
              <w:t>Прогнозированиерезультата.</w:t>
            </w:r>
          </w:p>
        </w:tc>
      </w:tr>
      <w:tr w:rsidR="00104812" w:rsidTr="00172EAD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gridAfter w:val="9"/>
          <w:wAfter w:w="1989" w:type="dxa"/>
          <w:trHeight w:val="3106"/>
        </w:trPr>
        <w:tc>
          <w:tcPr>
            <w:tcW w:w="564" w:type="dxa"/>
            <w:gridSpan w:val="4"/>
            <w:tcBorders>
              <w:right w:val="single" w:sz="4" w:space="0" w:color="000000"/>
            </w:tcBorders>
          </w:tcPr>
          <w:p w:rsidR="00104812" w:rsidRPr="00B626D0" w:rsidRDefault="0042359A" w:rsidP="00104812">
            <w:pPr>
              <w:pStyle w:val="TableParagraph"/>
              <w:spacing w:line="291" w:lineRule="exact"/>
              <w:ind w:left="45"/>
              <w:rPr>
                <w:sz w:val="26"/>
                <w:lang w:val="ru-RU"/>
              </w:rPr>
            </w:pPr>
            <w:r w:rsidRPr="0042359A">
              <w:lastRenderedPageBreak/>
              <w:pict>
                <v:shape id="_x0000_s1043" style="position:absolute;left:0;text-align:left;margin-left:822pt;margin-top:42.5pt;width:.75pt;height:371.2pt;z-index:251676672;mso-position-horizontal-relative:page;mso-position-vertical-relative:page" coordorigin="16440,850" coordsize="15,7424" o:spt="100" adj="0,,0" path="m16454,865r-14,l16440,8274r14,l16454,865xm16454,850r-14,l16440,864r14,l16454,850xe" fillcolor="black" stroked="f">
                  <v:stroke joinstyle="round"/>
                  <v:formulas/>
                  <v:path arrowok="t" o:connecttype="segments"/>
                  <w10:wrap anchorx="page" anchory="page"/>
                </v:shape>
              </w:pict>
            </w:r>
            <w:r w:rsidR="006D6A8D">
              <w:rPr>
                <w:sz w:val="26"/>
                <w:lang w:val="ru-RU"/>
              </w:rPr>
              <w:t>76</w:t>
            </w:r>
          </w:p>
          <w:p w:rsidR="00104812" w:rsidRPr="00B626D0" w:rsidRDefault="00104812" w:rsidP="00104812">
            <w:pPr>
              <w:pStyle w:val="TableParagraph"/>
              <w:spacing w:before="3"/>
              <w:ind w:left="45"/>
              <w:rPr>
                <w:sz w:val="26"/>
                <w:lang w:val="ru-RU"/>
              </w:rPr>
            </w:pPr>
          </w:p>
        </w:tc>
        <w:tc>
          <w:tcPr>
            <w:tcW w:w="981" w:type="dxa"/>
            <w:tcBorders>
              <w:left w:val="single" w:sz="4" w:space="0" w:color="000000"/>
            </w:tcBorders>
          </w:tcPr>
          <w:p w:rsidR="00104812" w:rsidRDefault="00104812" w:rsidP="00104812">
            <w:pPr>
              <w:pStyle w:val="TableParagraph"/>
              <w:rPr>
                <w:sz w:val="24"/>
              </w:rPr>
            </w:pPr>
          </w:p>
        </w:tc>
        <w:tc>
          <w:tcPr>
            <w:tcW w:w="1150" w:type="dxa"/>
          </w:tcPr>
          <w:p w:rsidR="00104812" w:rsidRPr="00104812" w:rsidRDefault="00104812" w:rsidP="00104812">
            <w:pPr>
              <w:pStyle w:val="TableParagraph"/>
              <w:spacing w:before="1" w:line="204" w:lineRule="auto"/>
              <w:ind w:left="40" w:right="150" w:hanging="5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Делениедвузначногочисла наоднозначное.</w:t>
            </w:r>
          </w:p>
        </w:tc>
        <w:tc>
          <w:tcPr>
            <w:tcW w:w="1847" w:type="dxa"/>
            <w:gridSpan w:val="2"/>
          </w:tcPr>
          <w:p w:rsidR="00104812" w:rsidRPr="00104812" w:rsidRDefault="00104812" w:rsidP="00104812">
            <w:pPr>
              <w:pStyle w:val="TableParagraph"/>
              <w:ind w:left="49" w:right="130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Вычислятьзначениявыраженийсдвумяпеременнымипризаданныхзначенияхвходящих в нихбукв.</w:t>
            </w:r>
          </w:p>
        </w:tc>
        <w:tc>
          <w:tcPr>
            <w:tcW w:w="2242" w:type="dxa"/>
            <w:tcBorders>
              <w:top w:val="single" w:sz="4" w:space="0" w:color="000000"/>
              <w:bottom w:val="single" w:sz="4" w:space="0" w:color="000000"/>
            </w:tcBorders>
          </w:tcPr>
          <w:p w:rsidR="00104812" w:rsidRPr="00104812" w:rsidRDefault="00104812" w:rsidP="00104812">
            <w:pPr>
              <w:pStyle w:val="TableParagraph"/>
              <w:ind w:left="44" w:right="27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Научатся выполнятьделениедвузначногочисла наоднозначное;</w:t>
            </w:r>
          </w:p>
          <w:p w:rsidR="00104812" w:rsidRPr="00104812" w:rsidRDefault="00104812" w:rsidP="00104812">
            <w:pPr>
              <w:pStyle w:val="TableParagraph"/>
              <w:spacing w:line="220" w:lineRule="auto"/>
              <w:ind w:left="44" w:right="352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читать равенства,используяматематическуютерминологию;решатьзадачиизученныхвидов.</w:t>
            </w:r>
          </w:p>
        </w:tc>
        <w:tc>
          <w:tcPr>
            <w:tcW w:w="1982" w:type="dxa"/>
            <w:gridSpan w:val="6"/>
            <w:tcBorders>
              <w:bottom w:val="single" w:sz="4" w:space="0" w:color="000000"/>
            </w:tcBorders>
          </w:tcPr>
          <w:p w:rsidR="00104812" w:rsidRPr="00104812" w:rsidRDefault="00104812" w:rsidP="00104812">
            <w:pPr>
              <w:pStyle w:val="TableParagraph"/>
              <w:ind w:left="43" w:right="371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Формированиемотива,реализующегопотребность всоциальнозначимой исоциальнооцениваемойдеятельности.</w:t>
            </w:r>
          </w:p>
        </w:tc>
        <w:tc>
          <w:tcPr>
            <w:tcW w:w="1635" w:type="dxa"/>
            <w:gridSpan w:val="8"/>
            <w:tcBorders>
              <w:bottom w:val="single" w:sz="4" w:space="0" w:color="000000"/>
            </w:tcBorders>
          </w:tcPr>
          <w:p w:rsidR="00104812" w:rsidRPr="00104812" w:rsidRDefault="00104812" w:rsidP="00104812">
            <w:pPr>
              <w:pStyle w:val="TableParagraph"/>
              <w:ind w:left="38" w:right="54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Умениеделатьвыводы врезультатесовместнойработыклассаиучителя.</w:t>
            </w:r>
          </w:p>
        </w:tc>
        <w:tc>
          <w:tcPr>
            <w:tcW w:w="1627" w:type="dxa"/>
            <w:gridSpan w:val="4"/>
            <w:tcBorders>
              <w:bottom w:val="single" w:sz="4" w:space="0" w:color="000000"/>
            </w:tcBorders>
          </w:tcPr>
          <w:p w:rsidR="00104812" w:rsidRPr="00104812" w:rsidRDefault="00104812" w:rsidP="00104812">
            <w:pPr>
              <w:pStyle w:val="TableParagraph"/>
              <w:ind w:left="38" w:right="185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Умениеоформлятьсвои мысли вустнойиписьменнойформе.</w:t>
            </w:r>
          </w:p>
        </w:tc>
        <w:tc>
          <w:tcPr>
            <w:tcW w:w="1726" w:type="dxa"/>
            <w:gridSpan w:val="8"/>
            <w:tcBorders>
              <w:bottom w:val="single" w:sz="4" w:space="0" w:color="000000"/>
              <w:right w:val="single" w:sz="4" w:space="0" w:color="000000"/>
            </w:tcBorders>
          </w:tcPr>
          <w:p w:rsidR="00104812" w:rsidRPr="00104812" w:rsidRDefault="00104812" w:rsidP="00104812">
            <w:pPr>
              <w:pStyle w:val="TableParagraph"/>
              <w:ind w:left="42" w:right="74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Волевая</w:t>
            </w:r>
            <w:r w:rsidRPr="00104812">
              <w:rPr>
                <w:spacing w:val="-1"/>
                <w:sz w:val="24"/>
                <w:lang w:val="ru-RU"/>
              </w:rPr>
              <w:t>саморегуляция.</w:t>
            </w:r>
            <w:r w:rsidRPr="00104812">
              <w:rPr>
                <w:sz w:val="24"/>
                <w:lang w:val="ru-RU"/>
              </w:rPr>
              <w:t>Оценкакачества иуровняусвоенияматериала.</w:t>
            </w:r>
          </w:p>
        </w:tc>
      </w:tr>
      <w:tr w:rsidR="00104812" w:rsidTr="00172EAD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gridAfter w:val="9"/>
          <w:wAfter w:w="1989" w:type="dxa"/>
          <w:trHeight w:val="2121"/>
        </w:trPr>
        <w:tc>
          <w:tcPr>
            <w:tcW w:w="564" w:type="dxa"/>
            <w:gridSpan w:val="4"/>
            <w:tcBorders>
              <w:right w:val="single" w:sz="4" w:space="0" w:color="000000"/>
            </w:tcBorders>
          </w:tcPr>
          <w:p w:rsidR="00104812" w:rsidRPr="00B626D0" w:rsidRDefault="006D6A8D" w:rsidP="00104812">
            <w:pPr>
              <w:pStyle w:val="TableParagraph"/>
              <w:spacing w:line="291" w:lineRule="exact"/>
              <w:ind w:left="45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77</w:t>
            </w:r>
          </w:p>
        </w:tc>
        <w:tc>
          <w:tcPr>
            <w:tcW w:w="981" w:type="dxa"/>
            <w:tcBorders>
              <w:left w:val="single" w:sz="4" w:space="0" w:color="000000"/>
            </w:tcBorders>
          </w:tcPr>
          <w:p w:rsidR="00104812" w:rsidRDefault="00104812" w:rsidP="00104812">
            <w:pPr>
              <w:pStyle w:val="TableParagraph"/>
              <w:rPr>
                <w:sz w:val="24"/>
              </w:rPr>
            </w:pPr>
          </w:p>
        </w:tc>
        <w:tc>
          <w:tcPr>
            <w:tcW w:w="1150" w:type="dxa"/>
          </w:tcPr>
          <w:p w:rsidR="00104812" w:rsidRDefault="00104812" w:rsidP="00104812">
            <w:pPr>
              <w:pStyle w:val="TableParagraph"/>
              <w:spacing w:line="237" w:lineRule="auto"/>
              <w:ind w:left="40" w:right="58"/>
              <w:rPr>
                <w:sz w:val="24"/>
              </w:rPr>
            </w:pPr>
            <w:r>
              <w:rPr>
                <w:sz w:val="24"/>
              </w:rPr>
              <w:t>Делимое.Делитель.</w:t>
            </w:r>
          </w:p>
        </w:tc>
        <w:tc>
          <w:tcPr>
            <w:tcW w:w="1847" w:type="dxa"/>
            <w:gridSpan w:val="2"/>
            <w:vMerge w:val="restart"/>
            <w:tcBorders>
              <w:bottom w:val="single" w:sz="4" w:space="0" w:color="000000"/>
            </w:tcBorders>
          </w:tcPr>
          <w:p w:rsidR="00104812" w:rsidRPr="00104812" w:rsidRDefault="00104812" w:rsidP="00104812">
            <w:pPr>
              <w:pStyle w:val="TableParagraph"/>
              <w:ind w:left="44" w:right="59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Использоватьправила делениясуммы на числопри выполнениивне табличногоделения.</w:t>
            </w:r>
          </w:p>
          <w:p w:rsidR="00104812" w:rsidRPr="00104812" w:rsidRDefault="00104812" w:rsidP="00104812">
            <w:pPr>
              <w:pStyle w:val="TableParagraph"/>
              <w:ind w:left="44" w:right="463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Сравниватьспособывычислений,выбиратьнаиболееудобный.</w:t>
            </w:r>
          </w:p>
          <w:p w:rsidR="00104812" w:rsidRPr="00104812" w:rsidRDefault="00104812" w:rsidP="00104812">
            <w:pPr>
              <w:pStyle w:val="TableParagraph"/>
              <w:ind w:left="44" w:right="102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Работать в паре.Использоватьразличныеприёмыпроверкиправильностивычисленияумножение иделение</w:t>
            </w:r>
          </w:p>
        </w:tc>
        <w:tc>
          <w:tcPr>
            <w:tcW w:w="2242" w:type="dxa"/>
            <w:tcBorders>
              <w:top w:val="single" w:sz="4" w:space="0" w:color="000000"/>
              <w:bottom w:val="single" w:sz="4" w:space="0" w:color="000000"/>
            </w:tcBorders>
          </w:tcPr>
          <w:p w:rsidR="00104812" w:rsidRPr="00104812" w:rsidRDefault="00104812" w:rsidP="00104812">
            <w:pPr>
              <w:pStyle w:val="TableParagraph"/>
              <w:ind w:left="44" w:right="112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Научатсяиспользоватьвзаимосвязьумножения иделенияпривычислениях;</w:t>
            </w:r>
          </w:p>
          <w:p w:rsidR="00104812" w:rsidRDefault="00104812" w:rsidP="00104812">
            <w:pPr>
              <w:pStyle w:val="TableParagraph"/>
              <w:spacing w:line="274" w:lineRule="exact"/>
              <w:ind w:left="44" w:right="194"/>
              <w:rPr>
                <w:sz w:val="24"/>
              </w:rPr>
            </w:pPr>
            <w:r>
              <w:rPr>
                <w:sz w:val="24"/>
              </w:rPr>
              <w:t>выполнять делениедвузначногочисла</w:t>
            </w:r>
          </w:p>
        </w:tc>
        <w:tc>
          <w:tcPr>
            <w:tcW w:w="1982" w:type="dxa"/>
            <w:gridSpan w:val="6"/>
            <w:tcBorders>
              <w:top w:val="single" w:sz="4" w:space="0" w:color="000000"/>
            </w:tcBorders>
          </w:tcPr>
          <w:p w:rsidR="00104812" w:rsidRPr="00104812" w:rsidRDefault="00104812" w:rsidP="00104812">
            <w:pPr>
              <w:pStyle w:val="TableParagraph"/>
              <w:ind w:left="43" w:right="371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Формированиемотива,реализующегопотребность всоциальнозначимойи</w:t>
            </w:r>
          </w:p>
          <w:p w:rsidR="00104812" w:rsidRDefault="00104812" w:rsidP="00104812">
            <w:pPr>
              <w:pStyle w:val="TableParagraph"/>
              <w:spacing w:line="274" w:lineRule="exact"/>
              <w:ind w:left="43" w:right="566"/>
              <w:rPr>
                <w:sz w:val="24"/>
              </w:rPr>
            </w:pPr>
            <w:r>
              <w:rPr>
                <w:sz w:val="24"/>
              </w:rPr>
              <w:t>социальнооцениваемой</w:t>
            </w:r>
          </w:p>
        </w:tc>
        <w:tc>
          <w:tcPr>
            <w:tcW w:w="1635" w:type="dxa"/>
            <w:gridSpan w:val="8"/>
            <w:tcBorders>
              <w:top w:val="single" w:sz="4" w:space="0" w:color="000000"/>
            </w:tcBorders>
          </w:tcPr>
          <w:p w:rsidR="00104812" w:rsidRPr="00104812" w:rsidRDefault="00104812" w:rsidP="00104812">
            <w:pPr>
              <w:pStyle w:val="TableParagraph"/>
              <w:ind w:left="38" w:right="192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Поиск ивыделениенеобходимойинформации.</w:t>
            </w:r>
          </w:p>
        </w:tc>
        <w:tc>
          <w:tcPr>
            <w:tcW w:w="1627" w:type="dxa"/>
            <w:gridSpan w:val="4"/>
            <w:tcBorders>
              <w:top w:val="single" w:sz="4" w:space="0" w:color="000000"/>
            </w:tcBorders>
          </w:tcPr>
          <w:p w:rsidR="00104812" w:rsidRPr="00104812" w:rsidRDefault="00104812" w:rsidP="00104812">
            <w:pPr>
              <w:pStyle w:val="TableParagraph"/>
              <w:ind w:left="38" w:right="182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Пониманиевозможностиразличныхточек зренияна один и тотже предметиливопрос.</w:t>
            </w:r>
          </w:p>
        </w:tc>
        <w:tc>
          <w:tcPr>
            <w:tcW w:w="1726" w:type="dxa"/>
            <w:gridSpan w:val="8"/>
            <w:tcBorders>
              <w:top w:val="single" w:sz="4" w:space="0" w:color="000000"/>
              <w:right w:val="single" w:sz="4" w:space="0" w:color="000000"/>
            </w:tcBorders>
          </w:tcPr>
          <w:p w:rsidR="00104812" w:rsidRPr="00104812" w:rsidRDefault="00104812" w:rsidP="00104812">
            <w:pPr>
              <w:pStyle w:val="TableParagraph"/>
              <w:ind w:left="42" w:right="62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Целеполаганиекак постановкаучебной задачина основесоотнесениятого,чтоуже</w:t>
            </w:r>
          </w:p>
          <w:p w:rsidR="00104812" w:rsidRDefault="00104812" w:rsidP="00104812">
            <w:pPr>
              <w:pStyle w:val="TableParagraph"/>
              <w:spacing w:line="274" w:lineRule="exact"/>
              <w:ind w:left="42" w:right="402"/>
              <w:rPr>
                <w:sz w:val="24"/>
              </w:rPr>
            </w:pPr>
            <w:r>
              <w:rPr>
                <w:sz w:val="24"/>
              </w:rPr>
              <w:t>известноучащимся,а</w:t>
            </w:r>
          </w:p>
        </w:tc>
      </w:tr>
      <w:tr w:rsidR="00104812" w:rsidTr="00172EAD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gridAfter w:val="9"/>
          <w:wAfter w:w="1989" w:type="dxa"/>
          <w:trHeight w:val="2971"/>
        </w:trPr>
        <w:tc>
          <w:tcPr>
            <w:tcW w:w="564" w:type="dxa"/>
            <w:gridSpan w:val="4"/>
            <w:tcBorders>
              <w:right w:val="single" w:sz="4" w:space="0" w:color="000000"/>
            </w:tcBorders>
          </w:tcPr>
          <w:p w:rsidR="00104812" w:rsidRPr="00B626D0" w:rsidRDefault="006D6A8D" w:rsidP="00104812">
            <w:pPr>
              <w:pStyle w:val="TableParagraph"/>
              <w:spacing w:line="214" w:lineRule="exact"/>
              <w:ind w:left="45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78</w:t>
            </w:r>
          </w:p>
        </w:tc>
        <w:tc>
          <w:tcPr>
            <w:tcW w:w="981" w:type="dxa"/>
            <w:tcBorders>
              <w:left w:val="single" w:sz="4" w:space="0" w:color="000000"/>
            </w:tcBorders>
          </w:tcPr>
          <w:p w:rsidR="00104812" w:rsidRDefault="00104812" w:rsidP="00104812">
            <w:pPr>
              <w:pStyle w:val="TableParagraph"/>
              <w:rPr>
                <w:sz w:val="24"/>
              </w:rPr>
            </w:pPr>
          </w:p>
        </w:tc>
        <w:tc>
          <w:tcPr>
            <w:tcW w:w="1150" w:type="dxa"/>
          </w:tcPr>
          <w:p w:rsidR="00104812" w:rsidRDefault="00104812" w:rsidP="00104812">
            <w:pPr>
              <w:pStyle w:val="TableParagraph"/>
              <w:spacing w:line="146" w:lineRule="exact"/>
              <w:ind w:left="35"/>
              <w:rPr>
                <w:sz w:val="24"/>
              </w:rPr>
            </w:pPr>
            <w:r>
              <w:rPr>
                <w:sz w:val="24"/>
              </w:rPr>
              <w:t>Проверк</w:t>
            </w:r>
          </w:p>
          <w:p w:rsidR="00104812" w:rsidRDefault="00104812" w:rsidP="00104812">
            <w:pPr>
              <w:pStyle w:val="TableParagraph"/>
              <w:spacing w:before="17" w:line="199" w:lineRule="auto"/>
              <w:ind w:left="40" w:right="203"/>
              <w:rPr>
                <w:sz w:val="24"/>
              </w:rPr>
            </w:pPr>
            <w:r>
              <w:rPr>
                <w:sz w:val="24"/>
              </w:rPr>
              <w:t>а</w:t>
            </w:r>
            <w:r>
              <w:rPr>
                <w:spacing w:val="-1"/>
                <w:sz w:val="24"/>
              </w:rPr>
              <w:t>деления.</w:t>
            </w:r>
          </w:p>
        </w:tc>
        <w:tc>
          <w:tcPr>
            <w:tcW w:w="1847" w:type="dxa"/>
            <w:gridSpan w:val="2"/>
            <w:vMerge/>
            <w:tcBorders>
              <w:top w:val="nil"/>
              <w:bottom w:val="single" w:sz="4" w:space="0" w:color="000000"/>
            </w:tcBorders>
          </w:tcPr>
          <w:p w:rsidR="00104812" w:rsidRDefault="00104812" w:rsidP="00104812">
            <w:pPr>
              <w:rPr>
                <w:sz w:val="2"/>
                <w:szCs w:val="2"/>
              </w:rPr>
            </w:pPr>
          </w:p>
        </w:tc>
        <w:tc>
          <w:tcPr>
            <w:tcW w:w="2242" w:type="dxa"/>
            <w:tcBorders>
              <w:top w:val="single" w:sz="4" w:space="0" w:color="000000"/>
              <w:bottom w:val="single" w:sz="4" w:space="0" w:color="000000"/>
            </w:tcBorders>
          </w:tcPr>
          <w:p w:rsidR="00104812" w:rsidRPr="00104812" w:rsidRDefault="00104812" w:rsidP="00104812">
            <w:pPr>
              <w:pStyle w:val="TableParagraph"/>
              <w:spacing w:line="168" w:lineRule="exact"/>
              <w:ind w:left="44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Научатсяпроверять</w:t>
            </w:r>
          </w:p>
          <w:p w:rsidR="00104812" w:rsidRPr="00104812" w:rsidRDefault="00104812" w:rsidP="00104812">
            <w:pPr>
              <w:pStyle w:val="TableParagraph"/>
              <w:spacing w:before="4" w:line="220" w:lineRule="auto"/>
              <w:ind w:left="44" w:right="72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результатумноженияделением; решатьуравнения, проверяяделениеумножением;решатьзадачиизученных видов;дополнять вопросомусловие задачи;</w:t>
            </w:r>
          </w:p>
          <w:p w:rsidR="00104812" w:rsidRDefault="00104812" w:rsidP="00104812">
            <w:pPr>
              <w:pStyle w:val="TableParagraph"/>
              <w:spacing w:line="240" w:lineRule="exact"/>
              <w:ind w:left="44"/>
              <w:rPr>
                <w:sz w:val="24"/>
              </w:rPr>
            </w:pPr>
            <w:r>
              <w:rPr>
                <w:sz w:val="24"/>
              </w:rPr>
              <w:t>работатьвпарах.</w:t>
            </w:r>
          </w:p>
        </w:tc>
        <w:tc>
          <w:tcPr>
            <w:tcW w:w="1982" w:type="dxa"/>
            <w:gridSpan w:val="6"/>
          </w:tcPr>
          <w:p w:rsidR="00104812" w:rsidRPr="00104812" w:rsidRDefault="00104812" w:rsidP="00104812">
            <w:pPr>
              <w:pStyle w:val="TableParagraph"/>
              <w:spacing w:line="189" w:lineRule="exact"/>
              <w:ind w:left="43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Формирование</w:t>
            </w:r>
          </w:p>
          <w:p w:rsidR="00104812" w:rsidRPr="00104812" w:rsidRDefault="00104812" w:rsidP="00104812">
            <w:pPr>
              <w:pStyle w:val="TableParagraph"/>
              <w:ind w:left="43" w:right="431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мотива,</w:t>
            </w:r>
            <w:r w:rsidRPr="00104812">
              <w:rPr>
                <w:spacing w:val="-1"/>
                <w:sz w:val="24"/>
                <w:lang w:val="ru-RU"/>
              </w:rPr>
              <w:t>реализующего</w:t>
            </w:r>
            <w:r w:rsidRPr="00104812">
              <w:rPr>
                <w:sz w:val="24"/>
                <w:lang w:val="ru-RU"/>
              </w:rPr>
              <w:t>потребность всоциальнозначимой исоциальнооцениваемойдеятельности.</w:t>
            </w:r>
          </w:p>
        </w:tc>
        <w:tc>
          <w:tcPr>
            <w:tcW w:w="1635" w:type="dxa"/>
            <w:gridSpan w:val="8"/>
          </w:tcPr>
          <w:p w:rsidR="00104812" w:rsidRPr="00104812" w:rsidRDefault="00104812" w:rsidP="00104812">
            <w:pPr>
              <w:pStyle w:val="TableParagraph"/>
              <w:spacing w:line="189" w:lineRule="exact"/>
              <w:ind w:left="38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Умениеделать</w:t>
            </w:r>
          </w:p>
          <w:p w:rsidR="00104812" w:rsidRPr="00104812" w:rsidRDefault="00104812" w:rsidP="00104812">
            <w:pPr>
              <w:pStyle w:val="TableParagraph"/>
              <w:ind w:left="38" w:right="102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выводы врезультатесовместнойработы классаиучителя.</w:t>
            </w:r>
          </w:p>
        </w:tc>
        <w:tc>
          <w:tcPr>
            <w:tcW w:w="1627" w:type="dxa"/>
            <w:gridSpan w:val="4"/>
          </w:tcPr>
          <w:p w:rsidR="00104812" w:rsidRPr="00104812" w:rsidRDefault="00104812" w:rsidP="00104812">
            <w:pPr>
              <w:pStyle w:val="TableParagraph"/>
              <w:spacing w:line="189" w:lineRule="exact"/>
              <w:ind w:left="38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Умение</w:t>
            </w:r>
          </w:p>
          <w:p w:rsidR="00104812" w:rsidRPr="00104812" w:rsidRDefault="00104812" w:rsidP="00104812">
            <w:pPr>
              <w:pStyle w:val="TableParagraph"/>
              <w:ind w:left="38" w:right="185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оформлятьсвои мысли вустнойиписьменнойформе.</w:t>
            </w:r>
          </w:p>
        </w:tc>
        <w:tc>
          <w:tcPr>
            <w:tcW w:w="1726" w:type="dxa"/>
            <w:gridSpan w:val="8"/>
            <w:tcBorders>
              <w:right w:val="single" w:sz="4" w:space="0" w:color="000000"/>
            </w:tcBorders>
          </w:tcPr>
          <w:p w:rsidR="00104812" w:rsidRPr="00104812" w:rsidRDefault="00104812" w:rsidP="00104812">
            <w:pPr>
              <w:pStyle w:val="TableParagraph"/>
              <w:spacing w:line="189" w:lineRule="exact"/>
              <w:ind w:left="42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Волевая</w:t>
            </w:r>
          </w:p>
          <w:p w:rsidR="00104812" w:rsidRPr="00104812" w:rsidRDefault="00104812" w:rsidP="00104812">
            <w:pPr>
              <w:pStyle w:val="TableParagraph"/>
              <w:ind w:left="42" w:right="74"/>
              <w:rPr>
                <w:sz w:val="24"/>
                <w:lang w:val="ru-RU"/>
              </w:rPr>
            </w:pPr>
            <w:r w:rsidRPr="00104812">
              <w:rPr>
                <w:spacing w:val="-1"/>
                <w:sz w:val="24"/>
                <w:lang w:val="ru-RU"/>
              </w:rPr>
              <w:t>саморегуляция.</w:t>
            </w:r>
            <w:r w:rsidRPr="00104812">
              <w:rPr>
                <w:sz w:val="24"/>
                <w:lang w:val="ru-RU"/>
              </w:rPr>
              <w:t>Оценкакачества иуровняусвоенияматериала.</w:t>
            </w:r>
          </w:p>
        </w:tc>
      </w:tr>
      <w:tr w:rsidR="00104812" w:rsidTr="00172EAD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gridAfter w:val="9"/>
          <w:wAfter w:w="1989" w:type="dxa"/>
          <w:trHeight w:val="1377"/>
        </w:trPr>
        <w:tc>
          <w:tcPr>
            <w:tcW w:w="564" w:type="dxa"/>
            <w:gridSpan w:val="4"/>
            <w:tcBorders>
              <w:bottom w:val="single" w:sz="4" w:space="0" w:color="000000"/>
              <w:right w:val="single" w:sz="4" w:space="0" w:color="000000"/>
            </w:tcBorders>
          </w:tcPr>
          <w:p w:rsidR="00104812" w:rsidRPr="00B626D0" w:rsidRDefault="006D6A8D" w:rsidP="00104812">
            <w:pPr>
              <w:pStyle w:val="TableParagraph"/>
              <w:spacing w:line="291" w:lineRule="exact"/>
              <w:ind w:left="45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79</w:t>
            </w:r>
          </w:p>
          <w:p w:rsidR="00104812" w:rsidRPr="00B626D0" w:rsidRDefault="00104812" w:rsidP="00104812">
            <w:pPr>
              <w:pStyle w:val="TableParagraph"/>
              <w:spacing w:line="298" w:lineRule="exact"/>
              <w:ind w:left="45"/>
              <w:rPr>
                <w:sz w:val="26"/>
                <w:lang w:val="ru-RU"/>
              </w:rPr>
            </w:pPr>
          </w:p>
        </w:tc>
        <w:tc>
          <w:tcPr>
            <w:tcW w:w="981" w:type="dxa"/>
            <w:tcBorders>
              <w:left w:val="single" w:sz="4" w:space="0" w:color="000000"/>
              <w:bottom w:val="single" w:sz="4" w:space="0" w:color="000000"/>
            </w:tcBorders>
          </w:tcPr>
          <w:p w:rsidR="00104812" w:rsidRDefault="00104812" w:rsidP="00104812">
            <w:pPr>
              <w:pStyle w:val="TableParagraph"/>
              <w:rPr>
                <w:sz w:val="24"/>
              </w:rPr>
            </w:pPr>
          </w:p>
        </w:tc>
        <w:tc>
          <w:tcPr>
            <w:tcW w:w="1150" w:type="dxa"/>
            <w:tcBorders>
              <w:bottom w:val="single" w:sz="4" w:space="0" w:color="000000"/>
            </w:tcBorders>
          </w:tcPr>
          <w:p w:rsidR="00104812" w:rsidRDefault="00104812" w:rsidP="00104812">
            <w:pPr>
              <w:pStyle w:val="TableParagraph"/>
              <w:ind w:left="40" w:right="275"/>
              <w:jc w:val="both"/>
              <w:rPr>
                <w:sz w:val="24"/>
              </w:rPr>
            </w:pPr>
            <w:r>
              <w:rPr>
                <w:sz w:val="24"/>
              </w:rPr>
              <w:t>Случаи</w:t>
            </w:r>
            <w:r>
              <w:rPr>
                <w:spacing w:val="-1"/>
                <w:sz w:val="24"/>
              </w:rPr>
              <w:t>деления</w:t>
            </w:r>
            <w:r>
              <w:rPr>
                <w:sz w:val="24"/>
              </w:rPr>
              <w:t>87:29.</w:t>
            </w:r>
          </w:p>
        </w:tc>
        <w:tc>
          <w:tcPr>
            <w:tcW w:w="1847" w:type="dxa"/>
            <w:gridSpan w:val="2"/>
            <w:vMerge/>
            <w:tcBorders>
              <w:top w:val="nil"/>
              <w:bottom w:val="single" w:sz="4" w:space="0" w:color="000000"/>
            </w:tcBorders>
          </w:tcPr>
          <w:p w:rsidR="00104812" w:rsidRDefault="00104812" w:rsidP="00104812">
            <w:pPr>
              <w:rPr>
                <w:sz w:val="2"/>
                <w:szCs w:val="2"/>
              </w:rPr>
            </w:pPr>
          </w:p>
        </w:tc>
        <w:tc>
          <w:tcPr>
            <w:tcW w:w="2242" w:type="dxa"/>
            <w:tcBorders>
              <w:top w:val="single" w:sz="4" w:space="0" w:color="000000"/>
              <w:bottom w:val="single" w:sz="4" w:space="0" w:color="000000"/>
            </w:tcBorders>
          </w:tcPr>
          <w:p w:rsidR="00104812" w:rsidRPr="00104812" w:rsidRDefault="00104812" w:rsidP="00104812">
            <w:pPr>
              <w:pStyle w:val="TableParagraph"/>
              <w:ind w:left="44" w:right="57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Научатся делитьдвузначное число надвузначноеспособомподбора;</w:t>
            </w:r>
          </w:p>
          <w:p w:rsidR="00104812" w:rsidRDefault="00104812" w:rsidP="00104812">
            <w:pPr>
              <w:pStyle w:val="TableParagraph"/>
              <w:spacing w:line="261" w:lineRule="exact"/>
              <w:ind w:left="44"/>
              <w:rPr>
                <w:sz w:val="24"/>
              </w:rPr>
            </w:pPr>
            <w:r>
              <w:rPr>
                <w:sz w:val="24"/>
              </w:rPr>
              <w:lastRenderedPageBreak/>
              <w:t>дополнятьвопросом</w:t>
            </w:r>
          </w:p>
        </w:tc>
        <w:tc>
          <w:tcPr>
            <w:tcW w:w="1982" w:type="dxa"/>
            <w:gridSpan w:val="6"/>
            <w:tcBorders>
              <w:bottom w:val="single" w:sz="4" w:space="0" w:color="000000"/>
            </w:tcBorders>
          </w:tcPr>
          <w:p w:rsidR="00104812" w:rsidRPr="00104812" w:rsidRDefault="00104812" w:rsidP="00104812">
            <w:pPr>
              <w:pStyle w:val="TableParagraph"/>
              <w:ind w:left="43" w:right="377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lastRenderedPageBreak/>
              <w:t>Умение впредложенныхпедагогомситуациях</w:t>
            </w:r>
          </w:p>
          <w:p w:rsidR="00104812" w:rsidRPr="00104812" w:rsidRDefault="00104812" w:rsidP="00104812">
            <w:pPr>
              <w:pStyle w:val="TableParagraph"/>
              <w:spacing w:line="261" w:lineRule="exact"/>
              <w:ind w:left="43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общенияи</w:t>
            </w:r>
          </w:p>
        </w:tc>
        <w:tc>
          <w:tcPr>
            <w:tcW w:w="1635" w:type="dxa"/>
            <w:gridSpan w:val="8"/>
            <w:tcBorders>
              <w:bottom w:val="single" w:sz="4" w:space="0" w:color="000000"/>
            </w:tcBorders>
          </w:tcPr>
          <w:p w:rsidR="00104812" w:rsidRPr="00104812" w:rsidRDefault="00104812" w:rsidP="00104812">
            <w:pPr>
              <w:pStyle w:val="TableParagraph"/>
              <w:ind w:left="38" w:right="554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Умениенаходитьответы навопросы,</w:t>
            </w:r>
          </w:p>
          <w:p w:rsidR="00104812" w:rsidRDefault="00104812" w:rsidP="00104812">
            <w:pPr>
              <w:pStyle w:val="TableParagraph"/>
              <w:spacing w:line="261" w:lineRule="exact"/>
              <w:ind w:left="38"/>
              <w:rPr>
                <w:sz w:val="24"/>
              </w:rPr>
            </w:pPr>
            <w:r>
              <w:rPr>
                <w:sz w:val="24"/>
              </w:rPr>
              <w:lastRenderedPageBreak/>
              <w:t>используя</w:t>
            </w:r>
          </w:p>
        </w:tc>
        <w:tc>
          <w:tcPr>
            <w:tcW w:w="1627" w:type="dxa"/>
            <w:gridSpan w:val="4"/>
            <w:tcBorders>
              <w:bottom w:val="single" w:sz="4" w:space="0" w:color="000000"/>
            </w:tcBorders>
          </w:tcPr>
          <w:p w:rsidR="00104812" w:rsidRPr="00104812" w:rsidRDefault="00104812" w:rsidP="00104812">
            <w:pPr>
              <w:pStyle w:val="TableParagraph"/>
              <w:ind w:left="38" w:right="185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lastRenderedPageBreak/>
              <w:t>Умениеоформлятьсвои мысли вустнойи</w:t>
            </w:r>
          </w:p>
          <w:p w:rsidR="00104812" w:rsidRDefault="00104812" w:rsidP="00104812">
            <w:pPr>
              <w:pStyle w:val="TableParagraph"/>
              <w:spacing w:line="261" w:lineRule="exact"/>
              <w:ind w:left="38"/>
              <w:rPr>
                <w:sz w:val="24"/>
              </w:rPr>
            </w:pPr>
            <w:r>
              <w:rPr>
                <w:sz w:val="24"/>
              </w:rPr>
              <w:t>письменной</w:t>
            </w:r>
          </w:p>
        </w:tc>
        <w:tc>
          <w:tcPr>
            <w:tcW w:w="1726" w:type="dxa"/>
            <w:gridSpan w:val="8"/>
            <w:tcBorders>
              <w:bottom w:val="single" w:sz="4" w:space="0" w:color="000000"/>
              <w:right w:val="single" w:sz="4" w:space="0" w:color="000000"/>
            </w:tcBorders>
          </w:tcPr>
          <w:p w:rsidR="00104812" w:rsidRPr="00104812" w:rsidRDefault="00104812" w:rsidP="00104812">
            <w:pPr>
              <w:pStyle w:val="TableParagraph"/>
              <w:ind w:left="42" w:right="74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Волевая</w:t>
            </w:r>
            <w:r w:rsidRPr="00104812">
              <w:rPr>
                <w:spacing w:val="-1"/>
                <w:sz w:val="24"/>
                <w:lang w:val="ru-RU"/>
              </w:rPr>
              <w:t>саморегуляция.</w:t>
            </w:r>
            <w:r w:rsidRPr="00104812">
              <w:rPr>
                <w:sz w:val="24"/>
                <w:lang w:val="ru-RU"/>
              </w:rPr>
              <w:t>Оценкакачества и</w:t>
            </w:r>
          </w:p>
          <w:p w:rsidR="00104812" w:rsidRPr="00104812" w:rsidRDefault="00104812" w:rsidP="00104812">
            <w:pPr>
              <w:pStyle w:val="TableParagraph"/>
              <w:spacing w:line="261" w:lineRule="exact"/>
              <w:ind w:left="42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уровня</w:t>
            </w:r>
          </w:p>
        </w:tc>
      </w:tr>
      <w:tr w:rsidR="00104812" w:rsidTr="00172EAD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gridAfter w:val="9"/>
          <w:wAfter w:w="1989" w:type="dxa"/>
          <w:trHeight w:val="2486"/>
        </w:trPr>
        <w:tc>
          <w:tcPr>
            <w:tcW w:w="564" w:type="dxa"/>
            <w:gridSpan w:val="4"/>
            <w:tcBorders>
              <w:bottom w:val="single" w:sz="4" w:space="0" w:color="000000"/>
              <w:right w:val="single" w:sz="4" w:space="0" w:color="000000"/>
            </w:tcBorders>
          </w:tcPr>
          <w:p w:rsidR="00104812" w:rsidRPr="00104812" w:rsidRDefault="0042359A" w:rsidP="00104812">
            <w:pPr>
              <w:pStyle w:val="TableParagraph"/>
              <w:rPr>
                <w:sz w:val="24"/>
                <w:lang w:val="ru-RU"/>
              </w:rPr>
            </w:pPr>
            <w:r w:rsidRPr="0042359A">
              <w:lastRenderedPageBreak/>
              <w:pict>
                <v:shape id="_x0000_s1044" style="position:absolute;margin-left:822pt;margin-top:42.5pt;width:.75pt;height:485.95pt;z-index:251677696;mso-position-horizontal-relative:page;mso-position-vertical-relative:page" coordorigin="16440,850" coordsize="15,9719" path="m16454,850r-14,l16440,864r,3107l16440,10569r14,l16454,864r,-14xe" fillcolor="black" stroked="f">
                  <v:path arrowok="t"/>
                  <w10:wrap anchorx="page" anchory="page"/>
                </v:shape>
              </w:pict>
            </w:r>
            <w:r w:rsidRPr="0042359A">
              <w:pict>
                <v:shape id="_x0000_s1056" style="position:absolute;margin-left:269.6pt;margin-top:305.9pt;width:210.8pt;height:152.95pt;z-index:-251626496;mso-position-horizontal-relative:page;mso-position-vertical-relative:page" coordorigin="5392,6118" coordsize="4216,3059" o:spt="100" adj="0,,0" path="m7625,6118r-2233,l5392,6122r2233,l7625,6118xm7630,6127r-2233,l5397,9176r2233,l7630,6127xm9608,6127r-1964,l7644,9176r1964,l9608,6127xe" stroked="f">
                  <v:stroke joinstyle="round"/>
                  <v:formulas/>
                  <v:path arrowok="t" o:connecttype="segments"/>
                  <w10:wrap anchorx="page" anchory="page"/>
                </v:shape>
              </w:pict>
            </w:r>
            <w:r w:rsidRPr="0042359A">
              <w:pict>
                <v:rect id="_x0000_s1057" style="position:absolute;margin-left:644.35pt;margin-top:306.35pt;width:85.2pt;height:152.45pt;z-index:-251625472;mso-position-horizontal-relative:page;mso-position-vertical-relative:page" stroked="f">
                  <w10:wrap anchorx="page" anchory="page"/>
                </v:rect>
              </w:pict>
            </w:r>
          </w:p>
        </w:tc>
        <w:tc>
          <w:tcPr>
            <w:tcW w:w="981" w:type="dxa"/>
            <w:tcBorders>
              <w:left w:val="single" w:sz="4" w:space="0" w:color="000000"/>
              <w:bottom w:val="single" w:sz="4" w:space="0" w:color="000000"/>
            </w:tcBorders>
          </w:tcPr>
          <w:p w:rsidR="00104812" w:rsidRPr="00104812" w:rsidRDefault="00104812" w:rsidP="00104812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150" w:type="dxa"/>
            <w:tcBorders>
              <w:bottom w:val="single" w:sz="4" w:space="0" w:color="000000"/>
            </w:tcBorders>
          </w:tcPr>
          <w:p w:rsidR="00104812" w:rsidRPr="00104812" w:rsidRDefault="00104812" w:rsidP="00104812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847" w:type="dxa"/>
            <w:gridSpan w:val="2"/>
            <w:tcBorders>
              <w:top w:val="nil"/>
              <w:bottom w:val="single" w:sz="4" w:space="0" w:color="000000"/>
            </w:tcBorders>
          </w:tcPr>
          <w:p w:rsidR="00104812" w:rsidRPr="00104812" w:rsidRDefault="00104812" w:rsidP="00104812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242" w:type="dxa"/>
            <w:tcBorders>
              <w:top w:val="single" w:sz="4" w:space="0" w:color="000000"/>
              <w:bottom w:val="single" w:sz="4" w:space="0" w:color="000000"/>
            </w:tcBorders>
          </w:tcPr>
          <w:p w:rsidR="00104812" w:rsidRPr="00104812" w:rsidRDefault="00104812" w:rsidP="00104812">
            <w:pPr>
              <w:pStyle w:val="TableParagraph"/>
              <w:ind w:left="44" w:right="336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условие задачи;решатьзадачиизученных видов;работатьвпарах.</w:t>
            </w:r>
          </w:p>
        </w:tc>
        <w:tc>
          <w:tcPr>
            <w:tcW w:w="1982" w:type="dxa"/>
            <w:gridSpan w:val="6"/>
            <w:tcBorders>
              <w:bottom w:val="single" w:sz="4" w:space="0" w:color="000000"/>
            </w:tcBorders>
          </w:tcPr>
          <w:p w:rsidR="00104812" w:rsidRPr="00104812" w:rsidRDefault="00104812" w:rsidP="00104812">
            <w:pPr>
              <w:pStyle w:val="TableParagraph"/>
              <w:ind w:left="43" w:right="36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сотрудничестваопираясьнаэтические нормы,делать выбор, приподдержкедругихучастниковгруппыи</w:t>
            </w:r>
          </w:p>
          <w:p w:rsidR="00104812" w:rsidRDefault="00104812" w:rsidP="00104812">
            <w:pPr>
              <w:pStyle w:val="TableParagraph"/>
              <w:spacing w:line="274" w:lineRule="exact"/>
              <w:ind w:left="43" w:right="558"/>
              <w:rPr>
                <w:sz w:val="24"/>
              </w:rPr>
            </w:pPr>
            <w:r>
              <w:rPr>
                <w:sz w:val="24"/>
              </w:rPr>
              <w:t>педагога, какпоступить.</w:t>
            </w:r>
          </w:p>
        </w:tc>
        <w:tc>
          <w:tcPr>
            <w:tcW w:w="1635" w:type="dxa"/>
            <w:gridSpan w:val="8"/>
            <w:tcBorders>
              <w:bottom w:val="single" w:sz="4" w:space="0" w:color="000000"/>
            </w:tcBorders>
          </w:tcPr>
          <w:p w:rsidR="00104812" w:rsidRDefault="00104812" w:rsidP="00104812">
            <w:pPr>
              <w:pStyle w:val="TableParagraph"/>
              <w:ind w:left="38" w:right="389"/>
              <w:rPr>
                <w:sz w:val="24"/>
              </w:rPr>
            </w:pPr>
            <w:r>
              <w:rPr>
                <w:sz w:val="24"/>
              </w:rPr>
              <w:t>свойжизненныйопыт.</w:t>
            </w:r>
          </w:p>
        </w:tc>
        <w:tc>
          <w:tcPr>
            <w:tcW w:w="1627" w:type="dxa"/>
            <w:gridSpan w:val="4"/>
            <w:tcBorders>
              <w:bottom w:val="single" w:sz="4" w:space="0" w:color="000000"/>
            </w:tcBorders>
          </w:tcPr>
          <w:p w:rsidR="00104812" w:rsidRPr="00104812" w:rsidRDefault="00104812" w:rsidP="00104812">
            <w:pPr>
              <w:pStyle w:val="TableParagraph"/>
              <w:ind w:left="38" w:right="198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форме (науровнепредложенияилинебольшоготекста)</w:t>
            </w:r>
          </w:p>
        </w:tc>
        <w:tc>
          <w:tcPr>
            <w:tcW w:w="1726" w:type="dxa"/>
            <w:gridSpan w:val="8"/>
            <w:tcBorders>
              <w:bottom w:val="single" w:sz="4" w:space="0" w:color="000000"/>
              <w:right w:val="single" w:sz="4" w:space="0" w:color="000000"/>
            </w:tcBorders>
          </w:tcPr>
          <w:p w:rsidR="00104812" w:rsidRDefault="00104812" w:rsidP="00104812">
            <w:pPr>
              <w:pStyle w:val="TableParagraph"/>
              <w:spacing w:line="242" w:lineRule="auto"/>
              <w:ind w:left="42" w:right="536"/>
              <w:rPr>
                <w:sz w:val="24"/>
              </w:rPr>
            </w:pPr>
            <w:r>
              <w:rPr>
                <w:sz w:val="24"/>
              </w:rPr>
              <w:t>усвоенияматериала.</w:t>
            </w:r>
          </w:p>
        </w:tc>
      </w:tr>
      <w:tr w:rsidR="00104812" w:rsidTr="00172EAD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gridAfter w:val="9"/>
          <w:wAfter w:w="1989" w:type="dxa"/>
          <w:trHeight w:val="4138"/>
        </w:trPr>
        <w:tc>
          <w:tcPr>
            <w:tcW w:w="5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812" w:rsidRPr="00B626D0" w:rsidRDefault="006D6A8D" w:rsidP="00104812">
            <w:pPr>
              <w:pStyle w:val="TableParagraph"/>
              <w:spacing w:line="291" w:lineRule="exact"/>
              <w:ind w:left="47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80</w:t>
            </w:r>
          </w:p>
          <w:p w:rsidR="00104812" w:rsidRPr="00B626D0" w:rsidRDefault="00104812" w:rsidP="00104812">
            <w:pPr>
              <w:pStyle w:val="TableParagraph"/>
              <w:spacing w:line="298" w:lineRule="exact"/>
              <w:ind w:left="47"/>
              <w:rPr>
                <w:sz w:val="26"/>
                <w:lang w:val="ru-RU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812" w:rsidRDefault="00104812" w:rsidP="00104812">
            <w:pPr>
              <w:pStyle w:val="TableParagraph"/>
              <w:rPr>
                <w:sz w:val="24"/>
              </w:rPr>
            </w:pP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4812" w:rsidRDefault="00104812" w:rsidP="00104812">
            <w:pPr>
              <w:pStyle w:val="TableParagraph"/>
              <w:ind w:left="42" w:right="28"/>
              <w:rPr>
                <w:sz w:val="24"/>
              </w:rPr>
            </w:pPr>
            <w:r>
              <w:rPr>
                <w:sz w:val="24"/>
              </w:rPr>
              <w:t>Проверкаумножения.</w:t>
            </w:r>
          </w:p>
        </w:tc>
        <w:tc>
          <w:tcPr>
            <w:tcW w:w="1847" w:type="dxa"/>
            <w:gridSpan w:val="2"/>
            <w:tcBorders>
              <w:top w:val="single" w:sz="4" w:space="0" w:color="000000"/>
            </w:tcBorders>
          </w:tcPr>
          <w:p w:rsidR="00104812" w:rsidRDefault="00104812" w:rsidP="00104812">
            <w:pPr>
              <w:pStyle w:val="TableParagraph"/>
              <w:ind w:left="44" w:right="605" w:firstLine="62"/>
              <w:rPr>
                <w:sz w:val="24"/>
              </w:rPr>
            </w:pPr>
            <w:r>
              <w:rPr>
                <w:sz w:val="24"/>
              </w:rPr>
              <w:t>проверкуумноженияделением;</w:t>
            </w:r>
          </w:p>
          <w:p w:rsidR="00104812" w:rsidRDefault="00104812" w:rsidP="00275D45">
            <w:pPr>
              <w:pStyle w:val="TableParagraph"/>
              <w:numPr>
                <w:ilvl w:val="0"/>
                <w:numId w:val="5"/>
              </w:numPr>
              <w:tabs>
                <w:tab w:val="left" w:pos="189"/>
              </w:tabs>
              <w:ind w:right="77" w:firstLine="0"/>
              <w:rPr>
                <w:sz w:val="24"/>
              </w:rPr>
            </w:pPr>
            <w:r>
              <w:rPr>
                <w:sz w:val="24"/>
              </w:rPr>
              <w:t>знатьизученную</w:t>
            </w:r>
            <w:r>
              <w:rPr>
                <w:spacing w:val="-1"/>
                <w:sz w:val="24"/>
              </w:rPr>
              <w:t>математическую</w:t>
            </w:r>
            <w:r>
              <w:rPr>
                <w:sz w:val="24"/>
              </w:rPr>
              <w:t>терминологию</w:t>
            </w:r>
          </w:p>
          <w:p w:rsidR="00104812" w:rsidRDefault="00104812" w:rsidP="00275D45">
            <w:pPr>
              <w:pStyle w:val="TableParagraph"/>
              <w:numPr>
                <w:ilvl w:val="0"/>
                <w:numId w:val="5"/>
              </w:numPr>
              <w:tabs>
                <w:tab w:val="left" w:pos="189"/>
              </w:tabs>
              <w:ind w:right="545" w:firstLine="0"/>
              <w:rPr>
                <w:sz w:val="24"/>
              </w:rPr>
            </w:pPr>
            <w:r>
              <w:rPr>
                <w:spacing w:val="-1"/>
                <w:sz w:val="24"/>
              </w:rPr>
              <w:t>выполнять</w:t>
            </w:r>
            <w:r>
              <w:rPr>
                <w:sz w:val="24"/>
              </w:rPr>
              <w:t>проверкуумноженияделением;</w:t>
            </w:r>
          </w:p>
          <w:p w:rsidR="00104812" w:rsidRDefault="00104812" w:rsidP="00104812">
            <w:pPr>
              <w:pStyle w:val="TableParagraph"/>
              <w:ind w:left="44" w:right="149"/>
              <w:rPr>
                <w:sz w:val="24"/>
              </w:rPr>
            </w:pPr>
            <w:r>
              <w:rPr>
                <w:sz w:val="24"/>
              </w:rPr>
              <w:t>-выполнятьсамостоятельнозадания теста</w:t>
            </w:r>
          </w:p>
        </w:tc>
        <w:tc>
          <w:tcPr>
            <w:tcW w:w="22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812" w:rsidRPr="00104812" w:rsidRDefault="00104812" w:rsidP="00104812">
            <w:pPr>
              <w:pStyle w:val="TableParagraph"/>
              <w:ind w:left="44" w:right="6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Научатся выполнятьпроверку умноженияделением; читатьравенства, используяматематическуютерминологию;чертить отрезкизаданной длины исравнивать их;дополнять вопросомусловие задачи;решатьзадачиизученных видов;работатьвпарах.</w:t>
            </w:r>
          </w:p>
        </w:tc>
        <w:tc>
          <w:tcPr>
            <w:tcW w:w="19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812" w:rsidRPr="00104812" w:rsidRDefault="00104812" w:rsidP="00104812">
            <w:pPr>
              <w:pStyle w:val="TableParagraph"/>
              <w:ind w:left="46" w:right="373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Формированиемотива,реализующегопотребность всоциальнозначимой исоциальнооцениваемойдеятельности.</w:t>
            </w:r>
          </w:p>
        </w:tc>
        <w:tc>
          <w:tcPr>
            <w:tcW w:w="163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812" w:rsidRPr="00104812" w:rsidRDefault="00104812" w:rsidP="00104812">
            <w:pPr>
              <w:pStyle w:val="TableParagraph"/>
              <w:ind w:left="41" w:right="194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Поиск ивыделениенеобходимойинформации.</w:t>
            </w:r>
          </w:p>
        </w:tc>
        <w:tc>
          <w:tcPr>
            <w:tcW w:w="16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812" w:rsidRPr="00104812" w:rsidRDefault="00104812" w:rsidP="00104812">
            <w:pPr>
              <w:pStyle w:val="TableParagraph"/>
              <w:ind w:left="40" w:right="185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Пониманиевозможностиразличныхточек зренияна один и тотже предметиливопрос.</w:t>
            </w:r>
          </w:p>
        </w:tc>
        <w:tc>
          <w:tcPr>
            <w:tcW w:w="172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812" w:rsidRPr="00104812" w:rsidRDefault="00104812" w:rsidP="00104812">
            <w:pPr>
              <w:pStyle w:val="TableParagraph"/>
              <w:ind w:left="45" w:right="62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Целеполаганиекак постановкаучебной задачина основесоотнесениятого,чтоужеизвестноучащимся,ачтоещёнеизвестно.</w:t>
            </w:r>
          </w:p>
        </w:tc>
      </w:tr>
      <w:tr w:rsidR="00104812" w:rsidTr="00172EAD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gridAfter w:val="9"/>
          <w:wAfter w:w="1989" w:type="dxa"/>
          <w:trHeight w:val="3038"/>
        </w:trPr>
        <w:tc>
          <w:tcPr>
            <w:tcW w:w="564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812" w:rsidRDefault="006D6A8D" w:rsidP="00104812">
            <w:pPr>
              <w:pStyle w:val="TableParagraph"/>
              <w:spacing w:line="295" w:lineRule="exact"/>
              <w:ind w:left="45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lastRenderedPageBreak/>
              <w:t>81</w:t>
            </w:r>
          </w:p>
          <w:p w:rsidR="00B626D0" w:rsidRPr="00B626D0" w:rsidRDefault="006D6A8D" w:rsidP="00104812">
            <w:pPr>
              <w:pStyle w:val="TableParagraph"/>
              <w:spacing w:line="295" w:lineRule="exact"/>
              <w:ind w:left="45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82</w:t>
            </w:r>
          </w:p>
          <w:p w:rsidR="00104812" w:rsidRPr="00B626D0" w:rsidRDefault="00104812" w:rsidP="00B626D0">
            <w:pPr>
              <w:pStyle w:val="TableParagraph"/>
              <w:spacing w:line="298" w:lineRule="exact"/>
              <w:rPr>
                <w:sz w:val="26"/>
                <w:lang w:val="ru-RU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4812" w:rsidRDefault="00104812" w:rsidP="00104812">
            <w:pPr>
              <w:pStyle w:val="TableParagraph"/>
              <w:rPr>
                <w:sz w:val="24"/>
              </w:rPr>
            </w:pPr>
          </w:p>
        </w:tc>
        <w:tc>
          <w:tcPr>
            <w:tcW w:w="1150" w:type="dxa"/>
            <w:tcBorders>
              <w:top w:val="single" w:sz="4" w:space="0" w:color="000000"/>
              <w:bottom w:val="single" w:sz="4" w:space="0" w:color="000000"/>
            </w:tcBorders>
          </w:tcPr>
          <w:p w:rsidR="00104812" w:rsidRDefault="00104812" w:rsidP="00104812">
            <w:pPr>
              <w:pStyle w:val="TableParagraph"/>
              <w:spacing w:line="237" w:lineRule="auto"/>
              <w:ind w:left="40" w:right="147"/>
              <w:jc w:val="both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1"/>
                <w:sz w:val="24"/>
              </w:rPr>
              <w:t>уравнени</w:t>
            </w:r>
            <w:r>
              <w:rPr>
                <w:sz w:val="24"/>
              </w:rPr>
              <w:t>й</w:t>
            </w:r>
          </w:p>
        </w:tc>
        <w:tc>
          <w:tcPr>
            <w:tcW w:w="1847" w:type="dxa"/>
            <w:gridSpan w:val="2"/>
            <w:tcBorders>
              <w:bottom w:val="single" w:sz="4" w:space="0" w:color="000000"/>
            </w:tcBorders>
          </w:tcPr>
          <w:p w:rsidR="00104812" w:rsidRPr="00104812" w:rsidRDefault="00104812" w:rsidP="00104812">
            <w:pPr>
              <w:pStyle w:val="TableParagraph"/>
              <w:ind w:left="44" w:right="407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Решатьуравнения нанахождениенеизвестногомножителя,неизвестногоделимого,неизвестногоделителя.</w:t>
            </w:r>
          </w:p>
          <w:p w:rsidR="00104812" w:rsidRDefault="00104812" w:rsidP="00104812">
            <w:pPr>
              <w:pStyle w:val="TableParagraph"/>
              <w:spacing w:line="274" w:lineRule="exact"/>
              <w:ind w:left="44" w:right="46"/>
              <w:rPr>
                <w:sz w:val="24"/>
              </w:rPr>
            </w:pPr>
            <w:r>
              <w:rPr>
                <w:sz w:val="24"/>
              </w:rPr>
              <w:t>Решатьзадачи</w:t>
            </w:r>
            <w:r>
              <w:rPr>
                <w:spacing w:val="-1"/>
                <w:sz w:val="24"/>
              </w:rPr>
              <w:t>арифметическим</w:t>
            </w:r>
          </w:p>
        </w:tc>
        <w:tc>
          <w:tcPr>
            <w:tcW w:w="2242" w:type="dxa"/>
            <w:tcBorders>
              <w:top w:val="single" w:sz="4" w:space="0" w:color="000000"/>
              <w:bottom w:val="single" w:sz="4" w:space="0" w:color="000000"/>
            </w:tcBorders>
          </w:tcPr>
          <w:p w:rsidR="00104812" w:rsidRPr="00104812" w:rsidRDefault="00104812" w:rsidP="00104812">
            <w:pPr>
              <w:pStyle w:val="TableParagraph"/>
              <w:ind w:left="44" w:right="4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Научатся выполнятьпроверку умноженияделением; решатьуравнения; решатьзадачиизученныхвидов.</w:t>
            </w:r>
          </w:p>
        </w:tc>
        <w:tc>
          <w:tcPr>
            <w:tcW w:w="1982" w:type="dxa"/>
            <w:gridSpan w:val="6"/>
            <w:tcBorders>
              <w:top w:val="single" w:sz="4" w:space="0" w:color="000000"/>
              <w:bottom w:val="single" w:sz="4" w:space="0" w:color="000000"/>
            </w:tcBorders>
          </w:tcPr>
          <w:p w:rsidR="00104812" w:rsidRPr="00104812" w:rsidRDefault="00104812" w:rsidP="00104812">
            <w:pPr>
              <w:pStyle w:val="TableParagraph"/>
              <w:ind w:left="43" w:right="371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Формированиемотива,реализующегопотребность всоциальнозначимой исоциальнооцениваемойдеятельности.</w:t>
            </w:r>
          </w:p>
        </w:tc>
        <w:tc>
          <w:tcPr>
            <w:tcW w:w="1635" w:type="dxa"/>
            <w:gridSpan w:val="8"/>
            <w:tcBorders>
              <w:top w:val="single" w:sz="4" w:space="0" w:color="000000"/>
              <w:bottom w:val="single" w:sz="4" w:space="0" w:color="000000"/>
            </w:tcBorders>
          </w:tcPr>
          <w:p w:rsidR="00104812" w:rsidRPr="00104812" w:rsidRDefault="00104812" w:rsidP="00104812">
            <w:pPr>
              <w:pStyle w:val="TableParagraph"/>
              <w:ind w:left="38" w:right="65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Умение</w:t>
            </w:r>
            <w:r w:rsidRPr="00104812">
              <w:rPr>
                <w:spacing w:val="-1"/>
                <w:sz w:val="24"/>
                <w:lang w:val="ru-RU"/>
              </w:rPr>
              <w:t>перерабатыват</w:t>
            </w:r>
            <w:r w:rsidRPr="00104812">
              <w:rPr>
                <w:sz w:val="24"/>
                <w:lang w:val="ru-RU"/>
              </w:rPr>
              <w:t>ь полученнуюинформацию.</w:t>
            </w:r>
          </w:p>
        </w:tc>
        <w:tc>
          <w:tcPr>
            <w:tcW w:w="1627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 w:rsidR="00104812" w:rsidRPr="00104812" w:rsidRDefault="00104812" w:rsidP="00104812">
            <w:pPr>
              <w:pStyle w:val="TableParagraph"/>
              <w:ind w:left="38" w:right="30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Умениеаргументироватьсвойвыборспособарешениязадачи.</w:t>
            </w:r>
          </w:p>
        </w:tc>
        <w:tc>
          <w:tcPr>
            <w:tcW w:w="1726" w:type="dxa"/>
            <w:gridSpan w:val="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812" w:rsidRDefault="00104812" w:rsidP="00104812">
            <w:pPr>
              <w:pStyle w:val="TableParagraph"/>
              <w:spacing w:line="237" w:lineRule="auto"/>
              <w:ind w:left="42" w:right="75"/>
              <w:rPr>
                <w:sz w:val="24"/>
              </w:rPr>
            </w:pPr>
            <w:r>
              <w:rPr>
                <w:sz w:val="24"/>
              </w:rPr>
              <w:t>Прогнозированиерезультата.</w:t>
            </w:r>
          </w:p>
        </w:tc>
      </w:tr>
      <w:tr w:rsidR="00104812" w:rsidTr="00172EAD">
        <w:trPr>
          <w:gridAfter w:val="9"/>
          <w:wAfter w:w="1989" w:type="dxa"/>
          <w:trHeight w:val="1382"/>
        </w:trPr>
        <w:tc>
          <w:tcPr>
            <w:tcW w:w="564" w:type="dxa"/>
            <w:gridSpan w:val="4"/>
            <w:tcBorders>
              <w:left w:val="single" w:sz="6" w:space="0" w:color="000000"/>
            </w:tcBorders>
          </w:tcPr>
          <w:p w:rsidR="00104812" w:rsidRDefault="0042359A" w:rsidP="00104812">
            <w:pPr>
              <w:pStyle w:val="TableParagraph"/>
              <w:rPr>
                <w:sz w:val="24"/>
              </w:rPr>
            </w:pPr>
            <w:r w:rsidRPr="0042359A">
              <w:pict>
                <v:shape id="_x0000_s1045" style="position:absolute;margin-left:822pt;margin-top:42.5pt;width:.75pt;height:485.25pt;z-index:251678720;mso-position-horizontal-relative:page;mso-position-vertical-relative:page" coordorigin="16440,850" coordsize="15,9705" o:spt="100" adj="0,,0" path="m16454,7515r-14,l16440,10554r14,l16454,7515xm16454,7500r-14,l16440,7515r14,l16454,7500xm16454,850r-14,l16440,864r,2488l16440,3361r,4139l16454,7500r,-4139l16454,3352r,-2488l16454,850xe" fillcolor="black" stroked="f">
                  <v:stroke joinstyle="round"/>
                  <v:formulas/>
                  <v:path arrowok="t" o:connecttype="segments"/>
                  <w10:wrap anchorx="page" anchory="page"/>
                </v:shape>
              </w:pict>
            </w:r>
          </w:p>
        </w:tc>
        <w:tc>
          <w:tcPr>
            <w:tcW w:w="981" w:type="dxa"/>
            <w:tcBorders>
              <w:right w:val="single" w:sz="6" w:space="0" w:color="000000"/>
            </w:tcBorders>
          </w:tcPr>
          <w:p w:rsidR="00104812" w:rsidRDefault="00104812" w:rsidP="00104812">
            <w:pPr>
              <w:pStyle w:val="TableParagraph"/>
              <w:rPr>
                <w:sz w:val="24"/>
              </w:rPr>
            </w:pP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04812" w:rsidRDefault="00104812" w:rsidP="00104812">
            <w:pPr>
              <w:pStyle w:val="TableParagraph"/>
              <w:rPr>
                <w:sz w:val="24"/>
              </w:rPr>
            </w:pPr>
          </w:p>
        </w:tc>
        <w:tc>
          <w:tcPr>
            <w:tcW w:w="1847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04812" w:rsidRPr="00104812" w:rsidRDefault="00104812" w:rsidP="00104812">
            <w:pPr>
              <w:pStyle w:val="TableParagraph"/>
              <w:ind w:left="44" w:right="147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испособами.Объяснятьвыбор действиядлярешения.</w:t>
            </w:r>
          </w:p>
          <w:p w:rsidR="00104812" w:rsidRDefault="00104812" w:rsidP="00104812">
            <w:pPr>
              <w:pStyle w:val="TableParagraph"/>
              <w:spacing w:line="266" w:lineRule="exact"/>
              <w:ind w:left="44"/>
              <w:rPr>
                <w:sz w:val="24"/>
              </w:rPr>
            </w:pPr>
            <w:r>
              <w:rPr>
                <w:sz w:val="24"/>
              </w:rPr>
              <w:t>Составлятьплан.</w:t>
            </w:r>
          </w:p>
        </w:tc>
        <w:tc>
          <w:tcPr>
            <w:tcW w:w="2242" w:type="dxa"/>
            <w:tcBorders>
              <w:left w:val="single" w:sz="6" w:space="0" w:color="000000"/>
              <w:right w:val="single" w:sz="6" w:space="0" w:color="000000"/>
            </w:tcBorders>
          </w:tcPr>
          <w:p w:rsidR="00104812" w:rsidRDefault="00104812" w:rsidP="00104812">
            <w:pPr>
              <w:pStyle w:val="TableParagraph"/>
              <w:rPr>
                <w:sz w:val="24"/>
              </w:rPr>
            </w:pPr>
          </w:p>
        </w:tc>
        <w:tc>
          <w:tcPr>
            <w:tcW w:w="1982" w:type="dxa"/>
            <w:gridSpan w:val="6"/>
            <w:tcBorders>
              <w:left w:val="single" w:sz="6" w:space="0" w:color="000000"/>
              <w:right w:val="single" w:sz="6" w:space="0" w:color="000000"/>
            </w:tcBorders>
          </w:tcPr>
          <w:p w:rsidR="00104812" w:rsidRDefault="00104812" w:rsidP="00104812">
            <w:pPr>
              <w:pStyle w:val="TableParagraph"/>
              <w:rPr>
                <w:sz w:val="24"/>
              </w:rPr>
            </w:pPr>
          </w:p>
        </w:tc>
        <w:tc>
          <w:tcPr>
            <w:tcW w:w="1635" w:type="dxa"/>
            <w:gridSpan w:val="8"/>
            <w:tcBorders>
              <w:left w:val="single" w:sz="6" w:space="0" w:color="000000"/>
              <w:right w:val="single" w:sz="6" w:space="0" w:color="000000"/>
            </w:tcBorders>
          </w:tcPr>
          <w:p w:rsidR="00104812" w:rsidRDefault="00104812" w:rsidP="00104812">
            <w:pPr>
              <w:pStyle w:val="TableParagraph"/>
              <w:rPr>
                <w:sz w:val="24"/>
              </w:rPr>
            </w:pPr>
          </w:p>
        </w:tc>
        <w:tc>
          <w:tcPr>
            <w:tcW w:w="1627" w:type="dxa"/>
            <w:gridSpan w:val="4"/>
            <w:tcBorders>
              <w:left w:val="single" w:sz="6" w:space="0" w:color="000000"/>
              <w:right w:val="single" w:sz="6" w:space="0" w:color="000000"/>
            </w:tcBorders>
          </w:tcPr>
          <w:p w:rsidR="00104812" w:rsidRDefault="00104812" w:rsidP="00104812">
            <w:pPr>
              <w:pStyle w:val="TableParagraph"/>
              <w:rPr>
                <w:sz w:val="24"/>
              </w:rPr>
            </w:pPr>
          </w:p>
        </w:tc>
        <w:tc>
          <w:tcPr>
            <w:tcW w:w="1726" w:type="dxa"/>
            <w:gridSpan w:val="8"/>
            <w:tcBorders>
              <w:left w:val="single" w:sz="6" w:space="0" w:color="000000"/>
            </w:tcBorders>
          </w:tcPr>
          <w:p w:rsidR="00104812" w:rsidRDefault="00104812" w:rsidP="00104812">
            <w:pPr>
              <w:pStyle w:val="TableParagraph"/>
              <w:rPr>
                <w:sz w:val="24"/>
              </w:rPr>
            </w:pPr>
          </w:p>
        </w:tc>
      </w:tr>
      <w:tr w:rsidR="00104812" w:rsidTr="00172EAD">
        <w:trPr>
          <w:gridAfter w:val="9"/>
          <w:wAfter w:w="1989" w:type="dxa"/>
          <w:trHeight w:val="4690"/>
        </w:trPr>
        <w:tc>
          <w:tcPr>
            <w:tcW w:w="564" w:type="dxa"/>
            <w:gridSpan w:val="4"/>
            <w:tcBorders>
              <w:left w:val="single" w:sz="6" w:space="0" w:color="000000"/>
              <w:bottom w:val="single" w:sz="6" w:space="0" w:color="000000"/>
            </w:tcBorders>
          </w:tcPr>
          <w:p w:rsidR="00104812" w:rsidRDefault="006D6A8D" w:rsidP="00104812">
            <w:pPr>
              <w:pStyle w:val="TableParagraph"/>
              <w:spacing w:line="291" w:lineRule="exact"/>
              <w:ind w:left="45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83</w:t>
            </w:r>
          </w:p>
          <w:p w:rsidR="00B626D0" w:rsidRPr="00B626D0" w:rsidRDefault="006D6A8D" w:rsidP="00104812">
            <w:pPr>
              <w:pStyle w:val="TableParagraph"/>
              <w:spacing w:line="291" w:lineRule="exact"/>
              <w:ind w:left="45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84</w:t>
            </w:r>
          </w:p>
          <w:p w:rsidR="00104812" w:rsidRPr="00203911" w:rsidRDefault="00104812" w:rsidP="00104812">
            <w:pPr>
              <w:pStyle w:val="TableParagraph"/>
              <w:spacing w:line="298" w:lineRule="exact"/>
              <w:ind w:left="45"/>
              <w:rPr>
                <w:sz w:val="26"/>
                <w:lang w:val="ru-RU"/>
              </w:rPr>
            </w:pPr>
          </w:p>
        </w:tc>
        <w:tc>
          <w:tcPr>
            <w:tcW w:w="981" w:type="dxa"/>
            <w:tcBorders>
              <w:bottom w:val="single" w:sz="6" w:space="0" w:color="000000"/>
              <w:right w:val="single" w:sz="6" w:space="0" w:color="000000"/>
            </w:tcBorders>
          </w:tcPr>
          <w:p w:rsidR="00104812" w:rsidRDefault="00104812" w:rsidP="00104812">
            <w:pPr>
              <w:pStyle w:val="TableParagraph"/>
              <w:rPr>
                <w:sz w:val="24"/>
              </w:rPr>
            </w:pPr>
          </w:p>
        </w:tc>
        <w:tc>
          <w:tcPr>
            <w:tcW w:w="115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4812" w:rsidRDefault="00104812" w:rsidP="00104812">
            <w:pPr>
              <w:pStyle w:val="TableParagraph"/>
              <w:ind w:left="40" w:right="32"/>
              <w:rPr>
                <w:sz w:val="24"/>
              </w:rPr>
            </w:pPr>
            <w:r>
              <w:rPr>
                <w:spacing w:val="-1"/>
                <w:sz w:val="24"/>
              </w:rPr>
              <w:t>Закреплен</w:t>
            </w:r>
            <w:r>
              <w:rPr>
                <w:sz w:val="24"/>
              </w:rPr>
              <w:t>иеизученного.</w:t>
            </w:r>
          </w:p>
        </w:tc>
        <w:tc>
          <w:tcPr>
            <w:tcW w:w="1847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4812" w:rsidRPr="00104812" w:rsidRDefault="00104812" w:rsidP="00104812">
            <w:pPr>
              <w:pStyle w:val="TableParagraph"/>
              <w:ind w:left="44" w:right="125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решать простыеисоставныезадачи;</w:t>
            </w:r>
          </w:p>
          <w:p w:rsidR="00104812" w:rsidRPr="00104812" w:rsidRDefault="00104812" w:rsidP="00104812">
            <w:pPr>
              <w:pStyle w:val="TableParagraph"/>
              <w:ind w:left="44" w:right="52"/>
              <w:rPr>
                <w:sz w:val="24"/>
                <w:lang w:val="ru-RU"/>
              </w:rPr>
            </w:pPr>
            <w:r w:rsidRPr="00104812">
              <w:rPr>
                <w:b/>
                <w:sz w:val="24"/>
                <w:lang w:val="ru-RU"/>
              </w:rPr>
              <w:t>-</w:t>
            </w:r>
            <w:r w:rsidRPr="00104812">
              <w:rPr>
                <w:sz w:val="24"/>
                <w:lang w:val="ru-RU"/>
              </w:rPr>
              <w:t>уметьрешатьтекстовыезадачи</w:t>
            </w:r>
            <w:r w:rsidRPr="00104812">
              <w:rPr>
                <w:spacing w:val="-1"/>
                <w:sz w:val="24"/>
                <w:lang w:val="ru-RU"/>
              </w:rPr>
              <w:t>арифметическим</w:t>
            </w:r>
            <w:r w:rsidRPr="00104812">
              <w:rPr>
                <w:sz w:val="24"/>
                <w:lang w:val="ru-RU"/>
              </w:rPr>
              <w:t>способом (неболее двухдействий);</w:t>
            </w:r>
          </w:p>
          <w:p w:rsidR="00104812" w:rsidRPr="00104812" w:rsidRDefault="00104812" w:rsidP="00104812">
            <w:pPr>
              <w:pStyle w:val="TableParagraph"/>
              <w:ind w:left="44" w:right="96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-выполнятьсхематическийчертёжкзадаче;</w:t>
            </w:r>
          </w:p>
          <w:p w:rsidR="00104812" w:rsidRDefault="00104812" w:rsidP="00104812">
            <w:pPr>
              <w:pStyle w:val="TableParagraph"/>
              <w:ind w:left="44" w:right="231"/>
              <w:rPr>
                <w:sz w:val="24"/>
              </w:rPr>
            </w:pPr>
            <w:r>
              <w:rPr>
                <w:sz w:val="24"/>
              </w:rPr>
              <w:t>-рассуждать,</w:t>
            </w:r>
            <w:r>
              <w:rPr>
                <w:spacing w:val="-1"/>
                <w:sz w:val="24"/>
              </w:rPr>
              <w:t>анализировать,</w:t>
            </w:r>
            <w:r>
              <w:rPr>
                <w:sz w:val="24"/>
              </w:rPr>
              <w:t>сравнивать</w:t>
            </w:r>
          </w:p>
        </w:tc>
        <w:tc>
          <w:tcPr>
            <w:tcW w:w="2242" w:type="dxa"/>
            <w:tcBorders>
              <w:left w:val="single" w:sz="6" w:space="0" w:color="000000"/>
              <w:right w:val="single" w:sz="6" w:space="0" w:color="000000"/>
            </w:tcBorders>
          </w:tcPr>
          <w:p w:rsidR="00104812" w:rsidRPr="00104812" w:rsidRDefault="00104812" w:rsidP="00104812">
            <w:pPr>
              <w:pStyle w:val="TableParagraph"/>
              <w:ind w:left="44" w:right="17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Научатся решатьзадачиизученныхвидов; читатьравенства,используяматематическуютерминологию;работатьвпарах.</w:t>
            </w:r>
          </w:p>
        </w:tc>
        <w:tc>
          <w:tcPr>
            <w:tcW w:w="1982" w:type="dxa"/>
            <w:gridSpan w:val="6"/>
            <w:tcBorders>
              <w:left w:val="single" w:sz="6" w:space="0" w:color="000000"/>
              <w:right w:val="single" w:sz="6" w:space="0" w:color="000000"/>
            </w:tcBorders>
          </w:tcPr>
          <w:p w:rsidR="00104812" w:rsidRPr="00104812" w:rsidRDefault="00104812" w:rsidP="00104812">
            <w:pPr>
              <w:pStyle w:val="TableParagraph"/>
              <w:ind w:left="43" w:right="180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Умениеопределять ивысказывать подруководствомпедагога самыепростые общиедля всех людейправилаповеденияприсотрудничестве(этическиенормы).</w:t>
            </w:r>
          </w:p>
        </w:tc>
        <w:tc>
          <w:tcPr>
            <w:tcW w:w="1635" w:type="dxa"/>
            <w:gridSpan w:val="8"/>
            <w:tcBorders>
              <w:left w:val="single" w:sz="6" w:space="0" w:color="000000"/>
              <w:right w:val="single" w:sz="6" w:space="0" w:color="000000"/>
            </w:tcBorders>
          </w:tcPr>
          <w:p w:rsidR="00104812" w:rsidRPr="00104812" w:rsidRDefault="00104812" w:rsidP="00104812">
            <w:pPr>
              <w:pStyle w:val="TableParagraph"/>
              <w:ind w:left="38" w:right="389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Умениенаходитьответы навопросы,используясвойжизненныйопыт.</w:t>
            </w:r>
          </w:p>
        </w:tc>
        <w:tc>
          <w:tcPr>
            <w:tcW w:w="1627" w:type="dxa"/>
            <w:gridSpan w:val="4"/>
            <w:tcBorders>
              <w:left w:val="single" w:sz="6" w:space="0" w:color="000000"/>
              <w:right w:val="single" w:sz="6" w:space="0" w:color="000000"/>
            </w:tcBorders>
          </w:tcPr>
          <w:p w:rsidR="00104812" w:rsidRPr="00104812" w:rsidRDefault="00104812" w:rsidP="00104812">
            <w:pPr>
              <w:pStyle w:val="TableParagraph"/>
              <w:ind w:left="38" w:right="185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Умениеоформлятьсвои мысли вустнойиписьменнойформе (науровнепредложенияилинебольшоготекста)</w:t>
            </w:r>
          </w:p>
        </w:tc>
        <w:tc>
          <w:tcPr>
            <w:tcW w:w="1726" w:type="dxa"/>
            <w:gridSpan w:val="8"/>
            <w:tcBorders>
              <w:left w:val="single" w:sz="6" w:space="0" w:color="000000"/>
            </w:tcBorders>
          </w:tcPr>
          <w:p w:rsidR="00104812" w:rsidRPr="00104812" w:rsidRDefault="00104812" w:rsidP="00104812">
            <w:pPr>
              <w:pStyle w:val="TableParagraph"/>
              <w:ind w:left="42" w:right="64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Умениеформулироватьцельдеятельностина уроке спомощьюучителя.</w:t>
            </w:r>
          </w:p>
        </w:tc>
      </w:tr>
      <w:tr w:rsidR="00104812" w:rsidTr="00172EAD">
        <w:trPr>
          <w:gridAfter w:val="9"/>
          <w:wAfter w:w="1989" w:type="dxa"/>
          <w:trHeight w:val="3590"/>
        </w:trPr>
        <w:tc>
          <w:tcPr>
            <w:tcW w:w="56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104812" w:rsidRPr="00B626D0" w:rsidRDefault="006D6A8D" w:rsidP="00104812">
            <w:pPr>
              <w:pStyle w:val="TableParagraph"/>
              <w:spacing w:line="296" w:lineRule="exact"/>
              <w:ind w:left="45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lastRenderedPageBreak/>
              <w:t>85</w:t>
            </w:r>
          </w:p>
        </w:tc>
        <w:tc>
          <w:tcPr>
            <w:tcW w:w="98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4812" w:rsidRDefault="00104812" w:rsidP="00104812">
            <w:pPr>
              <w:pStyle w:val="TableParagraph"/>
              <w:rPr>
                <w:sz w:val="24"/>
              </w:rPr>
            </w:pP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4812" w:rsidRPr="00104812" w:rsidRDefault="00104812" w:rsidP="00104812">
            <w:pPr>
              <w:pStyle w:val="TableParagraph"/>
              <w:spacing w:before="1"/>
              <w:ind w:left="40" w:right="12"/>
              <w:rPr>
                <w:b/>
                <w:sz w:val="24"/>
                <w:lang w:val="ru-RU"/>
              </w:rPr>
            </w:pPr>
            <w:r w:rsidRPr="00104812">
              <w:rPr>
                <w:b/>
                <w:sz w:val="24"/>
                <w:lang w:val="ru-RU"/>
              </w:rPr>
              <w:t>Контрольнаяработа</w:t>
            </w:r>
          </w:p>
          <w:p w:rsidR="00104812" w:rsidRPr="00104812" w:rsidRDefault="00104812" w:rsidP="00104812">
            <w:pPr>
              <w:pStyle w:val="TableParagraph"/>
              <w:spacing w:line="237" w:lineRule="auto"/>
              <w:ind w:left="40" w:right="458"/>
              <w:rPr>
                <w:b/>
                <w:sz w:val="24"/>
                <w:lang w:val="ru-RU"/>
              </w:rPr>
            </w:pPr>
            <w:r w:rsidRPr="00104812">
              <w:rPr>
                <w:b/>
                <w:sz w:val="24"/>
                <w:lang w:val="ru-RU"/>
              </w:rPr>
              <w:t>№6потеме</w:t>
            </w:r>
          </w:p>
          <w:p w:rsidR="00104812" w:rsidRPr="00104812" w:rsidRDefault="00104812" w:rsidP="00104812">
            <w:pPr>
              <w:pStyle w:val="TableParagraph"/>
              <w:spacing w:before="4"/>
              <w:ind w:left="40" w:right="34"/>
              <w:jc w:val="both"/>
              <w:rPr>
                <w:b/>
                <w:sz w:val="24"/>
                <w:lang w:val="ru-RU"/>
              </w:rPr>
            </w:pPr>
            <w:r w:rsidRPr="00104812">
              <w:rPr>
                <w:b/>
                <w:spacing w:val="-1"/>
                <w:sz w:val="24"/>
                <w:lang w:val="ru-RU"/>
              </w:rPr>
              <w:t>«Решение</w:t>
            </w:r>
            <w:r w:rsidRPr="00104812">
              <w:rPr>
                <w:b/>
                <w:sz w:val="24"/>
                <w:lang w:val="ru-RU"/>
              </w:rPr>
              <w:t>уравнений»</w:t>
            </w:r>
          </w:p>
        </w:tc>
        <w:tc>
          <w:tcPr>
            <w:tcW w:w="18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4812" w:rsidRPr="00104812" w:rsidRDefault="00104812" w:rsidP="00104812">
            <w:pPr>
              <w:pStyle w:val="TableParagraph"/>
              <w:ind w:left="44" w:right="95" w:firstLine="62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зависимостимеждувеличинами прирешениизадач;</w:t>
            </w:r>
          </w:p>
          <w:p w:rsidR="00104812" w:rsidRPr="00104812" w:rsidRDefault="00104812" w:rsidP="00275D45">
            <w:pPr>
              <w:pStyle w:val="TableParagraph"/>
              <w:numPr>
                <w:ilvl w:val="0"/>
                <w:numId w:val="4"/>
              </w:numPr>
              <w:tabs>
                <w:tab w:val="left" w:pos="189"/>
              </w:tabs>
              <w:ind w:right="454" w:firstLine="0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правилапорядкавыполнениядействийвчисловыхвыражениях;</w:t>
            </w:r>
          </w:p>
          <w:p w:rsidR="00104812" w:rsidRDefault="00104812" w:rsidP="00275D45">
            <w:pPr>
              <w:pStyle w:val="TableParagraph"/>
              <w:numPr>
                <w:ilvl w:val="0"/>
                <w:numId w:val="4"/>
              </w:numPr>
              <w:tabs>
                <w:tab w:val="left" w:pos="247"/>
              </w:tabs>
              <w:ind w:left="246" w:hanging="140"/>
              <w:rPr>
                <w:sz w:val="24"/>
              </w:rPr>
            </w:pPr>
            <w:r>
              <w:rPr>
                <w:sz w:val="24"/>
              </w:rPr>
              <w:t>таблицу</w:t>
            </w:r>
          </w:p>
          <w:p w:rsidR="00104812" w:rsidRDefault="00104812" w:rsidP="00104812">
            <w:pPr>
              <w:pStyle w:val="TableParagraph"/>
              <w:spacing w:line="274" w:lineRule="exact"/>
              <w:ind w:left="44" w:right="416"/>
              <w:rPr>
                <w:sz w:val="24"/>
              </w:rPr>
            </w:pPr>
            <w:r>
              <w:rPr>
                <w:sz w:val="24"/>
              </w:rPr>
              <w:t>умножения иделения</w:t>
            </w:r>
          </w:p>
        </w:tc>
        <w:tc>
          <w:tcPr>
            <w:tcW w:w="2242" w:type="dxa"/>
            <w:tcBorders>
              <w:left w:val="single" w:sz="6" w:space="0" w:color="000000"/>
              <w:right w:val="single" w:sz="6" w:space="0" w:color="000000"/>
            </w:tcBorders>
          </w:tcPr>
          <w:p w:rsidR="00104812" w:rsidRPr="00104812" w:rsidRDefault="00104812" w:rsidP="00104812">
            <w:pPr>
              <w:pStyle w:val="TableParagraph"/>
              <w:ind w:left="44" w:right="71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Научатся применятьна практикеполученные знания,умения инавыки.</w:t>
            </w:r>
          </w:p>
        </w:tc>
        <w:tc>
          <w:tcPr>
            <w:tcW w:w="1982" w:type="dxa"/>
            <w:gridSpan w:val="6"/>
            <w:tcBorders>
              <w:left w:val="single" w:sz="6" w:space="0" w:color="000000"/>
              <w:right w:val="single" w:sz="6" w:space="0" w:color="000000"/>
            </w:tcBorders>
          </w:tcPr>
          <w:p w:rsidR="00104812" w:rsidRPr="00104812" w:rsidRDefault="00104812" w:rsidP="00104812">
            <w:pPr>
              <w:pStyle w:val="TableParagraph"/>
              <w:ind w:left="43" w:right="371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Формированиемотива,реализующегопотребность всоциальнозначимой исоциальнооцениваемойдеятельности.</w:t>
            </w:r>
          </w:p>
        </w:tc>
        <w:tc>
          <w:tcPr>
            <w:tcW w:w="1635" w:type="dxa"/>
            <w:gridSpan w:val="8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4812" w:rsidRPr="00104812" w:rsidRDefault="00104812" w:rsidP="00104812">
            <w:pPr>
              <w:pStyle w:val="TableParagraph"/>
              <w:ind w:left="38" w:right="54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Умениеделатьвыводы врезультатесовместнойработыклассаиучителя.</w:t>
            </w:r>
          </w:p>
        </w:tc>
        <w:tc>
          <w:tcPr>
            <w:tcW w:w="1627" w:type="dxa"/>
            <w:gridSpan w:val="4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4812" w:rsidRPr="00104812" w:rsidRDefault="00104812" w:rsidP="00104812">
            <w:pPr>
              <w:pStyle w:val="TableParagraph"/>
              <w:ind w:left="38" w:right="185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Умениеоформлятьсвои мысли вустнойиписьменнойформе.</w:t>
            </w:r>
          </w:p>
        </w:tc>
        <w:tc>
          <w:tcPr>
            <w:tcW w:w="1726" w:type="dxa"/>
            <w:gridSpan w:val="8"/>
            <w:tcBorders>
              <w:left w:val="single" w:sz="6" w:space="0" w:color="000000"/>
              <w:bottom w:val="single" w:sz="6" w:space="0" w:color="000000"/>
            </w:tcBorders>
          </w:tcPr>
          <w:p w:rsidR="00104812" w:rsidRPr="00104812" w:rsidRDefault="00104812" w:rsidP="00104812">
            <w:pPr>
              <w:pStyle w:val="TableParagraph"/>
              <w:ind w:left="42" w:right="74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Волевая</w:t>
            </w:r>
            <w:r w:rsidRPr="00104812">
              <w:rPr>
                <w:spacing w:val="-1"/>
                <w:sz w:val="24"/>
                <w:lang w:val="ru-RU"/>
              </w:rPr>
              <w:t>саморегуляция.</w:t>
            </w:r>
            <w:r w:rsidRPr="00104812">
              <w:rPr>
                <w:sz w:val="24"/>
                <w:lang w:val="ru-RU"/>
              </w:rPr>
              <w:t>Оценкакачества иуровняусвоенияматериала.</w:t>
            </w:r>
          </w:p>
        </w:tc>
      </w:tr>
      <w:tr w:rsidR="00104812" w:rsidTr="00172EAD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gridAfter w:val="9"/>
          <w:wAfter w:w="1989" w:type="dxa"/>
          <w:trHeight w:val="3591"/>
        </w:trPr>
        <w:tc>
          <w:tcPr>
            <w:tcW w:w="564" w:type="dxa"/>
            <w:gridSpan w:val="4"/>
            <w:tcBorders>
              <w:right w:val="single" w:sz="4" w:space="0" w:color="000000"/>
            </w:tcBorders>
          </w:tcPr>
          <w:p w:rsidR="00104812" w:rsidRPr="00104812" w:rsidRDefault="0042359A" w:rsidP="00104812">
            <w:pPr>
              <w:pStyle w:val="TableParagraph"/>
              <w:rPr>
                <w:sz w:val="24"/>
                <w:lang w:val="ru-RU"/>
              </w:rPr>
            </w:pPr>
            <w:r w:rsidRPr="0042359A">
              <w:pict>
                <v:shape id="_x0000_s1046" style="position:absolute;margin-left:822pt;margin-top:42.5pt;width:.75pt;height:485.25pt;z-index:251679744;mso-position-horizontal-relative:page;mso-position-vertical-relative:page" coordorigin="16440,850" coordsize="15,9705" o:spt="100" adj="0,,0" path="m16454,6963r-14,l16440,10554r14,l16454,6963xm16454,865r-14,l16440,2247r,10l16440,2257r,4691l16440,6963r14,l16454,6948r,-4691l16454,2257r,-10l16454,865xm16454,850r-14,l16440,864r14,l16454,850xe" fillcolor="black" stroked="f">
                  <v:stroke joinstyle="round"/>
                  <v:formulas/>
                  <v:path arrowok="t" o:connecttype="segments"/>
                  <w10:wrap anchorx="page" anchory="page"/>
                </v:shape>
              </w:pict>
            </w:r>
          </w:p>
        </w:tc>
        <w:tc>
          <w:tcPr>
            <w:tcW w:w="981" w:type="dxa"/>
            <w:tcBorders>
              <w:left w:val="single" w:sz="4" w:space="0" w:color="000000"/>
            </w:tcBorders>
          </w:tcPr>
          <w:p w:rsidR="00104812" w:rsidRPr="00104812" w:rsidRDefault="00104812" w:rsidP="00104812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150" w:type="dxa"/>
          </w:tcPr>
          <w:p w:rsidR="00104812" w:rsidRPr="00104812" w:rsidRDefault="00104812" w:rsidP="00104812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847" w:type="dxa"/>
            <w:gridSpan w:val="2"/>
          </w:tcPr>
          <w:p w:rsidR="00104812" w:rsidRPr="00104812" w:rsidRDefault="00104812" w:rsidP="00104812">
            <w:pPr>
              <w:pStyle w:val="TableParagraph"/>
              <w:spacing w:line="242" w:lineRule="auto"/>
              <w:ind w:left="44" w:right="414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однозначныхчисел;</w:t>
            </w:r>
          </w:p>
          <w:p w:rsidR="00104812" w:rsidRPr="00104812" w:rsidRDefault="00104812" w:rsidP="00104812">
            <w:pPr>
              <w:pStyle w:val="TableParagraph"/>
              <w:ind w:left="44" w:right="86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-правилонахожденияпериметра иплощадипрямоугольника(квадрата);</w:t>
            </w:r>
          </w:p>
          <w:p w:rsidR="00104812" w:rsidRDefault="00104812" w:rsidP="00104812">
            <w:pPr>
              <w:pStyle w:val="TableParagraph"/>
              <w:spacing w:line="242" w:lineRule="auto"/>
              <w:ind w:left="44" w:right="628"/>
              <w:rPr>
                <w:sz w:val="24"/>
              </w:rPr>
            </w:pPr>
            <w:r>
              <w:rPr>
                <w:sz w:val="24"/>
              </w:rPr>
              <w:t>-решение</w:t>
            </w:r>
            <w:r>
              <w:rPr>
                <w:spacing w:val="-1"/>
                <w:sz w:val="24"/>
              </w:rPr>
              <w:t>уравнений;</w:t>
            </w:r>
          </w:p>
          <w:p w:rsidR="00104812" w:rsidRDefault="00104812" w:rsidP="00104812">
            <w:pPr>
              <w:pStyle w:val="TableParagraph"/>
              <w:spacing w:line="242" w:lineRule="auto"/>
              <w:ind w:left="44" w:right="578" w:firstLine="62"/>
              <w:rPr>
                <w:sz w:val="24"/>
              </w:rPr>
            </w:pPr>
            <w:r>
              <w:rPr>
                <w:sz w:val="24"/>
              </w:rPr>
              <w:t>-сравнениевыражений</w:t>
            </w:r>
          </w:p>
        </w:tc>
        <w:tc>
          <w:tcPr>
            <w:tcW w:w="2242" w:type="dxa"/>
            <w:tcBorders>
              <w:top w:val="single" w:sz="4" w:space="0" w:color="000000"/>
              <w:bottom w:val="single" w:sz="4" w:space="0" w:color="000000"/>
            </w:tcBorders>
          </w:tcPr>
          <w:p w:rsidR="00104812" w:rsidRDefault="00104812" w:rsidP="00104812">
            <w:pPr>
              <w:pStyle w:val="TableParagraph"/>
              <w:rPr>
                <w:sz w:val="24"/>
              </w:rPr>
            </w:pPr>
          </w:p>
        </w:tc>
        <w:tc>
          <w:tcPr>
            <w:tcW w:w="1982" w:type="dxa"/>
            <w:gridSpan w:val="6"/>
            <w:tcBorders>
              <w:top w:val="single" w:sz="4" w:space="0" w:color="000000"/>
              <w:bottom w:val="single" w:sz="4" w:space="0" w:color="000000"/>
            </w:tcBorders>
          </w:tcPr>
          <w:p w:rsidR="00104812" w:rsidRDefault="00104812" w:rsidP="00104812">
            <w:pPr>
              <w:pStyle w:val="TableParagraph"/>
              <w:rPr>
                <w:sz w:val="24"/>
              </w:rPr>
            </w:pPr>
          </w:p>
        </w:tc>
        <w:tc>
          <w:tcPr>
            <w:tcW w:w="1635" w:type="dxa"/>
            <w:gridSpan w:val="8"/>
            <w:tcBorders>
              <w:top w:val="single" w:sz="4" w:space="0" w:color="000000"/>
            </w:tcBorders>
          </w:tcPr>
          <w:p w:rsidR="00104812" w:rsidRDefault="00104812" w:rsidP="00104812">
            <w:pPr>
              <w:pStyle w:val="TableParagraph"/>
              <w:rPr>
                <w:sz w:val="24"/>
              </w:rPr>
            </w:pPr>
          </w:p>
        </w:tc>
        <w:tc>
          <w:tcPr>
            <w:tcW w:w="1627" w:type="dxa"/>
            <w:gridSpan w:val="4"/>
            <w:tcBorders>
              <w:top w:val="single" w:sz="4" w:space="0" w:color="000000"/>
            </w:tcBorders>
          </w:tcPr>
          <w:p w:rsidR="00104812" w:rsidRDefault="00104812" w:rsidP="00104812">
            <w:pPr>
              <w:pStyle w:val="TableParagraph"/>
              <w:rPr>
                <w:sz w:val="24"/>
              </w:rPr>
            </w:pPr>
          </w:p>
        </w:tc>
        <w:tc>
          <w:tcPr>
            <w:tcW w:w="1726" w:type="dxa"/>
            <w:gridSpan w:val="8"/>
            <w:tcBorders>
              <w:top w:val="single" w:sz="4" w:space="0" w:color="000000"/>
              <w:right w:val="single" w:sz="4" w:space="0" w:color="000000"/>
            </w:tcBorders>
          </w:tcPr>
          <w:p w:rsidR="00104812" w:rsidRDefault="00104812" w:rsidP="00104812">
            <w:pPr>
              <w:pStyle w:val="TableParagraph"/>
              <w:rPr>
                <w:sz w:val="24"/>
              </w:rPr>
            </w:pPr>
          </w:p>
        </w:tc>
      </w:tr>
      <w:tr w:rsidR="00104812" w:rsidTr="00172EAD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gridAfter w:val="9"/>
          <w:wAfter w:w="1989" w:type="dxa"/>
          <w:trHeight w:val="3584"/>
        </w:trPr>
        <w:tc>
          <w:tcPr>
            <w:tcW w:w="564" w:type="dxa"/>
            <w:gridSpan w:val="4"/>
            <w:tcBorders>
              <w:right w:val="single" w:sz="4" w:space="0" w:color="000000"/>
            </w:tcBorders>
          </w:tcPr>
          <w:p w:rsidR="00104812" w:rsidRPr="00B626D0" w:rsidRDefault="006D6A8D" w:rsidP="00104812">
            <w:pPr>
              <w:pStyle w:val="TableParagraph"/>
              <w:spacing w:line="291" w:lineRule="exact"/>
              <w:ind w:left="45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lastRenderedPageBreak/>
              <w:t>86</w:t>
            </w:r>
          </w:p>
        </w:tc>
        <w:tc>
          <w:tcPr>
            <w:tcW w:w="981" w:type="dxa"/>
            <w:tcBorders>
              <w:left w:val="single" w:sz="4" w:space="0" w:color="000000"/>
            </w:tcBorders>
          </w:tcPr>
          <w:p w:rsidR="00104812" w:rsidRDefault="00104812" w:rsidP="00104812">
            <w:pPr>
              <w:pStyle w:val="TableParagraph"/>
              <w:rPr>
                <w:sz w:val="24"/>
              </w:rPr>
            </w:pPr>
          </w:p>
        </w:tc>
        <w:tc>
          <w:tcPr>
            <w:tcW w:w="1150" w:type="dxa"/>
          </w:tcPr>
          <w:p w:rsidR="00104812" w:rsidRPr="00104812" w:rsidRDefault="00104812" w:rsidP="00104812">
            <w:pPr>
              <w:pStyle w:val="TableParagraph"/>
              <w:ind w:left="40" w:right="27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Анализконтрольнойработы.</w:t>
            </w:r>
          </w:p>
          <w:p w:rsidR="00104812" w:rsidRPr="00104812" w:rsidRDefault="00104812" w:rsidP="00104812">
            <w:pPr>
              <w:pStyle w:val="TableParagraph"/>
              <w:spacing w:line="237" w:lineRule="auto"/>
              <w:ind w:left="40" w:right="51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Деление состатком.</w:t>
            </w:r>
          </w:p>
        </w:tc>
        <w:tc>
          <w:tcPr>
            <w:tcW w:w="1847" w:type="dxa"/>
            <w:gridSpan w:val="2"/>
            <w:vMerge w:val="restart"/>
            <w:tcBorders>
              <w:bottom w:val="nil"/>
            </w:tcBorders>
          </w:tcPr>
          <w:p w:rsidR="00104812" w:rsidRPr="00104812" w:rsidRDefault="00104812" w:rsidP="00104812">
            <w:pPr>
              <w:pStyle w:val="TableParagraph"/>
              <w:ind w:left="44" w:right="70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Разъяснятьсмысл деления состатком,выполнятьделение состатком и егопроверку.</w:t>
            </w:r>
          </w:p>
          <w:p w:rsidR="00104812" w:rsidRPr="00104812" w:rsidRDefault="00104812" w:rsidP="00104812">
            <w:pPr>
              <w:pStyle w:val="TableParagraph"/>
              <w:ind w:left="44" w:right="52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Решатьтекстовыезадачи</w:t>
            </w:r>
            <w:r w:rsidRPr="00104812">
              <w:rPr>
                <w:spacing w:val="-1"/>
                <w:sz w:val="24"/>
                <w:lang w:val="ru-RU"/>
              </w:rPr>
              <w:t>арифметическим</w:t>
            </w:r>
            <w:r w:rsidRPr="00104812">
              <w:rPr>
                <w:sz w:val="24"/>
                <w:lang w:val="ru-RU"/>
              </w:rPr>
              <w:t>способом.</w:t>
            </w:r>
          </w:p>
          <w:p w:rsidR="00104812" w:rsidRPr="00104812" w:rsidRDefault="00104812" w:rsidP="00104812">
            <w:pPr>
              <w:pStyle w:val="TableParagraph"/>
              <w:ind w:left="44" w:right="386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Составлять ирешать</w:t>
            </w:r>
            <w:r w:rsidRPr="00104812">
              <w:rPr>
                <w:spacing w:val="-1"/>
                <w:sz w:val="24"/>
                <w:lang w:val="ru-RU"/>
              </w:rPr>
              <w:t>практические</w:t>
            </w:r>
            <w:r w:rsidRPr="00104812">
              <w:rPr>
                <w:sz w:val="24"/>
                <w:lang w:val="ru-RU"/>
              </w:rPr>
              <w:t>задачисжизненнымисюжетами.</w:t>
            </w:r>
          </w:p>
          <w:p w:rsidR="00104812" w:rsidRPr="00104812" w:rsidRDefault="00104812" w:rsidP="00104812">
            <w:pPr>
              <w:pStyle w:val="TableParagraph"/>
              <w:ind w:left="44" w:right="66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Составлять планрешения задачи.Работать впарах,</w:t>
            </w:r>
          </w:p>
        </w:tc>
        <w:tc>
          <w:tcPr>
            <w:tcW w:w="2242" w:type="dxa"/>
            <w:tcBorders>
              <w:top w:val="single" w:sz="4" w:space="0" w:color="000000"/>
              <w:bottom w:val="single" w:sz="4" w:space="0" w:color="000000"/>
            </w:tcBorders>
          </w:tcPr>
          <w:p w:rsidR="00104812" w:rsidRPr="00104812" w:rsidRDefault="00104812" w:rsidP="00104812">
            <w:pPr>
              <w:pStyle w:val="TableParagraph"/>
              <w:ind w:left="44" w:right="28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Научатся пониматьпричины ошибок,допущенных вконтрольной работеиисправлятьих;выполнять деление состатком имоделировать этотвычислительныйприём с помощьюпредметов исхематических</w:t>
            </w:r>
          </w:p>
          <w:p w:rsidR="00104812" w:rsidRDefault="00104812" w:rsidP="00104812">
            <w:pPr>
              <w:pStyle w:val="TableParagraph"/>
              <w:spacing w:line="260" w:lineRule="exact"/>
              <w:ind w:left="44"/>
              <w:rPr>
                <w:sz w:val="24"/>
              </w:rPr>
            </w:pPr>
            <w:r>
              <w:rPr>
                <w:sz w:val="24"/>
              </w:rPr>
              <w:t>рисунков.</w:t>
            </w:r>
          </w:p>
        </w:tc>
        <w:tc>
          <w:tcPr>
            <w:tcW w:w="1982" w:type="dxa"/>
            <w:gridSpan w:val="6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:rsidR="00104812" w:rsidRPr="00104812" w:rsidRDefault="00104812" w:rsidP="00104812">
            <w:pPr>
              <w:pStyle w:val="TableParagraph"/>
              <w:ind w:left="43" w:right="371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Формированиемотива,реализующегопотребность всоциальнозначимой исоциальнооцениваемойдеятельности.</w:t>
            </w:r>
          </w:p>
        </w:tc>
        <w:tc>
          <w:tcPr>
            <w:tcW w:w="1635" w:type="dxa"/>
            <w:gridSpan w:val="8"/>
            <w:vMerge w:val="restart"/>
            <w:tcBorders>
              <w:bottom w:val="single" w:sz="4" w:space="0" w:color="000000"/>
            </w:tcBorders>
          </w:tcPr>
          <w:p w:rsidR="00104812" w:rsidRPr="00104812" w:rsidRDefault="00104812" w:rsidP="00104812">
            <w:pPr>
              <w:pStyle w:val="TableParagraph"/>
              <w:ind w:left="38" w:right="54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Умениеделатьвыводы врезультатесовместнойработыклассаиучителя.</w:t>
            </w:r>
          </w:p>
        </w:tc>
        <w:tc>
          <w:tcPr>
            <w:tcW w:w="1627" w:type="dxa"/>
            <w:gridSpan w:val="4"/>
            <w:vMerge w:val="restart"/>
            <w:tcBorders>
              <w:bottom w:val="single" w:sz="4" w:space="0" w:color="000000"/>
            </w:tcBorders>
          </w:tcPr>
          <w:p w:rsidR="00104812" w:rsidRPr="00104812" w:rsidRDefault="00104812" w:rsidP="00104812">
            <w:pPr>
              <w:pStyle w:val="TableParagraph"/>
              <w:ind w:left="38" w:right="30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Умениеаргументироватьсвойвыборспособарешениязадачи,убеждать,уступать.</w:t>
            </w:r>
          </w:p>
        </w:tc>
        <w:tc>
          <w:tcPr>
            <w:tcW w:w="1726" w:type="dxa"/>
            <w:gridSpan w:val="8"/>
            <w:vMerge w:val="restart"/>
            <w:tcBorders>
              <w:bottom w:val="single" w:sz="4" w:space="0" w:color="000000"/>
              <w:right w:val="single" w:sz="4" w:space="0" w:color="000000"/>
            </w:tcBorders>
          </w:tcPr>
          <w:p w:rsidR="00104812" w:rsidRPr="00104812" w:rsidRDefault="00104812" w:rsidP="00104812">
            <w:pPr>
              <w:pStyle w:val="TableParagraph"/>
              <w:ind w:left="42" w:right="536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Оценкакачества иуровняусвоенияматериала.</w:t>
            </w:r>
          </w:p>
        </w:tc>
      </w:tr>
      <w:tr w:rsidR="00104812" w:rsidTr="00172EAD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gridAfter w:val="9"/>
          <w:wAfter w:w="1989" w:type="dxa"/>
          <w:trHeight w:val="2488"/>
        </w:trPr>
        <w:tc>
          <w:tcPr>
            <w:tcW w:w="564" w:type="dxa"/>
            <w:gridSpan w:val="4"/>
            <w:tcBorders>
              <w:bottom w:val="single" w:sz="4" w:space="0" w:color="000000"/>
              <w:right w:val="single" w:sz="4" w:space="0" w:color="000000"/>
            </w:tcBorders>
          </w:tcPr>
          <w:p w:rsidR="00104812" w:rsidRDefault="006D6A8D" w:rsidP="00104812">
            <w:pPr>
              <w:pStyle w:val="TableParagraph"/>
              <w:spacing w:line="298" w:lineRule="exact"/>
              <w:ind w:left="45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87</w:t>
            </w:r>
          </w:p>
          <w:p w:rsidR="00B626D0" w:rsidRPr="00B626D0" w:rsidRDefault="006D6A8D" w:rsidP="00104812">
            <w:pPr>
              <w:pStyle w:val="TableParagraph"/>
              <w:spacing w:line="298" w:lineRule="exact"/>
              <w:ind w:left="45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88</w:t>
            </w:r>
          </w:p>
        </w:tc>
        <w:tc>
          <w:tcPr>
            <w:tcW w:w="981" w:type="dxa"/>
            <w:tcBorders>
              <w:left w:val="single" w:sz="4" w:space="0" w:color="000000"/>
              <w:bottom w:val="single" w:sz="4" w:space="0" w:color="000000"/>
            </w:tcBorders>
          </w:tcPr>
          <w:p w:rsidR="00104812" w:rsidRDefault="00104812" w:rsidP="00104812">
            <w:pPr>
              <w:pStyle w:val="TableParagraph"/>
              <w:rPr>
                <w:sz w:val="24"/>
              </w:rPr>
            </w:pPr>
          </w:p>
        </w:tc>
        <w:tc>
          <w:tcPr>
            <w:tcW w:w="1150" w:type="dxa"/>
            <w:tcBorders>
              <w:bottom w:val="single" w:sz="4" w:space="0" w:color="000000"/>
            </w:tcBorders>
          </w:tcPr>
          <w:p w:rsidR="00104812" w:rsidRDefault="00104812" w:rsidP="00104812">
            <w:pPr>
              <w:pStyle w:val="TableParagraph"/>
              <w:spacing w:line="237" w:lineRule="auto"/>
              <w:ind w:left="40" w:right="51"/>
              <w:rPr>
                <w:sz w:val="24"/>
              </w:rPr>
            </w:pPr>
            <w:r>
              <w:rPr>
                <w:sz w:val="24"/>
              </w:rPr>
              <w:t>Деление состатком.</w:t>
            </w:r>
          </w:p>
        </w:tc>
        <w:tc>
          <w:tcPr>
            <w:tcW w:w="1847" w:type="dxa"/>
            <w:gridSpan w:val="2"/>
            <w:vMerge/>
            <w:tcBorders>
              <w:top w:val="nil"/>
              <w:bottom w:val="nil"/>
            </w:tcBorders>
          </w:tcPr>
          <w:p w:rsidR="00104812" w:rsidRDefault="00104812" w:rsidP="00104812">
            <w:pPr>
              <w:rPr>
                <w:sz w:val="2"/>
                <w:szCs w:val="2"/>
              </w:rPr>
            </w:pPr>
          </w:p>
        </w:tc>
        <w:tc>
          <w:tcPr>
            <w:tcW w:w="2242" w:type="dxa"/>
            <w:tcBorders>
              <w:top w:val="single" w:sz="4" w:space="0" w:color="000000"/>
              <w:bottom w:val="single" w:sz="4" w:space="0" w:color="000000"/>
            </w:tcBorders>
          </w:tcPr>
          <w:p w:rsidR="00104812" w:rsidRPr="00104812" w:rsidRDefault="00104812" w:rsidP="00104812">
            <w:pPr>
              <w:pStyle w:val="TableParagraph"/>
              <w:ind w:left="44" w:right="4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Научатся выполнятьделение с остатком ивыполнять запись встолбик; выполнятьделение с остатком имоделировать этотвычислительныйприёмспомощью</w:t>
            </w:r>
          </w:p>
          <w:p w:rsidR="00104812" w:rsidRDefault="00104812" w:rsidP="00104812">
            <w:pPr>
              <w:pStyle w:val="TableParagraph"/>
              <w:spacing w:line="261" w:lineRule="exact"/>
              <w:ind w:left="44"/>
              <w:rPr>
                <w:sz w:val="24"/>
              </w:rPr>
            </w:pPr>
            <w:r>
              <w:rPr>
                <w:sz w:val="24"/>
              </w:rPr>
              <w:t>предметови</w:t>
            </w:r>
          </w:p>
        </w:tc>
        <w:tc>
          <w:tcPr>
            <w:tcW w:w="1982" w:type="dxa"/>
            <w:gridSpan w:val="6"/>
            <w:vMerge/>
            <w:tcBorders>
              <w:top w:val="nil"/>
              <w:bottom w:val="single" w:sz="4" w:space="0" w:color="000000"/>
            </w:tcBorders>
          </w:tcPr>
          <w:p w:rsidR="00104812" w:rsidRDefault="00104812" w:rsidP="00104812">
            <w:pPr>
              <w:rPr>
                <w:sz w:val="2"/>
                <w:szCs w:val="2"/>
              </w:rPr>
            </w:pPr>
          </w:p>
        </w:tc>
        <w:tc>
          <w:tcPr>
            <w:tcW w:w="1635" w:type="dxa"/>
            <w:gridSpan w:val="8"/>
            <w:vMerge/>
            <w:tcBorders>
              <w:top w:val="nil"/>
              <w:bottom w:val="single" w:sz="4" w:space="0" w:color="000000"/>
            </w:tcBorders>
          </w:tcPr>
          <w:p w:rsidR="00104812" w:rsidRDefault="00104812" w:rsidP="00104812">
            <w:pPr>
              <w:rPr>
                <w:sz w:val="2"/>
                <w:szCs w:val="2"/>
              </w:rPr>
            </w:pPr>
          </w:p>
        </w:tc>
        <w:tc>
          <w:tcPr>
            <w:tcW w:w="1627" w:type="dxa"/>
            <w:gridSpan w:val="4"/>
            <w:vMerge/>
            <w:tcBorders>
              <w:top w:val="nil"/>
              <w:bottom w:val="single" w:sz="4" w:space="0" w:color="000000"/>
            </w:tcBorders>
          </w:tcPr>
          <w:p w:rsidR="00104812" w:rsidRDefault="00104812" w:rsidP="00104812">
            <w:pPr>
              <w:rPr>
                <w:sz w:val="2"/>
                <w:szCs w:val="2"/>
              </w:rPr>
            </w:pPr>
          </w:p>
        </w:tc>
        <w:tc>
          <w:tcPr>
            <w:tcW w:w="1726" w:type="dxa"/>
            <w:gridSpan w:val="8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104812" w:rsidRDefault="00104812" w:rsidP="00104812">
            <w:pPr>
              <w:rPr>
                <w:sz w:val="2"/>
                <w:szCs w:val="2"/>
              </w:rPr>
            </w:pPr>
          </w:p>
        </w:tc>
      </w:tr>
      <w:tr w:rsidR="00104812" w:rsidTr="00172EAD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gridAfter w:val="9"/>
          <w:wAfter w:w="1989" w:type="dxa"/>
          <w:trHeight w:val="1936"/>
        </w:trPr>
        <w:tc>
          <w:tcPr>
            <w:tcW w:w="553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 w:rsidR="00104812" w:rsidRDefault="0042359A" w:rsidP="00104812">
            <w:pPr>
              <w:pStyle w:val="TableParagraph"/>
              <w:rPr>
                <w:sz w:val="24"/>
              </w:rPr>
            </w:pPr>
            <w:r w:rsidRPr="0042359A">
              <w:pict>
                <v:shape id="_x0000_s1047" style="position:absolute;margin-left:822pt;margin-top:42.5pt;width:.75pt;height:485.5pt;z-index:251680768;mso-position-horizontal-relative:page;mso-position-vertical-relative:page" coordorigin="16440,850" coordsize="15,9710" o:spt="100" adj="0,,0" path="m16454,8072r-14,l16440,10559r14,l16454,8072xm16454,4456r-14,l16440,4471r,l16440,8057r,15l16454,8072r,-15l16454,4471r,l16454,4456xm16454,865r-14,l16440,4456r14,l16454,865xm16454,850r-14,l16440,864r14,l16454,850xe" fillcolor="black" stroked="f">
                  <v:stroke joinstyle="round"/>
                  <v:formulas/>
                  <v:path arrowok="t" o:connecttype="segments"/>
                  <w10:wrap anchorx="page" anchory="page"/>
                </v:shape>
              </w:pic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104812" w:rsidRDefault="00104812" w:rsidP="00104812">
            <w:pPr>
              <w:pStyle w:val="TableParagraph"/>
              <w:rPr>
                <w:sz w:val="24"/>
              </w:rPr>
            </w:pPr>
          </w:p>
        </w:tc>
        <w:tc>
          <w:tcPr>
            <w:tcW w:w="1150" w:type="dxa"/>
            <w:tcBorders>
              <w:bottom w:val="single" w:sz="4" w:space="0" w:color="000000"/>
            </w:tcBorders>
          </w:tcPr>
          <w:p w:rsidR="00104812" w:rsidRDefault="00104812" w:rsidP="00104812">
            <w:pPr>
              <w:pStyle w:val="TableParagraph"/>
              <w:rPr>
                <w:sz w:val="24"/>
              </w:rPr>
            </w:pPr>
          </w:p>
        </w:tc>
        <w:tc>
          <w:tcPr>
            <w:tcW w:w="1847" w:type="dxa"/>
            <w:gridSpan w:val="2"/>
            <w:vMerge w:val="restart"/>
            <w:tcBorders>
              <w:top w:val="nil"/>
              <w:bottom w:val="nil"/>
            </w:tcBorders>
          </w:tcPr>
          <w:p w:rsidR="00104812" w:rsidRDefault="00104812" w:rsidP="00104812">
            <w:pPr>
              <w:pStyle w:val="TableParagraph"/>
              <w:ind w:left="46" w:right="274"/>
              <w:rPr>
                <w:sz w:val="24"/>
              </w:rPr>
            </w:pPr>
            <w:r>
              <w:rPr>
                <w:sz w:val="24"/>
              </w:rPr>
              <w:t>анализироватьрезультатработы.</w:t>
            </w:r>
          </w:p>
        </w:tc>
        <w:tc>
          <w:tcPr>
            <w:tcW w:w="2242" w:type="dxa"/>
            <w:tcBorders>
              <w:top w:val="single" w:sz="4" w:space="0" w:color="000000"/>
              <w:bottom w:val="single" w:sz="4" w:space="0" w:color="000000"/>
            </w:tcBorders>
          </w:tcPr>
          <w:p w:rsidR="00104812" w:rsidRPr="00104812" w:rsidRDefault="00104812" w:rsidP="00104812">
            <w:pPr>
              <w:pStyle w:val="TableParagraph"/>
              <w:ind w:left="47" w:right="13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схематическихрисунков; читатьравенства,используяматематическуютерминологию;</w:t>
            </w:r>
          </w:p>
          <w:p w:rsidR="00104812" w:rsidRDefault="00104812" w:rsidP="00104812">
            <w:pPr>
              <w:pStyle w:val="TableParagraph"/>
              <w:spacing w:line="274" w:lineRule="exact"/>
              <w:ind w:left="47" w:right="348"/>
              <w:rPr>
                <w:sz w:val="24"/>
              </w:rPr>
            </w:pPr>
            <w:r>
              <w:rPr>
                <w:sz w:val="24"/>
              </w:rPr>
              <w:t>решатьзадачиизученныхвидов.</w:t>
            </w:r>
          </w:p>
        </w:tc>
        <w:tc>
          <w:tcPr>
            <w:tcW w:w="1982" w:type="dxa"/>
            <w:gridSpan w:val="6"/>
            <w:tcBorders>
              <w:top w:val="single" w:sz="4" w:space="0" w:color="000000"/>
              <w:bottom w:val="single" w:sz="4" w:space="0" w:color="000000"/>
            </w:tcBorders>
          </w:tcPr>
          <w:p w:rsidR="00104812" w:rsidRDefault="00104812" w:rsidP="00104812">
            <w:pPr>
              <w:pStyle w:val="TableParagraph"/>
              <w:rPr>
                <w:sz w:val="24"/>
              </w:rPr>
            </w:pPr>
          </w:p>
        </w:tc>
        <w:tc>
          <w:tcPr>
            <w:tcW w:w="1635" w:type="dxa"/>
            <w:gridSpan w:val="8"/>
            <w:tcBorders>
              <w:top w:val="single" w:sz="4" w:space="0" w:color="000000"/>
              <w:bottom w:val="single" w:sz="4" w:space="0" w:color="000000"/>
            </w:tcBorders>
          </w:tcPr>
          <w:p w:rsidR="00104812" w:rsidRDefault="00104812" w:rsidP="00104812">
            <w:pPr>
              <w:pStyle w:val="TableParagraph"/>
              <w:rPr>
                <w:sz w:val="24"/>
              </w:rPr>
            </w:pPr>
          </w:p>
        </w:tc>
        <w:tc>
          <w:tcPr>
            <w:tcW w:w="1627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 w:rsidR="00104812" w:rsidRDefault="00104812" w:rsidP="00104812">
            <w:pPr>
              <w:pStyle w:val="TableParagraph"/>
              <w:rPr>
                <w:sz w:val="24"/>
              </w:rPr>
            </w:pPr>
          </w:p>
        </w:tc>
        <w:tc>
          <w:tcPr>
            <w:tcW w:w="1726" w:type="dxa"/>
            <w:gridSpan w:val="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812" w:rsidRDefault="00104812" w:rsidP="00104812">
            <w:pPr>
              <w:pStyle w:val="TableParagraph"/>
              <w:rPr>
                <w:sz w:val="24"/>
              </w:rPr>
            </w:pPr>
          </w:p>
        </w:tc>
      </w:tr>
      <w:tr w:rsidR="00104812" w:rsidTr="00172EAD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gridAfter w:val="9"/>
          <w:wAfter w:w="1989" w:type="dxa"/>
          <w:trHeight w:val="3312"/>
        </w:trPr>
        <w:tc>
          <w:tcPr>
            <w:tcW w:w="55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812" w:rsidRPr="00B626D0" w:rsidRDefault="006D6A8D" w:rsidP="00104812">
            <w:pPr>
              <w:pStyle w:val="TableParagraph"/>
              <w:spacing w:line="291" w:lineRule="exact"/>
              <w:ind w:left="45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lastRenderedPageBreak/>
              <w:t>89</w:t>
            </w:r>
          </w:p>
          <w:p w:rsidR="00104812" w:rsidRPr="00B626D0" w:rsidRDefault="00104812" w:rsidP="00104812">
            <w:pPr>
              <w:pStyle w:val="TableParagraph"/>
              <w:spacing w:line="298" w:lineRule="exact"/>
              <w:ind w:left="45"/>
              <w:rPr>
                <w:sz w:val="26"/>
                <w:lang w:val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4812" w:rsidRDefault="00104812" w:rsidP="00104812">
            <w:pPr>
              <w:pStyle w:val="TableParagraph"/>
              <w:rPr>
                <w:sz w:val="24"/>
              </w:rPr>
            </w:pPr>
          </w:p>
        </w:tc>
        <w:tc>
          <w:tcPr>
            <w:tcW w:w="1150" w:type="dxa"/>
            <w:tcBorders>
              <w:top w:val="single" w:sz="4" w:space="0" w:color="000000"/>
              <w:bottom w:val="single" w:sz="4" w:space="0" w:color="000000"/>
            </w:tcBorders>
          </w:tcPr>
          <w:p w:rsidR="00104812" w:rsidRPr="00104812" w:rsidRDefault="00104812" w:rsidP="00104812">
            <w:pPr>
              <w:pStyle w:val="TableParagraph"/>
              <w:ind w:left="41" w:right="84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Решениезадач наделение состатком.</w:t>
            </w:r>
          </w:p>
        </w:tc>
        <w:tc>
          <w:tcPr>
            <w:tcW w:w="1847" w:type="dxa"/>
            <w:gridSpan w:val="2"/>
            <w:vMerge/>
            <w:tcBorders>
              <w:top w:val="nil"/>
              <w:bottom w:val="nil"/>
            </w:tcBorders>
          </w:tcPr>
          <w:p w:rsidR="00104812" w:rsidRPr="00104812" w:rsidRDefault="00104812" w:rsidP="00104812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242" w:type="dxa"/>
            <w:tcBorders>
              <w:top w:val="single" w:sz="4" w:space="0" w:color="000000"/>
              <w:bottom w:val="single" w:sz="4" w:space="0" w:color="000000"/>
            </w:tcBorders>
          </w:tcPr>
          <w:p w:rsidR="00104812" w:rsidRPr="00104812" w:rsidRDefault="00104812" w:rsidP="00104812">
            <w:pPr>
              <w:pStyle w:val="TableParagraph"/>
              <w:ind w:left="47" w:right="56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Научатся выполнятьделение с остаткомразными способами;решатьзадачинаделение с остатком;работатьвгруппах.</w:t>
            </w:r>
          </w:p>
        </w:tc>
        <w:tc>
          <w:tcPr>
            <w:tcW w:w="1982" w:type="dxa"/>
            <w:gridSpan w:val="6"/>
            <w:tcBorders>
              <w:top w:val="single" w:sz="4" w:space="0" w:color="000000"/>
              <w:bottom w:val="single" w:sz="4" w:space="0" w:color="000000"/>
            </w:tcBorders>
          </w:tcPr>
          <w:p w:rsidR="00104812" w:rsidRPr="00104812" w:rsidRDefault="00104812" w:rsidP="00104812">
            <w:pPr>
              <w:pStyle w:val="TableParagraph"/>
              <w:ind w:left="47" w:right="175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Умениеопределять ивысказывать подруководствомпедагога самыепростые общиедля всех людейправилаповеденияприсотрудничестве</w:t>
            </w:r>
          </w:p>
          <w:p w:rsidR="00104812" w:rsidRDefault="00104812" w:rsidP="00104812">
            <w:pPr>
              <w:pStyle w:val="TableParagraph"/>
              <w:spacing w:line="274" w:lineRule="exact"/>
              <w:ind w:left="47" w:right="808"/>
              <w:rPr>
                <w:sz w:val="24"/>
              </w:rPr>
            </w:pPr>
            <w:r>
              <w:rPr>
                <w:spacing w:val="-1"/>
                <w:sz w:val="24"/>
              </w:rPr>
              <w:t>(этические</w:t>
            </w:r>
            <w:r>
              <w:rPr>
                <w:sz w:val="24"/>
              </w:rPr>
              <w:t>нормы).</w:t>
            </w:r>
          </w:p>
        </w:tc>
        <w:tc>
          <w:tcPr>
            <w:tcW w:w="1635" w:type="dxa"/>
            <w:gridSpan w:val="8"/>
            <w:tcBorders>
              <w:top w:val="single" w:sz="4" w:space="0" w:color="000000"/>
              <w:bottom w:val="single" w:sz="4" w:space="0" w:color="000000"/>
            </w:tcBorders>
          </w:tcPr>
          <w:p w:rsidR="00104812" w:rsidRPr="00104812" w:rsidRDefault="00104812" w:rsidP="00104812">
            <w:pPr>
              <w:pStyle w:val="TableParagraph"/>
              <w:ind w:left="43" w:right="383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Умениенаходитьответы навопросы,используясвойжизненныйопыт.</w:t>
            </w:r>
          </w:p>
        </w:tc>
        <w:tc>
          <w:tcPr>
            <w:tcW w:w="1627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 w:rsidR="00104812" w:rsidRPr="00104812" w:rsidRDefault="00104812" w:rsidP="00104812">
            <w:pPr>
              <w:pStyle w:val="TableParagraph"/>
              <w:ind w:left="44" w:right="178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Умениеоформлятьсвои мысли вустнойиписьменнойформе (науровнепредложенияилинебольшоготекста)</w:t>
            </w:r>
          </w:p>
        </w:tc>
        <w:tc>
          <w:tcPr>
            <w:tcW w:w="1726" w:type="dxa"/>
            <w:gridSpan w:val="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812" w:rsidRPr="00104812" w:rsidRDefault="00104812" w:rsidP="00104812">
            <w:pPr>
              <w:pStyle w:val="TableParagraph"/>
              <w:ind w:left="49" w:right="56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Умениеформулироватьцельдеятельностина уроке спомощьюучителя.</w:t>
            </w:r>
          </w:p>
        </w:tc>
      </w:tr>
      <w:tr w:rsidR="00104812" w:rsidTr="00172EAD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gridAfter w:val="9"/>
          <w:wAfter w:w="1989" w:type="dxa"/>
          <w:trHeight w:val="2487"/>
        </w:trPr>
        <w:tc>
          <w:tcPr>
            <w:tcW w:w="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812" w:rsidRPr="00B626D0" w:rsidRDefault="006D6A8D" w:rsidP="00104812">
            <w:pPr>
              <w:pStyle w:val="TableParagraph"/>
              <w:spacing w:line="291" w:lineRule="exact"/>
              <w:ind w:left="47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90</w:t>
            </w:r>
          </w:p>
          <w:p w:rsidR="00104812" w:rsidRPr="00B626D0" w:rsidRDefault="00104812" w:rsidP="00B626D0">
            <w:pPr>
              <w:pStyle w:val="TableParagraph"/>
              <w:spacing w:line="298" w:lineRule="exact"/>
              <w:rPr>
                <w:sz w:val="26"/>
                <w:lang w:val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812" w:rsidRDefault="00104812" w:rsidP="00104812">
            <w:pPr>
              <w:pStyle w:val="TableParagraph"/>
              <w:rPr>
                <w:sz w:val="24"/>
              </w:rPr>
            </w:pP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4812" w:rsidRPr="00104812" w:rsidRDefault="00104812" w:rsidP="00104812">
            <w:pPr>
              <w:pStyle w:val="TableParagraph"/>
              <w:ind w:left="43" w:right="49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Случаиделения,когдаделительбольшеделимого.</w:t>
            </w:r>
          </w:p>
        </w:tc>
        <w:tc>
          <w:tcPr>
            <w:tcW w:w="1847" w:type="dxa"/>
            <w:gridSpan w:val="2"/>
            <w:vMerge/>
            <w:tcBorders>
              <w:top w:val="nil"/>
              <w:bottom w:val="nil"/>
            </w:tcBorders>
          </w:tcPr>
          <w:p w:rsidR="00104812" w:rsidRPr="00104812" w:rsidRDefault="00104812" w:rsidP="00104812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2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812" w:rsidRPr="00104812" w:rsidRDefault="00104812" w:rsidP="00104812">
            <w:pPr>
              <w:pStyle w:val="TableParagraph"/>
              <w:ind w:left="47" w:right="62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Научатся выполнятьделение с остатком,когда делительбольше делимого;решатьзадачинаделение с остатком;работатьвгруппах.</w:t>
            </w:r>
          </w:p>
        </w:tc>
        <w:tc>
          <w:tcPr>
            <w:tcW w:w="19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812" w:rsidRPr="00104812" w:rsidRDefault="00104812" w:rsidP="00104812">
            <w:pPr>
              <w:pStyle w:val="TableParagraph"/>
              <w:ind w:left="50" w:right="368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Формированиемотива,реализующегопотребность всоциальнозначимой исоциальнооцениваемой</w:t>
            </w:r>
          </w:p>
          <w:p w:rsidR="00104812" w:rsidRDefault="00104812" w:rsidP="00104812">
            <w:pPr>
              <w:pStyle w:val="TableParagraph"/>
              <w:spacing w:line="266" w:lineRule="exact"/>
              <w:ind w:left="50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</w:p>
        </w:tc>
        <w:tc>
          <w:tcPr>
            <w:tcW w:w="163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812" w:rsidRPr="00104812" w:rsidRDefault="00104812" w:rsidP="00104812">
            <w:pPr>
              <w:pStyle w:val="TableParagraph"/>
              <w:ind w:left="46" w:right="50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Умениеделатьвыводы врезультатесовместнойработыклассаиучителя.</w:t>
            </w:r>
          </w:p>
        </w:tc>
        <w:tc>
          <w:tcPr>
            <w:tcW w:w="16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812" w:rsidRPr="00104812" w:rsidRDefault="00104812" w:rsidP="00104812">
            <w:pPr>
              <w:pStyle w:val="TableParagraph"/>
              <w:ind w:left="46" w:right="181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Умениеоформлятьсвои мысли вустнойиписьменнойформе.</w:t>
            </w:r>
          </w:p>
        </w:tc>
        <w:tc>
          <w:tcPr>
            <w:tcW w:w="172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812" w:rsidRPr="00104812" w:rsidRDefault="00104812" w:rsidP="00104812">
            <w:pPr>
              <w:pStyle w:val="TableParagraph"/>
              <w:ind w:left="52" w:right="65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Волевая</w:t>
            </w:r>
            <w:r w:rsidRPr="00104812">
              <w:rPr>
                <w:spacing w:val="-1"/>
                <w:sz w:val="24"/>
                <w:lang w:val="ru-RU"/>
              </w:rPr>
              <w:t>саморегуляция.</w:t>
            </w:r>
            <w:r w:rsidRPr="00104812">
              <w:rPr>
                <w:sz w:val="24"/>
                <w:lang w:val="ru-RU"/>
              </w:rPr>
              <w:t>Оценкакачества иуровняусвоенияматериала.</w:t>
            </w:r>
          </w:p>
        </w:tc>
      </w:tr>
      <w:tr w:rsidR="00104812" w:rsidTr="00172EAD">
        <w:trPr>
          <w:gridAfter w:val="2"/>
          <w:wAfter w:w="132" w:type="dxa"/>
          <w:trHeight w:val="3865"/>
        </w:trPr>
        <w:tc>
          <w:tcPr>
            <w:tcW w:w="537" w:type="dxa"/>
            <w:gridSpan w:val="2"/>
            <w:tcBorders>
              <w:left w:val="single" w:sz="6" w:space="0" w:color="000000"/>
            </w:tcBorders>
          </w:tcPr>
          <w:p w:rsidR="00104812" w:rsidRPr="00B626D0" w:rsidRDefault="006D6A8D" w:rsidP="00104812">
            <w:pPr>
              <w:pStyle w:val="TableParagraph"/>
              <w:spacing w:before="3"/>
              <w:ind w:left="45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91</w:t>
            </w:r>
          </w:p>
        </w:tc>
        <w:tc>
          <w:tcPr>
            <w:tcW w:w="1008" w:type="dxa"/>
            <w:gridSpan w:val="3"/>
            <w:tcBorders>
              <w:right w:val="single" w:sz="6" w:space="0" w:color="000000"/>
            </w:tcBorders>
          </w:tcPr>
          <w:p w:rsidR="00104812" w:rsidRDefault="00104812" w:rsidP="00104812">
            <w:pPr>
              <w:pStyle w:val="TableParagraph"/>
              <w:rPr>
                <w:sz w:val="24"/>
              </w:rPr>
            </w:pPr>
          </w:p>
        </w:tc>
        <w:tc>
          <w:tcPr>
            <w:tcW w:w="1150" w:type="dxa"/>
            <w:tcBorders>
              <w:left w:val="single" w:sz="6" w:space="0" w:color="000000"/>
              <w:right w:val="single" w:sz="6" w:space="0" w:color="000000"/>
            </w:tcBorders>
          </w:tcPr>
          <w:p w:rsidR="00104812" w:rsidRDefault="00104812" w:rsidP="00104812">
            <w:pPr>
              <w:pStyle w:val="TableParagraph"/>
              <w:ind w:left="39" w:right="103"/>
              <w:jc w:val="both"/>
              <w:rPr>
                <w:sz w:val="24"/>
              </w:rPr>
            </w:pPr>
            <w:r>
              <w:rPr>
                <w:sz w:val="24"/>
              </w:rPr>
              <w:t>Проверкаделения состатком.</w:t>
            </w:r>
          </w:p>
        </w:tc>
        <w:tc>
          <w:tcPr>
            <w:tcW w:w="1847" w:type="dxa"/>
            <w:gridSpan w:val="2"/>
            <w:vMerge w:val="restart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104812" w:rsidRDefault="00104812" w:rsidP="00104812">
            <w:pPr>
              <w:pStyle w:val="TableParagraph"/>
              <w:rPr>
                <w:sz w:val="24"/>
              </w:rPr>
            </w:pPr>
          </w:p>
        </w:tc>
        <w:tc>
          <w:tcPr>
            <w:tcW w:w="2242" w:type="dxa"/>
            <w:tcBorders>
              <w:left w:val="single" w:sz="6" w:space="0" w:color="000000"/>
              <w:right w:val="single" w:sz="6" w:space="0" w:color="000000"/>
            </w:tcBorders>
          </w:tcPr>
          <w:p w:rsidR="00104812" w:rsidRPr="00104812" w:rsidRDefault="00104812" w:rsidP="00104812">
            <w:pPr>
              <w:pStyle w:val="TableParagraph"/>
              <w:ind w:left="38" w:right="67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Научатся выполнятьпроверку деления состатком; решатьзадачи изученныхвидов.</w:t>
            </w:r>
          </w:p>
        </w:tc>
        <w:tc>
          <w:tcPr>
            <w:tcW w:w="1982" w:type="dxa"/>
            <w:gridSpan w:val="6"/>
            <w:tcBorders>
              <w:left w:val="single" w:sz="6" w:space="0" w:color="000000"/>
              <w:right w:val="single" w:sz="6" w:space="0" w:color="000000"/>
            </w:tcBorders>
          </w:tcPr>
          <w:p w:rsidR="00104812" w:rsidRPr="00104812" w:rsidRDefault="00104812" w:rsidP="00104812">
            <w:pPr>
              <w:pStyle w:val="TableParagraph"/>
              <w:ind w:left="40" w:right="39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Умение впредложенныхпедагогомситуацияхобщения исотрудничества,опираясьнаэтические нормы,делать выбор, приподдержкедругихучастниковгруппыипедагога,как</w:t>
            </w:r>
          </w:p>
          <w:p w:rsidR="00104812" w:rsidRDefault="00104812" w:rsidP="00104812">
            <w:pPr>
              <w:pStyle w:val="TableParagraph"/>
              <w:spacing w:line="261" w:lineRule="exact"/>
              <w:ind w:left="40"/>
              <w:rPr>
                <w:sz w:val="24"/>
              </w:rPr>
            </w:pPr>
            <w:r>
              <w:rPr>
                <w:sz w:val="24"/>
              </w:rPr>
              <w:t>поступить.</w:t>
            </w:r>
          </w:p>
        </w:tc>
        <w:tc>
          <w:tcPr>
            <w:tcW w:w="1635" w:type="dxa"/>
            <w:gridSpan w:val="8"/>
            <w:tcBorders>
              <w:left w:val="single" w:sz="6" w:space="0" w:color="000000"/>
              <w:right w:val="single" w:sz="6" w:space="0" w:color="000000"/>
            </w:tcBorders>
          </w:tcPr>
          <w:p w:rsidR="00104812" w:rsidRPr="00104812" w:rsidRDefault="00104812" w:rsidP="00104812">
            <w:pPr>
              <w:pStyle w:val="TableParagraph"/>
              <w:ind w:left="34" w:right="24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Умениесравнивать игруппироватьтакиематематические объекты, какчисла,фигуры.</w:t>
            </w:r>
          </w:p>
        </w:tc>
        <w:tc>
          <w:tcPr>
            <w:tcW w:w="1627" w:type="dxa"/>
            <w:gridSpan w:val="4"/>
            <w:tcBorders>
              <w:left w:val="single" w:sz="6" w:space="0" w:color="000000"/>
              <w:right w:val="single" w:sz="6" w:space="0" w:color="000000"/>
            </w:tcBorders>
          </w:tcPr>
          <w:p w:rsidR="00104812" w:rsidRPr="00104812" w:rsidRDefault="00104812" w:rsidP="00104812">
            <w:pPr>
              <w:pStyle w:val="TableParagraph"/>
              <w:ind w:left="33" w:right="96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Умениевыполнятьразличныероливгруппе.</w:t>
            </w:r>
          </w:p>
        </w:tc>
        <w:tc>
          <w:tcPr>
            <w:tcW w:w="1726" w:type="dxa"/>
            <w:gridSpan w:val="8"/>
            <w:tcBorders>
              <w:left w:val="single" w:sz="6" w:space="0" w:color="000000"/>
            </w:tcBorders>
          </w:tcPr>
          <w:p w:rsidR="00104812" w:rsidRPr="00104812" w:rsidRDefault="00104812" w:rsidP="00104812">
            <w:pPr>
              <w:pStyle w:val="TableParagraph"/>
              <w:ind w:left="36" w:right="131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Умениеработатьпопредложенному учителемплану.</w:t>
            </w:r>
          </w:p>
        </w:tc>
        <w:tc>
          <w:tcPr>
            <w:tcW w:w="1857" w:type="dxa"/>
            <w:gridSpan w:val="7"/>
            <w:vMerge w:val="restart"/>
            <w:tcBorders>
              <w:top w:val="nil"/>
              <w:right w:val="single" w:sz="6" w:space="0" w:color="000000"/>
            </w:tcBorders>
          </w:tcPr>
          <w:p w:rsidR="00104812" w:rsidRPr="00104812" w:rsidRDefault="00104812" w:rsidP="00104812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104812" w:rsidTr="00172EAD">
        <w:trPr>
          <w:gridAfter w:val="2"/>
          <w:wAfter w:w="132" w:type="dxa"/>
          <w:trHeight w:val="2760"/>
        </w:trPr>
        <w:tc>
          <w:tcPr>
            <w:tcW w:w="537" w:type="dxa"/>
            <w:gridSpan w:val="2"/>
          </w:tcPr>
          <w:p w:rsidR="00104812" w:rsidRPr="00B626D0" w:rsidRDefault="006D6A8D" w:rsidP="00104812">
            <w:pPr>
              <w:pStyle w:val="TableParagraph"/>
              <w:spacing w:line="291" w:lineRule="exact"/>
              <w:ind w:left="47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lastRenderedPageBreak/>
              <w:t>92</w:t>
            </w:r>
          </w:p>
          <w:p w:rsidR="00104812" w:rsidRPr="00203911" w:rsidRDefault="00104812" w:rsidP="00104812">
            <w:pPr>
              <w:pStyle w:val="TableParagraph"/>
              <w:spacing w:before="3"/>
              <w:ind w:left="47"/>
              <w:rPr>
                <w:sz w:val="26"/>
                <w:lang w:val="ru-RU"/>
              </w:rPr>
            </w:pPr>
          </w:p>
        </w:tc>
        <w:tc>
          <w:tcPr>
            <w:tcW w:w="1008" w:type="dxa"/>
            <w:gridSpan w:val="3"/>
            <w:tcBorders>
              <w:right w:val="single" w:sz="6" w:space="0" w:color="000000"/>
            </w:tcBorders>
          </w:tcPr>
          <w:p w:rsidR="00104812" w:rsidRDefault="00104812" w:rsidP="00104812">
            <w:pPr>
              <w:pStyle w:val="TableParagraph"/>
              <w:rPr>
                <w:sz w:val="24"/>
              </w:rPr>
            </w:pPr>
          </w:p>
        </w:tc>
        <w:tc>
          <w:tcPr>
            <w:tcW w:w="1150" w:type="dxa"/>
            <w:tcBorders>
              <w:left w:val="single" w:sz="6" w:space="0" w:color="000000"/>
              <w:right w:val="single" w:sz="6" w:space="0" w:color="000000"/>
            </w:tcBorders>
          </w:tcPr>
          <w:p w:rsidR="00104812" w:rsidRDefault="00104812" w:rsidP="00104812">
            <w:pPr>
              <w:pStyle w:val="TableParagraph"/>
              <w:ind w:left="39" w:right="16"/>
              <w:rPr>
                <w:sz w:val="24"/>
              </w:rPr>
            </w:pPr>
            <w:r>
              <w:rPr>
                <w:sz w:val="24"/>
              </w:rPr>
              <w:t>Чтоузнали.Чему</w:t>
            </w:r>
            <w:r>
              <w:rPr>
                <w:spacing w:val="-1"/>
                <w:sz w:val="24"/>
              </w:rPr>
              <w:t>научились</w:t>
            </w:r>
          </w:p>
          <w:p w:rsidR="00104812" w:rsidRDefault="00104812" w:rsidP="00104812">
            <w:pPr>
              <w:pStyle w:val="TableParagraph"/>
              <w:ind w:left="39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  <w:tc>
          <w:tcPr>
            <w:tcW w:w="1847" w:type="dxa"/>
            <w:gridSpan w:val="2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104812" w:rsidRDefault="00104812" w:rsidP="00104812">
            <w:pPr>
              <w:rPr>
                <w:sz w:val="2"/>
                <w:szCs w:val="2"/>
              </w:rPr>
            </w:pPr>
          </w:p>
        </w:tc>
        <w:tc>
          <w:tcPr>
            <w:tcW w:w="2242" w:type="dxa"/>
            <w:tcBorders>
              <w:left w:val="single" w:sz="6" w:space="0" w:color="000000"/>
            </w:tcBorders>
          </w:tcPr>
          <w:p w:rsidR="00104812" w:rsidRPr="00104812" w:rsidRDefault="00104812" w:rsidP="00104812">
            <w:pPr>
              <w:pStyle w:val="TableParagraph"/>
              <w:ind w:left="38" w:right="184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Закреплятьумениявыполнятьписьменныевычисленияизученных видов;совершенствоватьумениярешатьзадачи;развивать</w:t>
            </w:r>
          </w:p>
          <w:p w:rsidR="00104812" w:rsidRDefault="00104812" w:rsidP="00104812">
            <w:pPr>
              <w:pStyle w:val="TableParagraph"/>
              <w:spacing w:line="278" w:lineRule="exact"/>
              <w:ind w:left="38" w:right="898"/>
              <w:rPr>
                <w:sz w:val="24"/>
              </w:rPr>
            </w:pPr>
            <w:r>
              <w:rPr>
                <w:sz w:val="24"/>
              </w:rPr>
              <w:t>мышление исмекалку.</w:t>
            </w:r>
          </w:p>
        </w:tc>
        <w:tc>
          <w:tcPr>
            <w:tcW w:w="1982" w:type="dxa"/>
            <w:gridSpan w:val="6"/>
            <w:tcBorders>
              <w:right w:val="single" w:sz="6" w:space="0" w:color="000000"/>
            </w:tcBorders>
          </w:tcPr>
          <w:p w:rsidR="00104812" w:rsidRPr="00104812" w:rsidRDefault="00104812" w:rsidP="00104812">
            <w:pPr>
              <w:pStyle w:val="TableParagraph"/>
              <w:ind w:left="43" w:right="375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Формированиемотива,реализующегопотребность всоциальнозначимой исоциальнооцениваемойдеятельности.</w:t>
            </w:r>
          </w:p>
        </w:tc>
        <w:tc>
          <w:tcPr>
            <w:tcW w:w="1635" w:type="dxa"/>
            <w:gridSpan w:val="8"/>
            <w:tcBorders>
              <w:left w:val="single" w:sz="6" w:space="0" w:color="000000"/>
              <w:right w:val="single" w:sz="6" w:space="0" w:color="000000"/>
            </w:tcBorders>
          </w:tcPr>
          <w:p w:rsidR="00104812" w:rsidRPr="00104812" w:rsidRDefault="00104812" w:rsidP="00104812">
            <w:pPr>
              <w:pStyle w:val="TableParagraph"/>
              <w:ind w:left="34" w:right="197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Поиск ивыделениенеобходимойинформации.</w:t>
            </w:r>
          </w:p>
        </w:tc>
        <w:tc>
          <w:tcPr>
            <w:tcW w:w="1627" w:type="dxa"/>
            <w:gridSpan w:val="4"/>
            <w:tcBorders>
              <w:left w:val="single" w:sz="6" w:space="0" w:color="000000"/>
              <w:right w:val="single" w:sz="6" w:space="0" w:color="000000"/>
            </w:tcBorders>
          </w:tcPr>
          <w:p w:rsidR="00104812" w:rsidRPr="00104812" w:rsidRDefault="00104812" w:rsidP="00104812">
            <w:pPr>
              <w:pStyle w:val="TableParagraph"/>
              <w:ind w:left="33" w:right="188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Пониманиевозможностиразличныхточек зренияна один и тотже предметиливопрос.</w:t>
            </w:r>
          </w:p>
        </w:tc>
        <w:tc>
          <w:tcPr>
            <w:tcW w:w="1726" w:type="dxa"/>
            <w:gridSpan w:val="8"/>
            <w:tcBorders>
              <w:left w:val="single" w:sz="6" w:space="0" w:color="000000"/>
            </w:tcBorders>
          </w:tcPr>
          <w:p w:rsidR="00104812" w:rsidRPr="00104812" w:rsidRDefault="00104812" w:rsidP="00104812">
            <w:pPr>
              <w:pStyle w:val="TableParagraph"/>
              <w:ind w:left="36" w:right="64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Целеполаганиекак постановкаучебной задачина основесоотнесениятого,чтоужеизвестноучащимся,а</w:t>
            </w:r>
          </w:p>
          <w:p w:rsidR="00104812" w:rsidRDefault="00104812" w:rsidP="00104812">
            <w:pPr>
              <w:pStyle w:val="TableParagraph"/>
              <w:spacing w:line="278" w:lineRule="exact"/>
              <w:ind w:left="36" w:right="451"/>
              <w:rPr>
                <w:sz w:val="24"/>
              </w:rPr>
            </w:pPr>
            <w:r>
              <w:rPr>
                <w:sz w:val="24"/>
              </w:rPr>
              <w:t>чтоещёнеизвестно.</w:t>
            </w:r>
          </w:p>
        </w:tc>
        <w:tc>
          <w:tcPr>
            <w:tcW w:w="1857" w:type="dxa"/>
            <w:gridSpan w:val="7"/>
            <w:vMerge/>
            <w:tcBorders>
              <w:top w:val="nil"/>
              <w:right w:val="single" w:sz="6" w:space="0" w:color="000000"/>
            </w:tcBorders>
          </w:tcPr>
          <w:p w:rsidR="00104812" w:rsidRDefault="00104812" w:rsidP="00104812">
            <w:pPr>
              <w:rPr>
                <w:sz w:val="2"/>
                <w:szCs w:val="2"/>
              </w:rPr>
            </w:pPr>
          </w:p>
        </w:tc>
      </w:tr>
      <w:tr w:rsidR="00104812" w:rsidTr="00172EAD">
        <w:trPr>
          <w:gridAfter w:val="2"/>
          <w:wAfter w:w="132" w:type="dxa"/>
          <w:trHeight w:val="2484"/>
        </w:trPr>
        <w:tc>
          <w:tcPr>
            <w:tcW w:w="537" w:type="dxa"/>
            <w:gridSpan w:val="2"/>
          </w:tcPr>
          <w:p w:rsidR="00104812" w:rsidRPr="00B626D0" w:rsidRDefault="006D6A8D" w:rsidP="00104812">
            <w:pPr>
              <w:pStyle w:val="TableParagraph"/>
              <w:spacing w:line="288" w:lineRule="exact"/>
              <w:ind w:left="47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93</w:t>
            </w:r>
          </w:p>
        </w:tc>
        <w:tc>
          <w:tcPr>
            <w:tcW w:w="1008" w:type="dxa"/>
            <w:gridSpan w:val="3"/>
            <w:tcBorders>
              <w:right w:val="single" w:sz="6" w:space="0" w:color="000000"/>
            </w:tcBorders>
          </w:tcPr>
          <w:p w:rsidR="00104812" w:rsidRDefault="00104812" w:rsidP="00104812">
            <w:pPr>
              <w:pStyle w:val="TableParagraph"/>
              <w:rPr>
                <w:sz w:val="24"/>
              </w:rPr>
            </w:pPr>
          </w:p>
        </w:tc>
        <w:tc>
          <w:tcPr>
            <w:tcW w:w="1150" w:type="dxa"/>
            <w:tcBorders>
              <w:left w:val="single" w:sz="6" w:space="0" w:color="000000"/>
              <w:right w:val="single" w:sz="6" w:space="0" w:color="000000"/>
            </w:tcBorders>
          </w:tcPr>
          <w:p w:rsidR="00104812" w:rsidRDefault="00104812" w:rsidP="00104812">
            <w:pPr>
              <w:pStyle w:val="TableParagraph"/>
              <w:spacing w:line="242" w:lineRule="auto"/>
              <w:ind w:left="39" w:right="158"/>
              <w:rPr>
                <w:sz w:val="24"/>
              </w:rPr>
            </w:pPr>
            <w:r>
              <w:rPr>
                <w:sz w:val="24"/>
              </w:rPr>
              <w:t>Нашипроекты.</w:t>
            </w:r>
          </w:p>
        </w:tc>
        <w:tc>
          <w:tcPr>
            <w:tcW w:w="1847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:rsidR="00104812" w:rsidRPr="00104812" w:rsidRDefault="00104812" w:rsidP="00104812">
            <w:pPr>
              <w:pStyle w:val="TableParagraph"/>
              <w:spacing w:line="201" w:lineRule="auto"/>
              <w:ind w:left="46" w:right="392" w:hanging="5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Составлять ирешать</w:t>
            </w:r>
            <w:r w:rsidRPr="00104812">
              <w:rPr>
                <w:spacing w:val="-1"/>
                <w:sz w:val="24"/>
                <w:lang w:val="ru-RU"/>
              </w:rPr>
              <w:t>практические</w:t>
            </w:r>
            <w:r w:rsidRPr="00104812">
              <w:rPr>
                <w:sz w:val="24"/>
                <w:lang w:val="ru-RU"/>
              </w:rPr>
              <w:t>задачи.</w:t>
            </w:r>
          </w:p>
          <w:p w:rsidR="00104812" w:rsidRPr="00104812" w:rsidRDefault="00104812" w:rsidP="00104812">
            <w:pPr>
              <w:pStyle w:val="TableParagraph"/>
              <w:spacing w:line="199" w:lineRule="auto"/>
              <w:ind w:left="46" w:right="125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Проводить сборинформации,составлять планработы.</w:t>
            </w:r>
          </w:p>
        </w:tc>
        <w:tc>
          <w:tcPr>
            <w:tcW w:w="2242" w:type="dxa"/>
            <w:tcBorders>
              <w:left w:val="single" w:sz="6" w:space="0" w:color="000000"/>
            </w:tcBorders>
          </w:tcPr>
          <w:p w:rsidR="00104812" w:rsidRPr="00104812" w:rsidRDefault="00104812" w:rsidP="00104812">
            <w:pPr>
              <w:pStyle w:val="TableParagraph"/>
              <w:ind w:left="38" w:right="104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Научатся работать сдополнительнымиисточникамиинформации;работатьвгруппах.</w:t>
            </w:r>
          </w:p>
        </w:tc>
        <w:tc>
          <w:tcPr>
            <w:tcW w:w="1982" w:type="dxa"/>
            <w:gridSpan w:val="6"/>
            <w:tcBorders>
              <w:right w:val="single" w:sz="6" w:space="0" w:color="000000"/>
            </w:tcBorders>
          </w:tcPr>
          <w:p w:rsidR="00104812" w:rsidRPr="00104812" w:rsidRDefault="00104812" w:rsidP="00104812">
            <w:pPr>
              <w:pStyle w:val="TableParagraph"/>
              <w:ind w:left="43" w:right="375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Формированиемотива,реализующегопотребность всоциальнозначимой исоциально</w:t>
            </w:r>
          </w:p>
          <w:p w:rsidR="00104812" w:rsidRDefault="00104812" w:rsidP="00104812">
            <w:pPr>
              <w:pStyle w:val="TableParagraph"/>
              <w:spacing w:line="274" w:lineRule="exact"/>
              <w:ind w:left="43" w:right="493"/>
              <w:rPr>
                <w:sz w:val="24"/>
              </w:rPr>
            </w:pPr>
            <w:r>
              <w:rPr>
                <w:sz w:val="24"/>
              </w:rPr>
              <w:t>оцениваемой</w:t>
            </w:r>
            <w:r>
              <w:rPr>
                <w:spacing w:val="-1"/>
                <w:sz w:val="24"/>
              </w:rPr>
              <w:t>деятельности.</w:t>
            </w:r>
          </w:p>
        </w:tc>
        <w:tc>
          <w:tcPr>
            <w:tcW w:w="1635" w:type="dxa"/>
            <w:gridSpan w:val="8"/>
            <w:tcBorders>
              <w:left w:val="single" w:sz="6" w:space="0" w:color="000000"/>
              <w:right w:val="single" w:sz="6" w:space="0" w:color="000000"/>
            </w:tcBorders>
          </w:tcPr>
          <w:p w:rsidR="00104812" w:rsidRPr="00104812" w:rsidRDefault="00104812" w:rsidP="00104812">
            <w:pPr>
              <w:pStyle w:val="TableParagraph"/>
              <w:ind w:left="34" w:right="59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Умениеделатьвыводы врезультатесовместнойработыклассаиучителя.</w:t>
            </w:r>
          </w:p>
        </w:tc>
        <w:tc>
          <w:tcPr>
            <w:tcW w:w="1627" w:type="dxa"/>
            <w:gridSpan w:val="4"/>
            <w:tcBorders>
              <w:left w:val="single" w:sz="6" w:space="0" w:color="000000"/>
              <w:right w:val="single" w:sz="6" w:space="0" w:color="000000"/>
            </w:tcBorders>
          </w:tcPr>
          <w:p w:rsidR="00104812" w:rsidRPr="00104812" w:rsidRDefault="00104812" w:rsidP="00104812">
            <w:pPr>
              <w:pStyle w:val="TableParagraph"/>
              <w:ind w:left="33" w:right="191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Умениеоформлятьсвои мысли вустнойиписьменнойформе.</w:t>
            </w:r>
          </w:p>
        </w:tc>
        <w:tc>
          <w:tcPr>
            <w:tcW w:w="1726" w:type="dxa"/>
            <w:gridSpan w:val="8"/>
            <w:tcBorders>
              <w:left w:val="single" w:sz="6" w:space="0" w:color="000000"/>
            </w:tcBorders>
          </w:tcPr>
          <w:p w:rsidR="00104812" w:rsidRPr="00104812" w:rsidRDefault="00104812" w:rsidP="00104812">
            <w:pPr>
              <w:pStyle w:val="TableParagraph"/>
              <w:ind w:left="36" w:right="76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Волевая</w:t>
            </w:r>
            <w:r w:rsidRPr="00104812">
              <w:rPr>
                <w:spacing w:val="-1"/>
                <w:sz w:val="24"/>
                <w:lang w:val="ru-RU"/>
              </w:rPr>
              <w:t>саморегуляция.</w:t>
            </w:r>
            <w:r w:rsidRPr="00104812">
              <w:rPr>
                <w:sz w:val="24"/>
                <w:lang w:val="ru-RU"/>
              </w:rPr>
              <w:t>Оценкакачества иуровняусвоенияматериала.</w:t>
            </w:r>
          </w:p>
        </w:tc>
        <w:tc>
          <w:tcPr>
            <w:tcW w:w="1857" w:type="dxa"/>
            <w:gridSpan w:val="7"/>
            <w:vMerge/>
            <w:tcBorders>
              <w:top w:val="nil"/>
              <w:right w:val="single" w:sz="6" w:space="0" w:color="000000"/>
            </w:tcBorders>
          </w:tcPr>
          <w:p w:rsidR="00104812" w:rsidRPr="00104812" w:rsidRDefault="00104812" w:rsidP="00104812">
            <w:pPr>
              <w:rPr>
                <w:sz w:val="2"/>
                <w:szCs w:val="2"/>
                <w:lang w:val="ru-RU"/>
              </w:rPr>
            </w:pPr>
          </w:p>
        </w:tc>
      </w:tr>
      <w:tr w:rsidR="00104812" w:rsidTr="00172EAD">
        <w:trPr>
          <w:gridAfter w:val="2"/>
          <w:wAfter w:w="132" w:type="dxa"/>
          <w:trHeight w:val="710"/>
        </w:trPr>
        <w:tc>
          <w:tcPr>
            <w:tcW w:w="537" w:type="dxa"/>
            <w:gridSpan w:val="2"/>
          </w:tcPr>
          <w:p w:rsidR="00104812" w:rsidRPr="00B626D0" w:rsidRDefault="006D6A8D" w:rsidP="00104812">
            <w:pPr>
              <w:pStyle w:val="TableParagraph"/>
              <w:spacing w:line="291" w:lineRule="exact"/>
              <w:ind w:left="47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94</w:t>
            </w:r>
          </w:p>
        </w:tc>
        <w:tc>
          <w:tcPr>
            <w:tcW w:w="1008" w:type="dxa"/>
            <w:gridSpan w:val="3"/>
            <w:tcBorders>
              <w:right w:val="single" w:sz="6" w:space="0" w:color="000000"/>
            </w:tcBorders>
          </w:tcPr>
          <w:p w:rsidR="00104812" w:rsidRDefault="00104812" w:rsidP="00104812">
            <w:pPr>
              <w:pStyle w:val="TableParagraph"/>
              <w:rPr>
                <w:sz w:val="24"/>
              </w:rPr>
            </w:pPr>
          </w:p>
        </w:tc>
        <w:tc>
          <w:tcPr>
            <w:tcW w:w="1150" w:type="dxa"/>
            <w:tcBorders>
              <w:left w:val="single" w:sz="6" w:space="0" w:color="000000"/>
              <w:right w:val="single" w:sz="6" w:space="0" w:color="000000"/>
            </w:tcBorders>
          </w:tcPr>
          <w:p w:rsidR="00104812" w:rsidRPr="00DF587F" w:rsidRDefault="00104812" w:rsidP="00DF587F">
            <w:pPr>
              <w:pStyle w:val="TableParagraph"/>
              <w:spacing w:line="273" w:lineRule="exact"/>
              <w:ind w:left="38"/>
              <w:rPr>
                <w:b/>
                <w:sz w:val="24"/>
                <w:lang w:val="ru-RU"/>
              </w:rPr>
            </w:pPr>
            <w:r w:rsidRPr="00DF587F">
              <w:rPr>
                <w:b/>
                <w:sz w:val="24"/>
                <w:lang w:val="ru-RU"/>
              </w:rPr>
              <w:t>Контрольная</w:t>
            </w:r>
            <w:r w:rsidR="006D6A8D" w:rsidRPr="00104812">
              <w:rPr>
                <w:b/>
                <w:sz w:val="24"/>
                <w:lang w:val="ru-RU"/>
              </w:rPr>
              <w:t xml:space="preserve"> работа№7 потеме</w:t>
            </w:r>
            <w:r w:rsidR="006D6A8D" w:rsidRPr="00104812">
              <w:rPr>
                <w:b/>
                <w:spacing w:val="-1"/>
                <w:sz w:val="24"/>
                <w:lang w:val="ru-RU"/>
              </w:rPr>
              <w:t>«Деление</w:t>
            </w:r>
            <w:r w:rsidR="006D6A8D" w:rsidRPr="00104812">
              <w:rPr>
                <w:b/>
                <w:sz w:val="24"/>
                <w:lang w:val="ru-RU"/>
              </w:rPr>
              <w:t>состатком</w:t>
            </w:r>
            <w:r w:rsidR="006D6A8D" w:rsidRPr="00DF587F">
              <w:rPr>
                <w:b/>
                <w:sz w:val="24"/>
                <w:lang w:val="ru-RU"/>
              </w:rPr>
              <w:t>».</w:t>
            </w:r>
          </w:p>
        </w:tc>
        <w:tc>
          <w:tcPr>
            <w:tcW w:w="1847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:rsidR="006D6A8D" w:rsidRPr="006D6A8D" w:rsidRDefault="00104812" w:rsidP="006D6A8D">
            <w:pPr>
              <w:pStyle w:val="TableParagraph"/>
              <w:spacing w:line="242" w:lineRule="auto"/>
              <w:ind w:left="42" w:right="98"/>
              <w:rPr>
                <w:sz w:val="24"/>
                <w:lang w:val="ru-RU"/>
              </w:rPr>
            </w:pPr>
            <w:r w:rsidRPr="006D6A8D">
              <w:rPr>
                <w:sz w:val="24"/>
                <w:lang w:val="ru-RU"/>
              </w:rPr>
              <w:t>зависимостимежду</w:t>
            </w:r>
            <w:r w:rsidR="006D6A8D" w:rsidRPr="006D6A8D">
              <w:rPr>
                <w:sz w:val="24"/>
                <w:lang w:val="ru-RU"/>
              </w:rPr>
              <w:t>величинами прирешениизадач;</w:t>
            </w:r>
          </w:p>
          <w:p w:rsidR="006D6A8D" w:rsidRPr="00104812" w:rsidRDefault="006D6A8D" w:rsidP="006D6A8D">
            <w:pPr>
              <w:pStyle w:val="TableParagraph"/>
              <w:numPr>
                <w:ilvl w:val="0"/>
                <w:numId w:val="3"/>
              </w:numPr>
              <w:tabs>
                <w:tab w:val="left" w:pos="187"/>
              </w:tabs>
              <w:ind w:right="457" w:firstLine="0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правилапорядкавыполнениядействийвчисловыхвыражениях;</w:t>
            </w:r>
          </w:p>
          <w:p w:rsidR="006D6A8D" w:rsidRPr="00104812" w:rsidRDefault="006D6A8D" w:rsidP="006D6A8D">
            <w:pPr>
              <w:pStyle w:val="TableParagraph"/>
              <w:numPr>
                <w:ilvl w:val="0"/>
                <w:numId w:val="3"/>
              </w:numPr>
              <w:tabs>
                <w:tab w:val="left" w:pos="245"/>
              </w:tabs>
              <w:ind w:right="432" w:firstLine="62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таблицуумножения иделенияоднозначныхчисел;</w:t>
            </w:r>
          </w:p>
          <w:p w:rsidR="006D6A8D" w:rsidRPr="00104812" w:rsidRDefault="006D6A8D" w:rsidP="006D6A8D">
            <w:pPr>
              <w:pStyle w:val="TableParagraph"/>
              <w:numPr>
                <w:ilvl w:val="0"/>
                <w:numId w:val="3"/>
              </w:numPr>
              <w:tabs>
                <w:tab w:val="left" w:pos="187"/>
              </w:tabs>
              <w:ind w:right="177" w:firstLine="0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внетабличное</w:t>
            </w:r>
            <w:r w:rsidRPr="00104812">
              <w:rPr>
                <w:sz w:val="24"/>
                <w:lang w:val="ru-RU"/>
              </w:rPr>
              <w:lastRenderedPageBreak/>
              <w:t>умножение иделение;</w:t>
            </w:r>
          </w:p>
          <w:p w:rsidR="006D6A8D" w:rsidRPr="00104812" w:rsidRDefault="006D6A8D" w:rsidP="006D6A8D">
            <w:pPr>
              <w:pStyle w:val="TableParagraph"/>
              <w:spacing w:line="242" w:lineRule="auto"/>
              <w:ind w:left="42" w:right="703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-деление состатком;</w:t>
            </w:r>
          </w:p>
          <w:p w:rsidR="00104812" w:rsidRDefault="006D6A8D" w:rsidP="006D6A8D">
            <w:pPr>
              <w:pStyle w:val="TableParagraph"/>
              <w:spacing w:line="237" w:lineRule="auto"/>
              <w:ind w:left="46" w:right="481"/>
              <w:rPr>
                <w:sz w:val="24"/>
              </w:rPr>
            </w:pPr>
            <w:r w:rsidRPr="00104812">
              <w:rPr>
                <w:sz w:val="24"/>
                <w:lang w:val="ru-RU"/>
              </w:rPr>
              <w:t>-сравнениевыражений</w:t>
            </w:r>
          </w:p>
        </w:tc>
        <w:tc>
          <w:tcPr>
            <w:tcW w:w="2242" w:type="dxa"/>
            <w:tcBorders>
              <w:left w:val="single" w:sz="6" w:space="0" w:color="000000"/>
            </w:tcBorders>
          </w:tcPr>
          <w:p w:rsidR="00104812" w:rsidRPr="006D6A8D" w:rsidRDefault="00104812" w:rsidP="00104812">
            <w:pPr>
              <w:pStyle w:val="TableParagraph"/>
              <w:spacing w:line="237" w:lineRule="auto"/>
              <w:ind w:left="38" w:right="77"/>
              <w:rPr>
                <w:sz w:val="24"/>
                <w:lang w:val="ru-RU"/>
              </w:rPr>
            </w:pPr>
            <w:r w:rsidRPr="006D6A8D">
              <w:rPr>
                <w:sz w:val="24"/>
                <w:lang w:val="ru-RU"/>
              </w:rPr>
              <w:lastRenderedPageBreak/>
              <w:t>Научатся применятьполученныезнания,</w:t>
            </w:r>
            <w:r w:rsidR="006D6A8D" w:rsidRPr="00104812">
              <w:rPr>
                <w:sz w:val="24"/>
                <w:lang w:val="ru-RU"/>
              </w:rPr>
              <w:t xml:space="preserve"> умения и навыки напрактике.</w:t>
            </w:r>
          </w:p>
        </w:tc>
        <w:tc>
          <w:tcPr>
            <w:tcW w:w="1982" w:type="dxa"/>
            <w:gridSpan w:val="6"/>
            <w:tcBorders>
              <w:right w:val="single" w:sz="6" w:space="0" w:color="000000"/>
            </w:tcBorders>
          </w:tcPr>
          <w:p w:rsidR="00104812" w:rsidRPr="006D6A8D" w:rsidRDefault="00104812" w:rsidP="00104812">
            <w:pPr>
              <w:pStyle w:val="TableParagraph"/>
              <w:spacing w:line="237" w:lineRule="auto"/>
              <w:ind w:left="43" w:right="375"/>
              <w:rPr>
                <w:sz w:val="24"/>
                <w:lang w:val="ru-RU"/>
              </w:rPr>
            </w:pPr>
            <w:r w:rsidRPr="006D6A8D">
              <w:rPr>
                <w:sz w:val="24"/>
                <w:lang w:val="ru-RU"/>
              </w:rPr>
              <w:t>Формированиемотива,</w:t>
            </w:r>
            <w:r w:rsidR="006D6A8D" w:rsidRPr="00104812">
              <w:rPr>
                <w:spacing w:val="-1"/>
                <w:sz w:val="24"/>
                <w:lang w:val="ru-RU"/>
              </w:rPr>
              <w:t xml:space="preserve"> реализующего</w:t>
            </w:r>
            <w:r w:rsidR="006D6A8D" w:rsidRPr="00104812">
              <w:rPr>
                <w:sz w:val="24"/>
                <w:lang w:val="ru-RU"/>
              </w:rPr>
              <w:t>потребность всоциальнозначимой исоциальнооцениваемойдеятельности.</w:t>
            </w:r>
          </w:p>
        </w:tc>
        <w:tc>
          <w:tcPr>
            <w:tcW w:w="1635" w:type="dxa"/>
            <w:gridSpan w:val="8"/>
            <w:tcBorders>
              <w:left w:val="single" w:sz="6" w:space="0" w:color="000000"/>
              <w:right w:val="single" w:sz="6" w:space="0" w:color="000000"/>
            </w:tcBorders>
          </w:tcPr>
          <w:p w:rsidR="00104812" w:rsidRPr="006D6A8D" w:rsidRDefault="00104812" w:rsidP="00104812">
            <w:pPr>
              <w:pStyle w:val="TableParagraph"/>
              <w:spacing w:line="237" w:lineRule="auto"/>
              <w:ind w:left="34" w:right="59"/>
              <w:rPr>
                <w:sz w:val="24"/>
                <w:lang w:val="ru-RU"/>
              </w:rPr>
            </w:pPr>
            <w:r w:rsidRPr="006D6A8D">
              <w:rPr>
                <w:sz w:val="24"/>
                <w:lang w:val="ru-RU"/>
              </w:rPr>
              <w:t>Умениеделатьвыводыв</w:t>
            </w:r>
            <w:r w:rsidR="006D6A8D" w:rsidRPr="00104812">
              <w:rPr>
                <w:sz w:val="24"/>
                <w:lang w:val="ru-RU"/>
              </w:rPr>
              <w:t xml:space="preserve"> результатесовместнойработы классаиучителя.</w:t>
            </w:r>
          </w:p>
        </w:tc>
        <w:tc>
          <w:tcPr>
            <w:tcW w:w="1627" w:type="dxa"/>
            <w:gridSpan w:val="4"/>
            <w:tcBorders>
              <w:left w:val="single" w:sz="6" w:space="0" w:color="000000"/>
              <w:right w:val="single" w:sz="6" w:space="0" w:color="000000"/>
            </w:tcBorders>
          </w:tcPr>
          <w:p w:rsidR="00104812" w:rsidRPr="006D6A8D" w:rsidRDefault="00104812" w:rsidP="00104812">
            <w:pPr>
              <w:pStyle w:val="TableParagraph"/>
              <w:spacing w:line="237" w:lineRule="auto"/>
              <w:ind w:left="33" w:right="449"/>
              <w:rPr>
                <w:sz w:val="24"/>
                <w:lang w:val="ru-RU"/>
              </w:rPr>
            </w:pPr>
            <w:r w:rsidRPr="006D6A8D">
              <w:rPr>
                <w:sz w:val="24"/>
                <w:lang w:val="ru-RU"/>
              </w:rPr>
              <w:t>Умениеоформлять</w:t>
            </w:r>
            <w:r w:rsidR="006D6A8D" w:rsidRPr="00104812">
              <w:rPr>
                <w:sz w:val="24"/>
                <w:lang w:val="ru-RU"/>
              </w:rPr>
              <w:t xml:space="preserve"> свои мысли вустнойиписьменнойформе.</w:t>
            </w:r>
          </w:p>
        </w:tc>
        <w:tc>
          <w:tcPr>
            <w:tcW w:w="1726" w:type="dxa"/>
            <w:gridSpan w:val="8"/>
            <w:tcBorders>
              <w:left w:val="single" w:sz="6" w:space="0" w:color="000000"/>
            </w:tcBorders>
          </w:tcPr>
          <w:p w:rsidR="00104812" w:rsidRPr="006D6A8D" w:rsidRDefault="00104812" w:rsidP="00104812">
            <w:pPr>
              <w:pStyle w:val="TableParagraph"/>
              <w:spacing w:line="237" w:lineRule="auto"/>
              <w:ind w:left="36" w:right="76"/>
              <w:rPr>
                <w:sz w:val="24"/>
                <w:lang w:val="ru-RU"/>
              </w:rPr>
            </w:pPr>
            <w:r w:rsidRPr="006D6A8D">
              <w:rPr>
                <w:sz w:val="24"/>
                <w:lang w:val="ru-RU"/>
              </w:rPr>
              <w:t>Волевая</w:t>
            </w:r>
            <w:r w:rsidRPr="006D6A8D">
              <w:rPr>
                <w:spacing w:val="-1"/>
                <w:sz w:val="24"/>
                <w:lang w:val="ru-RU"/>
              </w:rPr>
              <w:t>саморегуляция.</w:t>
            </w:r>
            <w:r w:rsidR="006D6A8D" w:rsidRPr="00104812">
              <w:rPr>
                <w:sz w:val="24"/>
                <w:lang w:val="ru-RU"/>
              </w:rPr>
              <w:t xml:space="preserve"> Оценкакачества иуровняусвоенияматериала.</w:t>
            </w:r>
          </w:p>
        </w:tc>
        <w:tc>
          <w:tcPr>
            <w:tcW w:w="1857" w:type="dxa"/>
            <w:gridSpan w:val="7"/>
            <w:vMerge/>
            <w:tcBorders>
              <w:top w:val="nil"/>
              <w:right w:val="single" w:sz="6" w:space="0" w:color="000000"/>
            </w:tcBorders>
          </w:tcPr>
          <w:p w:rsidR="00104812" w:rsidRPr="006D6A8D" w:rsidRDefault="00104812" w:rsidP="00104812">
            <w:pPr>
              <w:rPr>
                <w:sz w:val="2"/>
                <w:szCs w:val="2"/>
                <w:lang w:val="ru-RU"/>
              </w:rPr>
            </w:pPr>
          </w:p>
        </w:tc>
      </w:tr>
      <w:tr w:rsidR="00104812" w:rsidTr="00172EAD">
        <w:trPr>
          <w:gridAfter w:val="3"/>
          <w:wAfter w:w="147" w:type="dxa"/>
          <w:trHeight w:val="302"/>
        </w:trPr>
        <w:tc>
          <w:tcPr>
            <w:tcW w:w="514" w:type="dxa"/>
          </w:tcPr>
          <w:p w:rsidR="00104812" w:rsidRPr="00104812" w:rsidRDefault="00104812" w:rsidP="00104812">
            <w:pPr>
              <w:pStyle w:val="TableParagraph"/>
              <w:rPr>
                <w:lang w:val="ru-RU"/>
              </w:rPr>
            </w:pPr>
          </w:p>
        </w:tc>
        <w:tc>
          <w:tcPr>
            <w:tcW w:w="15082" w:type="dxa"/>
            <w:gridSpan w:val="40"/>
          </w:tcPr>
          <w:p w:rsidR="00104812" w:rsidRPr="00104812" w:rsidRDefault="00104812" w:rsidP="00DF587F">
            <w:pPr>
              <w:pStyle w:val="TableParagraph"/>
              <w:spacing w:before="1"/>
              <w:ind w:left="5368" w:right="5363"/>
              <w:jc w:val="center"/>
              <w:rPr>
                <w:b/>
                <w:lang w:val="ru-RU"/>
              </w:rPr>
            </w:pPr>
            <w:r w:rsidRPr="00104812">
              <w:rPr>
                <w:b/>
                <w:lang w:val="ru-RU"/>
              </w:rPr>
              <w:t>ЧИСЛАОТ1ДО100</w:t>
            </w:r>
            <w:r w:rsidR="00DF587F">
              <w:rPr>
                <w:b/>
                <w:lang w:val="ru-RU"/>
              </w:rPr>
              <w:t>0</w:t>
            </w:r>
            <w:r w:rsidRPr="00104812">
              <w:rPr>
                <w:b/>
                <w:lang w:val="ru-RU"/>
              </w:rPr>
              <w:t>.НУМЕРАЦИЯ</w:t>
            </w:r>
            <w:r w:rsidR="00B626D0">
              <w:rPr>
                <w:b/>
                <w:lang w:val="ru-RU"/>
              </w:rPr>
              <w:t>(13</w:t>
            </w:r>
            <w:r w:rsidRPr="00104812">
              <w:rPr>
                <w:b/>
                <w:lang w:val="ru-RU"/>
              </w:rPr>
              <w:t>ч)</w:t>
            </w:r>
          </w:p>
        </w:tc>
      </w:tr>
      <w:tr w:rsidR="00104812" w:rsidTr="00172EAD">
        <w:trPr>
          <w:gridAfter w:val="3"/>
          <w:wAfter w:w="147" w:type="dxa"/>
          <w:trHeight w:val="3586"/>
        </w:trPr>
        <w:tc>
          <w:tcPr>
            <w:tcW w:w="514" w:type="dxa"/>
          </w:tcPr>
          <w:p w:rsidR="00104812" w:rsidRPr="00B626D0" w:rsidRDefault="00DF587F" w:rsidP="00104812">
            <w:pPr>
              <w:pStyle w:val="TableParagraph"/>
              <w:spacing w:line="291" w:lineRule="exact"/>
              <w:ind w:left="42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95</w:t>
            </w:r>
          </w:p>
        </w:tc>
        <w:tc>
          <w:tcPr>
            <w:tcW w:w="1031" w:type="dxa"/>
            <w:gridSpan w:val="4"/>
            <w:tcBorders>
              <w:right w:val="single" w:sz="6" w:space="0" w:color="000000"/>
            </w:tcBorders>
          </w:tcPr>
          <w:p w:rsidR="00104812" w:rsidRDefault="00104812" w:rsidP="00104812">
            <w:pPr>
              <w:pStyle w:val="TableParagraph"/>
            </w:pPr>
          </w:p>
        </w:tc>
        <w:tc>
          <w:tcPr>
            <w:tcW w:w="1150" w:type="dxa"/>
            <w:tcBorders>
              <w:left w:val="single" w:sz="6" w:space="0" w:color="000000"/>
              <w:right w:val="single" w:sz="6" w:space="0" w:color="000000"/>
            </w:tcBorders>
          </w:tcPr>
          <w:p w:rsidR="00104812" w:rsidRPr="00104812" w:rsidRDefault="00104812" w:rsidP="00104812">
            <w:pPr>
              <w:pStyle w:val="TableParagraph"/>
              <w:ind w:left="38" w:right="29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Анализконтрольнойработы.</w:t>
            </w:r>
          </w:p>
          <w:p w:rsidR="00104812" w:rsidRPr="00104812" w:rsidRDefault="00104812" w:rsidP="00104812">
            <w:pPr>
              <w:pStyle w:val="TableParagraph"/>
              <w:ind w:left="38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Тысяча.</w:t>
            </w:r>
          </w:p>
        </w:tc>
        <w:tc>
          <w:tcPr>
            <w:tcW w:w="1840" w:type="dxa"/>
            <w:tcBorders>
              <w:left w:val="single" w:sz="6" w:space="0" w:color="000000"/>
            </w:tcBorders>
          </w:tcPr>
          <w:p w:rsidR="00104812" w:rsidRPr="00104812" w:rsidRDefault="00104812" w:rsidP="00104812">
            <w:pPr>
              <w:pStyle w:val="TableParagraph"/>
              <w:ind w:left="42" w:right="92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Оцениватьрезультатыусвоенияучебногоматериала.Делать выводы,планироватьдействияпоустранениювыявленныхнедочётов,проявлять</w:t>
            </w:r>
          </w:p>
          <w:p w:rsidR="00DF587F" w:rsidRPr="00104812" w:rsidRDefault="00104812" w:rsidP="00DF587F">
            <w:pPr>
              <w:pStyle w:val="TableParagraph"/>
              <w:ind w:left="45" w:right="64"/>
              <w:rPr>
                <w:sz w:val="24"/>
                <w:lang w:val="ru-RU"/>
              </w:rPr>
            </w:pPr>
            <w:r w:rsidRPr="00DF587F">
              <w:rPr>
                <w:sz w:val="24"/>
                <w:lang w:val="ru-RU"/>
              </w:rPr>
              <w:t>личностную</w:t>
            </w:r>
            <w:r w:rsidR="00DF587F" w:rsidRPr="00104812">
              <w:rPr>
                <w:spacing w:val="-1"/>
                <w:sz w:val="24"/>
                <w:lang w:val="ru-RU"/>
              </w:rPr>
              <w:t>заинтересованно</w:t>
            </w:r>
            <w:r w:rsidR="00DF587F" w:rsidRPr="00104812">
              <w:rPr>
                <w:sz w:val="24"/>
                <w:lang w:val="ru-RU"/>
              </w:rPr>
              <w:t>стьврасширениизнаний испособовдействий.</w:t>
            </w:r>
          </w:p>
          <w:p w:rsidR="00104812" w:rsidRDefault="00DF587F" w:rsidP="00DF587F">
            <w:pPr>
              <w:pStyle w:val="TableParagraph"/>
              <w:spacing w:line="261" w:lineRule="exact"/>
              <w:ind w:left="42"/>
              <w:rPr>
                <w:sz w:val="24"/>
              </w:rPr>
            </w:pPr>
            <w:r w:rsidRPr="00104812">
              <w:rPr>
                <w:sz w:val="24"/>
                <w:lang w:val="ru-RU"/>
              </w:rPr>
              <w:t>Анализироватьсвои действия иуправлятьими.</w:t>
            </w:r>
          </w:p>
        </w:tc>
        <w:tc>
          <w:tcPr>
            <w:tcW w:w="2249" w:type="dxa"/>
            <w:gridSpan w:val="2"/>
          </w:tcPr>
          <w:p w:rsidR="00104812" w:rsidRPr="00104812" w:rsidRDefault="00104812" w:rsidP="00104812">
            <w:pPr>
              <w:pStyle w:val="TableParagraph"/>
              <w:ind w:left="43" w:right="79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Научаться пониматьпричины ошибок,допущенных вконтрольной работеиисправлятьих;считатьсотнями;называть сотни;решатьзадачиизученных видов;переводить одниединицы длины вдругие, используя</w:t>
            </w:r>
          </w:p>
          <w:p w:rsidR="00104812" w:rsidRDefault="00104812" w:rsidP="00104812">
            <w:pPr>
              <w:pStyle w:val="TableParagraph"/>
              <w:spacing w:line="261" w:lineRule="exact"/>
              <w:ind w:left="43"/>
              <w:rPr>
                <w:sz w:val="24"/>
              </w:rPr>
            </w:pPr>
            <w:r>
              <w:rPr>
                <w:sz w:val="24"/>
              </w:rPr>
              <w:t>отношениямежду</w:t>
            </w:r>
            <w:r w:rsidR="00DF587F">
              <w:rPr>
                <w:sz w:val="24"/>
              </w:rPr>
              <w:t>ними.</w:t>
            </w:r>
          </w:p>
        </w:tc>
        <w:tc>
          <w:tcPr>
            <w:tcW w:w="1982" w:type="dxa"/>
            <w:gridSpan w:val="6"/>
            <w:tcBorders>
              <w:right w:val="single" w:sz="6" w:space="0" w:color="000000"/>
            </w:tcBorders>
          </w:tcPr>
          <w:p w:rsidR="00104812" w:rsidRPr="00104812" w:rsidRDefault="00104812" w:rsidP="00104812">
            <w:pPr>
              <w:pStyle w:val="TableParagraph"/>
              <w:ind w:left="42" w:right="373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Формированиемотива,реализующегопотребность всоциальнозначимой исоциальнооцениваемойдеятельности.</w:t>
            </w:r>
          </w:p>
        </w:tc>
        <w:tc>
          <w:tcPr>
            <w:tcW w:w="1635" w:type="dxa"/>
            <w:gridSpan w:val="8"/>
            <w:tcBorders>
              <w:left w:val="single" w:sz="6" w:space="0" w:color="000000"/>
              <w:right w:val="single" w:sz="6" w:space="0" w:color="000000"/>
            </w:tcBorders>
          </w:tcPr>
          <w:p w:rsidR="00104812" w:rsidRPr="00104812" w:rsidRDefault="00104812" w:rsidP="00104812">
            <w:pPr>
              <w:pStyle w:val="TableParagraph"/>
              <w:ind w:left="36" w:right="194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Поиск ивыделениенеобходимойинформации.</w:t>
            </w:r>
          </w:p>
        </w:tc>
        <w:tc>
          <w:tcPr>
            <w:tcW w:w="1627" w:type="dxa"/>
            <w:gridSpan w:val="4"/>
            <w:tcBorders>
              <w:left w:val="single" w:sz="6" w:space="0" w:color="000000"/>
              <w:right w:val="single" w:sz="6" w:space="0" w:color="000000"/>
            </w:tcBorders>
          </w:tcPr>
          <w:p w:rsidR="00104812" w:rsidRPr="00104812" w:rsidRDefault="00104812" w:rsidP="00104812">
            <w:pPr>
              <w:pStyle w:val="TableParagraph"/>
              <w:ind w:left="36" w:right="184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Пониманиевозможностиразличныхточек зренияна один и тотже предметиливопрос.</w:t>
            </w:r>
          </w:p>
        </w:tc>
        <w:tc>
          <w:tcPr>
            <w:tcW w:w="1692" w:type="dxa"/>
            <w:gridSpan w:val="6"/>
            <w:tcBorders>
              <w:left w:val="single" w:sz="6" w:space="0" w:color="000000"/>
            </w:tcBorders>
          </w:tcPr>
          <w:p w:rsidR="00104812" w:rsidRPr="00104812" w:rsidRDefault="00104812" w:rsidP="00104812">
            <w:pPr>
              <w:pStyle w:val="TableParagraph"/>
              <w:ind w:left="40" w:right="80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Целеполаганиекак постановкаучебнойзадачинаосновесоотнесениятого,чтоужеизвестноучащимся,ачтоещёнеизвестно.</w:t>
            </w:r>
          </w:p>
        </w:tc>
        <w:tc>
          <w:tcPr>
            <w:tcW w:w="1876" w:type="dxa"/>
            <w:gridSpan w:val="8"/>
            <w:tcBorders>
              <w:bottom w:val="nil"/>
            </w:tcBorders>
          </w:tcPr>
          <w:p w:rsidR="00104812" w:rsidRPr="00DF587F" w:rsidRDefault="00104812" w:rsidP="00DF587F">
            <w:pPr>
              <w:pStyle w:val="TableParagraph"/>
              <w:ind w:left="8" w:right="233" w:firstLine="312"/>
              <w:rPr>
                <w:sz w:val="24"/>
                <w:lang w:val="ru-RU"/>
              </w:rPr>
            </w:pPr>
            <w:r w:rsidRPr="00104812">
              <w:rPr>
                <w:b/>
                <w:sz w:val="24"/>
                <w:lang w:val="ru-RU"/>
              </w:rPr>
              <w:t>Развивать:</w:t>
            </w:r>
            <w:r w:rsidRPr="00104812">
              <w:rPr>
                <w:sz w:val="24"/>
                <w:lang w:val="ru-RU"/>
              </w:rPr>
              <w:t>мыслительныеоперации(логическоемышление,сравнение,обобщение,анализ,синтез);</w:t>
            </w:r>
            <w:r w:rsidRPr="00DF587F">
              <w:rPr>
                <w:sz w:val="24"/>
                <w:lang w:val="ru-RU"/>
              </w:rPr>
              <w:t>зрительное изрительно-</w:t>
            </w:r>
            <w:r w:rsidRPr="00DF587F">
              <w:rPr>
                <w:spacing w:val="-1"/>
                <w:sz w:val="24"/>
                <w:lang w:val="ru-RU"/>
              </w:rPr>
              <w:t>пространственно</w:t>
            </w:r>
            <w:r w:rsidR="00DF587F" w:rsidRPr="00104812">
              <w:rPr>
                <w:sz w:val="24"/>
                <w:lang w:val="ru-RU"/>
              </w:rPr>
              <w:t>евосприятие;память;</w:t>
            </w:r>
            <w:r w:rsidR="00DF587F" w:rsidRPr="00104812">
              <w:rPr>
                <w:spacing w:val="-1"/>
                <w:sz w:val="24"/>
                <w:lang w:val="ru-RU"/>
              </w:rPr>
              <w:t>пространственн</w:t>
            </w:r>
            <w:r w:rsidR="00DF587F">
              <w:rPr>
                <w:spacing w:val="-1"/>
                <w:sz w:val="24"/>
                <w:lang w:val="ru-RU"/>
              </w:rPr>
              <w:t>о</w:t>
            </w:r>
            <w:r w:rsidR="00DF587F" w:rsidRPr="00104812">
              <w:rPr>
                <w:sz w:val="24"/>
                <w:lang w:val="ru-RU"/>
              </w:rPr>
              <w:t>-временные</w:t>
            </w:r>
            <w:r w:rsidR="00DF587F" w:rsidRPr="00104812">
              <w:rPr>
                <w:spacing w:val="-1"/>
                <w:sz w:val="24"/>
                <w:lang w:val="ru-RU"/>
              </w:rPr>
              <w:t>представления;</w:t>
            </w:r>
            <w:r w:rsidR="00DF587F" w:rsidRPr="00104812">
              <w:rPr>
                <w:sz w:val="24"/>
                <w:lang w:val="ru-RU"/>
              </w:rPr>
              <w:t>концентрациювнимания;развиватьорганизационныеумения и навыки:планироватьэтапыпредстоящейработы,определятьпоследовательностьпредстоящихдействий.</w:t>
            </w:r>
          </w:p>
        </w:tc>
      </w:tr>
      <w:tr w:rsidR="00DF587F" w:rsidTr="00172EAD">
        <w:trPr>
          <w:gridAfter w:val="1"/>
          <w:wAfter w:w="119" w:type="dxa"/>
          <w:trHeight w:val="2487"/>
        </w:trPr>
        <w:tc>
          <w:tcPr>
            <w:tcW w:w="537" w:type="dxa"/>
            <w:gridSpan w:val="2"/>
          </w:tcPr>
          <w:p w:rsidR="00DF587F" w:rsidRPr="00B626D0" w:rsidRDefault="00DF587F" w:rsidP="00104812">
            <w:pPr>
              <w:pStyle w:val="TableParagraph"/>
              <w:spacing w:line="291" w:lineRule="exact"/>
              <w:ind w:left="45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lastRenderedPageBreak/>
              <w:t>96</w:t>
            </w:r>
          </w:p>
        </w:tc>
        <w:tc>
          <w:tcPr>
            <w:tcW w:w="1008" w:type="dxa"/>
            <w:gridSpan w:val="3"/>
            <w:tcBorders>
              <w:right w:val="single" w:sz="6" w:space="0" w:color="000000"/>
            </w:tcBorders>
          </w:tcPr>
          <w:p w:rsidR="00DF587F" w:rsidRDefault="00DF587F" w:rsidP="00104812">
            <w:pPr>
              <w:pStyle w:val="TableParagraph"/>
              <w:rPr>
                <w:sz w:val="24"/>
              </w:rPr>
            </w:pPr>
          </w:p>
        </w:tc>
        <w:tc>
          <w:tcPr>
            <w:tcW w:w="1150" w:type="dxa"/>
            <w:tcBorders>
              <w:left w:val="single" w:sz="6" w:space="0" w:color="000000"/>
              <w:right w:val="single" w:sz="6" w:space="0" w:color="000000"/>
            </w:tcBorders>
          </w:tcPr>
          <w:p w:rsidR="00DF587F" w:rsidRPr="00104812" w:rsidRDefault="00DF587F" w:rsidP="00104812">
            <w:pPr>
              <w:pStyle w:val="TableParagraph"/>
              <w:ind w:left="40" w:right="56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Образованиеиназвания</w:t>
            </w:r>
            <w:r w:rsidRPr="00104812">
              <w:rPr>
                <w:spacing w:val="-1"/>
                <w:sz w:val="24"/>
                <w:lang w:val="ru-RU"/>
              </w:rPr>
              <w:t>трёхзначн</w:t>
            </w:r>
            <w:r w:rsidRPr="00104812">
              <w:rPr>
                <w:sz w:val="24"/>
                <w:lang w:val="ru-RU"/>
              </w:rPr>
              <w:t>ыхчисел.</w:t>
            </w:r>
          </w:p>
        </w:tc>
        <w:tc>
          <w:tcPr>
            <w:tcW w:w="1840" w:type="dxa"/>
            <w:vMerge w:val="restart"/>
            <w:tcBorders>
              <w:left w:val="single" w:sz="6" w:space="0" w:color="000000"/>
              <w:bottom w:val="nil"/>
            </w:tcBorders>
          </w:tcPr>
          <w:p w:rsidR="00DF587F" w:rsidRPr="00104812" w:rsidRDefault="00DF587F" w:rsidP="005544D8">
            <w:pPr>
              <w:pStyle w:val="TableParagraph"/>
              <w:ind w:left="44" w:right="234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-приёмыувеличения иуменьшениянатуральногочисла в 10, 100раз;</w:t>
            </w:r>
          </w:p>
          <w:p w:rsidR="00DF587F" w:rsidRPr="00104812" w:rsidRDefault="00DF587F" w:rsidP="005544D8">
            <w:pPr>
              <w:pStyle w:val="TableParagraph"/>
              <w:ind w:left="44" w:right="468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-десятичныйсостав</w:t>
            </w:r>
            <w:r w:rsidRPr="00104812">
              <w:rPr>
                <w:spacing w:val="-1"/>
                <w:sz w:val="24"/>
                <w:lang w:val="ru-RU"/>
              </w:rPr>
              <w:t>трёхзначных</w:t>
            </w:r>
            <w:r w:rsidRPr="00104812">
              <w:rPr>
                <w:sz w:val="24"/>
                <w:lang w:val="ru-RU"/>
              </w:rPr>
              <w:t>чисел;</w:t>
            </w:r>
          </w:p>
          <w:p w:rsidR="00DF587F" w:rsidRPr="00104812" w:rsidRDefault="00DF587F" w:rsidP="005544D8">
            <w:pPr>
              <w:pStyle w:val="TableParagraph"/>
              <w:ind w:left="44" w:right="418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-таблицусложенияивычитанияоднозначныхчисел;</w:t>
            </w:r>
          </w:p>
          <w:p w:rsidR="00DF587F" w:rsidRPr="00104812" w:rsidRDefault="00DF587F" w:rsidP="005544D8">
            <w:pPr>
              <w:pStyle w:val="TableParagraph"/>
              <w:ind w:left="44" w:right="122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-количествосотен, десятков,единиц в числе.Оцениватьрезультатыусвоенияучебногоматериала.</w:t>
            </w:r>
          </w:p>
          <w:p w:rsidR="00DF587F" w:rsidRPr="00104812" w:rsidRDefault="00DF587F" w:rsidP="005544D8">
            <w:pPr>
              <w:pStyle w:val="TableParagraph"/>
              <w:ind w:left="44" w:right="65" w:firstLine="62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Делать выводы,планироватьдействияпоустранениювыявленныхнедочётов,проявлятьличностную</w:t>
            </w:r>
            <w:r w:rsidRPr="00104812">
              <w:rPr>
                <w:spacing w:val="-1"/>
                <w:sz w:val="24"/>
                <w:lang w:val="ru-RU"/>
              </w:rPr>
              <w:t>заинтересованно</w:t>
            </w:r>
            <w:r w:rsidRPr="00104812">
              <w:rPr>
                <w:sz w:val="24"/>
                <w:lang w:val="ru-RU"/>
              </w:rPr>
              <w:t>стьврасширениизнаний</w:t>
            </w:r>
            <w:r w:rsidRPr="00104812">
              <w:rPr>
                <w:sz w:val="24"/>
                <w:lang w:val="ru-RU"/>
              </w:rPr>
              <w:lastRenderedPageBreak/>
              <w:t>и</w:t>
            </w:r>
          </w:p>
        </w:tc>
        <w:tc>
          <w:tcPr>
            <w:tcW w:w="2249" w:type="dxa"/>
            <w:gridSpan w:val="2"/>
          </w:tcPr>
          <w:p w:rsidR="00DF587F" w:rsidRPr="00104812" w:rsidRDefault="00DF587F" w:rsidP="00104812">
            <w:pPr>
              <w:pStyle w:val="TableParagraph"/>
              <w:ind w:left="45" w:right="41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lastRenderedPageBreak/>
              <w:t>Научатся называтьтрёхзначные числа;решатьзадачис</w:t>
            </w:r>
            <w:r w:rsidRPr="00104812">
              <w:rPr>
                <w:spacing w:val="-1"/>
                <w:sz w:val="24"/>
                <w:lang w:val="ru-RU"/>
              </w:rPr>
              <w:t>пропорциональными</w:t>
            </w:r>
            <w:r w:rsidRPr="00104812">
              <w:rPr>
                <w:sz w:val="24"/>
                <w:lang w:val="ru-RU"/>
              </w:rPr>
              <w:t>величинами;выполнятьвнетабличное</w:t>
            </w:r>
          </w:p>
          <w:p w:rsidR="00DF587F" w:rsidRDefault="00DF587F" w:rsidP="00104812">
            <w:pPr>
              <w:pStyle w:val="TableParagraph"/>
              <w:spacing w:line="274" w:lineRule="exact"/>
              <w:ind w:left="45" w:right="827"/>
              <w:rPr>
                <w:sz w:val="24"/>
              </w:rPr>
            </w:pPr>
            <w:r>
              <w:rPr>
                <w:sz w:val="24"/>
              </w:rPr>
              <w:t>умножение иделение.</w:t>
            </w:r>
          </w:p>
        </w:tc>
        <w:tc>
          <w:tcPr>
            <w:tcW w:w="1982" w:type="dxa"/>
            <w:gridSpan w:val="6"/>
            <w:tcBorders>
              <w:right w:val="single" w:sz="6" w:space="0" w:color="000000"/>
            </w:tcBorders>
          </w:tcPr>
          <w:p w:rsidR="00DF587F" w:rsidRPr="00104812" w:rsidRDefault="00DF587F" w:rsidP="00104812">
            <w:pPr>
              <w:pStyle w:val="TableParagraph"/>
              <w:ind w:left="45" w:right="369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Формированиемотива,реализующегопотребность всоциальнозначимой исоциально</w:t>
            </w:r>
          </w:p>
          <w:p w:rsidR="00DF587F" w:rsidRDefault="00DF587F" w:rsidP="00104812">
            <w:pPr>
              <w:pStyle w:val="TableParagraph"/>
              <w:spacing w:line="274" w:lineRule="exact"/>
              <w:ind w:left="45" w:right="474"/>
              <w:rPr>
                <w:sz w:val="24"/>
              </w:rPr>
            </w:pPr>
            <w:r>
              <w:rPr>
                <w:sz w:val="24"/>
              </w:rPr>
              <w:t>оцениваемойдеятельности.</w:t>
            </w:r>
          </w:p>
        </w:tc>
        <w:tc>
          <w:tcPr>
            <w:tcW w:w="1635" w:type="dxa"/>
            <w:gridSpan w:val="8"/>
            <w:tcBorders>
              <w:left w:val="single" w:sz="6" w:space="0" w:color="000000"/>
              <w:right w:val="single" w:sz="6" w:space="0" w:color="000000"/>
            </w:tcBorders>
          </w:tcPr>
          <w:p w:rsidR="00DF587F" w:rsidRPr="00104812" w:rsidRDefault="00DF587F" w:rsidP="00104812">
            <w:pPr>
              <w:pStyle w:val="TableParagraph"/>
              <w:ind w:left="41" w:right="50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Умениеделатьвыводы врезультатесовместнойработыклассаиучителя.</w:t>
            </w:r>
          </w:p>
        </w:tc>
        <w:tc>
          <w:tcPr>
            <w:tcW w:w="1627" w:type="dxa"/>
            <w:gridSpan w:val="4"/>
            <w:tcBorders>
              <w:left w:val="single" w:sz="6" w:space="0" w:color="000000"/>
              <w:right w:val="single" w:sz="6" w:space="0" w:color="000000"/>
            </w:tcBorders>
          </w:tcPr>
          <w:p w:rsidR="00DF587F" w:rsidRPr="00104812" w:rsidRDefault="00DF587F" w:rsidP="00104812">
            <w:pPr>
              <w:pStyle w:val="TableParagraph"/>
              <w:ind w:left="41" w:right="181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Умениеоформлятьсвои мысли вустнойиписьменнойформе.</w:t>
            </w:r>
          </w:p>
        </w:tc>
        <w:tc>
          <w:tcPr>
            <w:tcW w:w="1659" w:type="dxa"/>
            <w:gridSpan w:val="5"/>
            <w:tcBorders>
              <w:left w:val="single" w:sz="6" w:space="0" w:color="000000"/>
            </w:tcBorders>
          </w:tcPr>
          <w:p w:rsidR="00DF587F" w:rsidRPr="00104812" w:rsidRDefault="00DF587F" w:rsidP="00104812">
            <w:pPr>
              <w:pStyle w:val="TableParagraph"/>
              <w:spacing w:line="242" w:lineRule="auto"/>
              <w:ind w:left="47" w:right="64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Волевая</w:t>
            </w:r>
            <w:r w:rsidRPr="00104812">
              <w:rPr>
                <w:spacing w:val="-1"/>
                <w:sz w:val="24"/>
                <w:lang w:val="ru-RU"/>
              </w:rPr>
              <w:t>саморегуляция</w:t>
            </w:r>
          </w:p>
          <w:p w:rsidR="00DF587F" w:rsidRPr="00104812" w:rsidRDefault="00DF587F" w:rsidP="00104812">
            <w:pPr>
              <w:pStyle w:val="TableParagraph"/>
              <w:ind w:left="47" w:right="467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.Оценкакачества иуровняусвоенияматериала.</w:t>
            </w:r>
          </w:p>
        </w:tc>
        <w:tc>
          <w:tcPr>
            <w:tcW w:w="1937" w:type="dxa"/>
            <w:gridSpan w:val="11"/>
            <w:vMerge w:val="restart"/>
            <w:tcBorders>
              <w:top w:val="nil"/>
              <w:bottom w:val="nil"/>
            </w:tcBorders>
          </w:tcPr>
          <w:p w:rsidR="00DF587F" w:rsidRPr="00104812" w:rsidRDefault="00DF587F" w:rsidP="00104812">
            <w:pPr>
              <w:rPr>
                <w:sz w:val="2"/>
                <w:szCs w:val="2"/>
                <w:lang w:val="ru-RU"/>
              </w:rPr>
            </w:pPr>
          </w:p>
        </w:tc>
      </w:tr>
      <w:tr w:rsidR="00DF587F" w:rsidTr="00172EAD">
        <w:trPr>
          <w:gridAfter w:val="1"/>
          <w:wAfter w:w="119" w:type="dxa"/>
          <w:trHeight w:val="2760"/>
        </w:trPr>
        <w:tc>
          <w:tcPr>
            <w:tcW w:w="537" w:type="dxa"/>
            <w:gridSpan w:val="2"/>
            <w:tcBorders>
              <w:bottom w:val="single" w:sz="6" w:space="0" w:color="000000"/>
            </w:tcBorders>
          </w:tcPr>
          <w:p w:rsidR="00DF587F" w:rsidRPr="00B626D0" w:rsidRDefault="00DF587F" w:rsidP="00104812">
            <w:pPr>
              <w:pStyle w:val="TableParagraph"/>
              <w:spacing w:line="291" w:lineRule="exact"/>
              <w:ind w:left="45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97</w:t>
            </w:r>
          </w:p>
        </w:tc>
        <w:tc>
          <w:tcPr>
            <w:tcW w:w="1008" w:type="dxa"/>
            <w:gridSpan w:val="3"/>
            <w:tcBorders>
              <w:bottom w:val="single" w:sz="6" w:space="0" w:color="000000"/>
              <w:right w:val="single" w:sz="6" w:space="0" w:color="000000"/>
            </w:tcBorders>
          </w:tcPr>
          <w:p w:rsidR="00DF587F" w:rsidRDefault="00DF587F" w:rsidP="00104812">
            <w:pPr>
              <w:pStyle w:val="TableParagraph"/>
              <w:rPr>
                <w:sz w:val="24"/>
              </w:rPr>
            </w:pPr>
          </w:p>
        </w:tc>
        <w:tc>
          <w:tcPr>
            <w:tcW w:w="115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587F" w:rsidRDefault="00DF587F" w:rsidP="00104812">
            <w:pPr>
              <w:pStyle w:val="TableParagraph"/>
              <w:ind w:left="40" w:right="56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-1"/>
                <w:sz w:val="24"/>
              </w:rPr>
              <w:t>трёхзначн</w:t>
            </w:r>
            <w:r>
              <w:rPr>
                <w:sz w:val="24"/>
              </w:rPr>
              <w:t>ыхчисел.</w:t>
            </w:r>
          </w:p>
        </w:tc>
        <w:tc>
          <w:tcPr>
            <w:tcW w:w="1840" w:type="dxa"/>
            <w:vMerge/>
            <w:tcBorders>
              <w:top w:val="nil"/>
              <w:left w:val="single" w:sz="6" w:space="0" w:color="000000"/>
              <w:bottom w:val="nil"/>
            </w:tcBorders>
          </w:tcPr>
          <w:p w:rsidR="00DF587F" w:rsidRDefault="00DF587F" w:rsidP="00104812">
            <w:pPr>
              <w:rPr>
                <w:sz w:val="2"/>
                <w:szCs w:val="2"/>
              </w:rPr>
            </w:pPr>
          </w:p>
        </w:tc>
        <w:tc>
          <w:tcPr>
            <w:tcW w:w="2249" w:type="dxa"/>
            <w:gridSpan w:val="2"/>
          </w:tcPr>
          <w:p w:rsidR="00DF587F" w:rsidRPr="00104812" w:rsidRDefault="00DF587F" w:rsidP="00104812">
            <w:pPr>
              <w:pStyle w:val="TableParagraph"/>
              <w:ind w:left="45" w:right="49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Научатся называть изаписыватьтрёхзначные числа;решатьзадачиизученных видов;переводить одниединицы длины вдругие, используя</w:t>
            </w:r>
          </w:p>
          <w:p w:rsidR="00DF587F" w:rsidRDefault="00DF587F" w:rsidP="00104812">
            <w:pPr>
              <w:pStyle w:val="TableParagraph"/>
              <w:spacing w:line="274" w:lineRule="exact"/>
              <w:ind w:left="45" w:right="87"/>
              <w:rPr>
                <w:sz w:val="24"/>
              </w:rPr>
            </w:pPr>
            <w:r>
              <w:rPr>
                <w:sz w:val="24"/>
              </w:rPr>
              <w:t>соотношения междуними.</w:t>
            </w:r>
          </w:p>
        </w:tc>
        <w:tc>
          <w:tcPr>
            <w:tcW w:w="1982" w:type="dxa"/>
            <w:gridSpan w:val="6"/>
            <w:tcBorders>
              <w:bottom w:val="single" w:sz="6" w:space="0" w:color="000000"/>
              <w:right w:val="single" w:sz="6" w:space="0" w:color="000000"/>
            </w:tcBorders>
          </w:tcPr>
          <w:p w:rsidR="00DF587F" w:rsidRPr="00104812" w:rsidRDefault="00DF587F" w:rsidP="00104812">
            <w:pPr>
              <w:pStyle w:val="TableParagraph"/>
              <w:ind w:left="45" w:right="369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Формированиемотива,реализующегопотребность всоциальнозначимой исоциальнооцениваемойдеятельности.</w:t>
            </w:r>
          </w:p>
        </w:tc>
        <w:tc>
          <w:tcPr>
            <w:tcW w:w="1635" w:type="dxa"/>
            <w:gridSpan w:val="8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587F" w:rsidRPr="00104812" w:rsidRDefault="00DF587F" w:rsidP="00104812">
            <w:pPr>
              <w:pStyle w:val="TableParagraph"/>
              <w:ind w:left="41" w:right="385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Умениенаходитьответы навопросы,используясвойжизненныйопыт.</w:t>
            </w:r>
          </w:p>
        </w:tc>
        <w:tc>
          <w:tcPr>
            <w:tcW w:w="1627" w:type="dxa"/>
            <w:gridSpan w:val="4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587F" w:rsidRPr="00104812" w:rsidRDefault="00DF587F" w:rsidP="00104812">
            <w:pPr>
              <w:pStyle w:val="TableParagraph"/>
              <w:ind w:left="41" w:right="26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Умениеаргументироватьсвоёпредложение.</w:t>
            </w:r>
          </w:p>
        </w:tc>
        <w:tc>
          <w:tcPr>
            <w:tcW w:w="1659" w:type="dxa"/>
            <w:gridSpan w:val="5"/>
            <w:tcBorders>
              <w:left w:val="single" w:sz="6" w:space="0" w:color="000000"/>
              <w:bottom w:val="single" w:sz="6" w:space="0" w:color="000000"/>
            </w:tcBorders>
          </w:tcPr>
          <w:p w:rsidR="00DF587F" w:rsidRPr="00104812" w:rsidRDefault="00DF587F" w:rsidP="00104812">
            <w:pPr>
              <w:pStyle w:val="TableParagraph"/>
              <w:spacing w:line="237" w:lineRule="auto"/>
              <w:ind w:left="47" w:right="64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Волевая</w:t>
            </w:r>
            <w:r w:rsidRPr="00104812">
              <w:rPr>
                <w:spacing w:val="-1"/>
                <w:sz w:val="24"/>
                <w:lang w:val="ru-RU"/>
              </w:rPr>
              <w:t>саморегуляция</w:t>
            </w:r>
          </w:p>
          <w:p w:rsidR="00DF587F" w:rsidRPr="00104812" w:rsidRDefault="00DF587F" w:rsidP="00104812">
            <w:pPr>
              <w:pStyle w:val="TableParagraph"/>
              <w:spacing w:line="275" w:lineRule="exact"/>
              <w:ind w:left="47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.</w:t>
            </w:r>
          </w:p>
          <w:p w:rsidR="00DF587F" w:rsidRPr="00104812" w:rsidRDefault="00DF587F" w:rsidP="00104812">
            <w:pPr>
              <w:pStyle w:val="TableParagraph"/>
              <w:spacing w:line="242" w:lineRule="auto"/>
              <w:ind w:left="47" w:right="19"/>
              <w:rPr>
                <w:sz w:val="24"/>
                <w:lang w:val="ru-RU"/>
              </w:rPr>
            </w:pPr>
            <w:r w:rsidRPr="00104812">
              <w:rPr>
                <w:spacing w:val="-1"/>
                <w:sz w:val="24"/>
                <w:lang w:val="ru-RU"/>
              </w:rPr>
              <w:t>Прогнозирован</w:t>
            </w:r>
            <w:r w:rsidRPr="00104812">
              <w:rPr>
                <w:sz w:val="24"/>
                <w:lang w:val="ru-RU"/>
              </w:rPr>
              <w:t>иерезультата.</w:t>
            </w:r>
          </w:p>
        </w:tc>
        <w:tc>
          <w:tcPr>
            <w:tcW w:w="1937" w:type="dxa"/>
            <w:gridSpan w:val="11"/>
            <w:vMerge/>
            <w:tcBorders>
              <w:top w:val="nil"/>
              <w:bottom w:val="nil"/>
            </w:tcBorders>
          </w:tcPr>
          <w:p w:rsidR="00DF587F" w:rsidRPr="00104812" w:rsidRDefault="00DF587F" w:rsidP="00104812">
            <w:pPr>
              <w:rPr>
                <w:sz w:val="2"/>
                <w:szCs w:val="2"/>
                <w:lang w:val="ru-RU"/>
              </w:rPr>
            </w:pPr>
          </w:p>
        </w:tc>
      </w:tr>
      <w:tr w:rsidR="00DF587F" w:rsidTr="00172EAD">
        <w:trPr>
          <w:gridAfter w:val="1"/>
          <w:wAfter w:w="119" w:type="dxa"/>
          <w:trHeight w:val="1655"/>
        </w:trPr>
        <w:tc>
          <w:tcPr>
            <w:tcW w:w="5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DF587F" w:rsidRPr="00B626D0" w:rsidRDefault="00DF587F" w:rsidP="00104812">
            <w:pPr>
              <w:pStyle w:val="TableParagraph"/>
              <w:spacing w:line="291" w:lineRule="exact"/>
              <w:ind w:left="42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98</w:t>
            </w:r>
          </w:p>
        </w:tc>
        <w:tc>
          <w:tcPr>
            <w:tcW w:w="1008" w:type="dxa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587F" w:rsidRDefault="00DF587F" w:rsidP="00104812">
            <w:pPr>
              <w:pStyle w:val="TableParagraph"/>
              <w:rPr>
                <w:sz w:val="24"/>
              </w:rPr>
            </w:pP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587F" w:rsidRPr="00104812" w:rsidRDefault="00DF587F" w:rsidP="00104812">
            <w:pPr>
              <w:pStyle w:val="TableParagraph"/>
              <w:ind w:left="40" w:right="45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Письменнаянумерацияв</w:t>
            </w:r>
          </w:p>
          <w:p w:rsidR="00DF587F" w:rsidRPr="00104812" w:rsidRDefault="00DF587F" w:rsidP="00104812">
            <w:pPr>
              <w:pStyle w:val="TableParagraph"/>
              <w:spacing w:line="278" w:lineRule="exact"/>
              <w:ind w:left="40" w:right="148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пределах1000.</w:t>
            </w:r>
          </w:p>
        </w:tc>
        <w:tc>
          <w:tcPr>
            <w:tcW w:w="1840" w:type="dxa"/>
            <w:vMerge/>
            <w:tcBorders>
              <w:top w:val="nil"/>
              <w:left w:val="single" w:sz="6" w:space="0" w:color="000000"/>
              <w:bottom w:val="nil"/>
            </w:tcBorders>
          </w:tcPr>
          <w:p w:rsidR="00DF587F" w:rsidRPr="00104812" w:rsidRDefault="00DF587F" w:rsidP="00104812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249" w:type="dxa"/>
            <w:gridSpan w:val="2"/>
            <w:tcBorders>
              <w:bottom w:val="single" w:sz="6" w:space="0" w:color="000000"/>
              <w:right w:val="single" w:sz="6" w:space="0" w:color="000000"/>
            </w:tcBorders>
          </w:tcPr>
          <w:p w:rsidR="00DF587F" w:rsidRPr="00104812" w:rsidRDefault="00DF587F" w:rsidP="00104812">
            <w:pPr>
              <w:pStyle w:val="TableParagraph"/>
              <w:ind w:left="45" w:right="47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Научатся называть изаписыватьтрёхзначные числа;решатьзадачи</w:t>
            </w:r>
          </w:p>
          <w:p w:rsidR="00DF587F" w:rsidRPr="00DF587F" w:rsidRDefault="00DF587F" w:rsidP="00104812">
            <w:pPr>
              <w:pStyle w:val="TableParagraph"/>
              <w:spacing w:line="278" w:lineRule="exact"/>
              <w:ind w:left="45" w:right="337"/>
              <w:rPr>
                <w:sz w:val="24"/>
                <w:lang w:val="ru-RU"/>
              </w:rPr>
            </w:pPr>
            <w:r w:rsidRPr="00DF587F">
              <w:rPr>
                <w:sz w:val="24"/>
                <w:lang w:val="ru-RU"/>
              </w:rPr>
              <w:t>изученных видов;строить</w:t>
            </w:r>
            <w:r w:rsidRPr="00104812">
              <w:rPr>
                <w:sz w:val="24"/>
                <w:lang w:val="ru-RU"/>
              </w:rPr>
              <w:t>геометрическиефигуры и вычислятьих периметр иплощадь.</w:t>
            </w:r>
          </w:p>
        </w:tc>
        <w:tc>
          <w:tcPr>
            <w:tcW w:w="198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587F" w:rsidRPr="00104812" w:rsidRDefault="00DF587F" w:rsidP="00104812">
            <w:pPr>
              <w:pStyle w:val="TableParagraph"/>
              <w:ind w:left="43" w:right="177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Умениеопределять ивысказывать подруководством</w:t>
            </w:r>
          </w:p>
          <w:p w:rsidR="00DF587F" w:rsidRPr="00104812" w:rsidRDefault="00DF587F" w:rsidP="00DF587F">
            <w:pPr>
              <w:pStyle w:val="TableParagraph"/>
              <w:ind w:left="44" w:right="309"/>
              <w:rPr>
                <w:sz w:val="24"/>
                <w:lang w:val="ru-RU"/>
              </w:rPr>
            </w:pPr>
            <w:r w:rsidRPr="00DF587F">
              <w:rPr>
                <w:sz w:val="24"/>
                <w:lang w:val="ru-RU"/>
              </w:rPr>
              <w:t>педагога самыепростыеобщие</w:t>
            </w:r>
            <w:r w:rsidRPr="00104812">
              <w:rPr>
                <w:sz w:val="24"/>
                <w:lang w:val="ru-RU"/>
              </w:rPr>
              <w:t>для всех людейправилаповедения при</w:t>
            </w:r>
            <w:r w:rsidRPr="00104812">
              <w:rPr>
                <w:spacing w:val="-1"/>
                <w:sz w:val="24"/>
                <w:lang w:val="ru-RU"/>
              </w:rPr>
              <w:t>сотрудничестве</w:t>
            </w:r>
            <w:r w:rsidRPr="00104812">
              <w:rPr>
                <w:sz w:val="24"/>
                <w:lang w:val="ru-RU"/>
              </w:rPr>
              <w:t>(этические</w:t>
            </w:r>
          </w:p>
          <w:p w:rsidR="00DF587F" w:rsidRDefault="00DF587F" w:rsidP="00DF587F">
            <w:pPr>
              <w:pStyle w:val="TableParagraph"/>
              <w:spacing w:line="278" w:lineRule="exact"/>
              <w:ind w:left="43" w:right="322"/>
              <w:rPr>
                <w:sz w:val="24"/>
              </w:rPr>
            </w:pPr>
            <w:r>
              <w:rPr>
                <w:sz w:val="24"/>
              </w:rPr>
              <w:t>нормы).</w:t>
            </w:r>
          </w:p>
        </w:tc>
        <w:tc>
          <w:tcPr>
            <w:tcW w:w="1635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587F" w:rsidRPr="00104812" w:rsidRDefault="00DF587F" w:rsidP="00104812">
            <w:pPr>
              <w:pStyle w:val="TableParagraph"/>
              <w:ind w:left="41" w:right="42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Умениесравнивать игруппироватьтакие</w:t>
            </w:r>
          </w:p>
          <w:p w:rsidR="00DF587F" w:rsidRPr="00104812" w:rsidRDefault="00DF587F" w:rsidP="00104812">
            <w:pPr>
              <w:pStyle w:val="TableParagraph"/>
              <w:spacing w:line="278" w:lineRule="exact"/>
              <w:ind w:left="41" w:right="28"/>
              <w:rPr>
                <w:sz w:val="24"/>
                <w:lang w:val="ru-RU"/>
              </w:rPr>
            </w:pPr>
            <w:r w:rsidRPr="00104812">
              <w:rPr>
                <w:spacing w:val="-1"/>
                <w:sz w:val="24"/>
                <w:lang w:val="ru-RU"/>
              </w:rPr>
              <w:t>математически</w:t>
            </w:r>
            <w:r w:rsidRPr="00104812">
              <w:rPr>
                <w:sz w:val="24"/>
                <w:lang w:val="ru-RU"/>
              </w:rPr>
              <w:t>еобъекты,как</w:t>
            </w:r>
            <w:r w:rsidRPr="00DF587F">
              <w:rPr>
                <w:sz w:val="24"/>
                <w:lang w:val="ru-RU"/>
              </w:rPr>
              <w:t>числа,фигуры.</w:t>
            </w:r>
          </w:p>
        </w:tc>
        <w:tc>
          <w:tcPr>
            <w:tcW w:w="162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587F" w:rsidRPr="00104812" w:rsidRDefault="00DF587F" w:rsidP="00104812">
            <w:pPr>
              <w:pStyle w:val="TableParagraph"/>
              <w:ind w:left="41" w:right="81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Умениедоговариваться.Находитьобщеерешение.</w:t>
            </w:r>
          </w:p>
        </w:tc>
        <w:tc>
          <w:tcPr>
            <w:tcW w:w="165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DF587F" w:rsidRPr="00104812" w:rsidRDefault="00DF587F" w:rsidP="00104812">
            <w:pPr>
              <w:pStyle w:val="TableParagraph"/>
              <w:ind w:left="47" w:right="27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Целеполаганиекак постановкаучебнойзадачи.</w:t>
            </w:r>
          </w:p>
        </w:tc>
        <w:tc>
          <w:tcPr>
            <w:tcW w:w="1937" w:type="dxa"/>
            <w:gridSpan w:val="11"/>
            <w:vMerge/>
            <w:tcBorders>
              <w:top w:val="nil"/>
              <w:bottom w:val="nil"/>
            </w:tcBorders>
          </w:tcPr>
          <w:p w:rsidR="00DF587F" w:rsidRPr="00104812" w:rsidRDefault="00DF587F" w:rsidP="00104812">
            <w:pPr>
              <w:rPr>
                <w:sz w:val="2"/>
                <w:szCs w:val="2"/>
                <w:lang w:val="ru-RU"/>
              </w:rPr>
            </w:pPr>
          </w:p>
        </w:tc>
      </w:tr>
      <w:tr w:rsidR="00DF587F" w:rsidTr="00172EAD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gridAfter w:val="12"/>
          <w:wAfter w:w="2056" w:type="dxa"/>
          <w:trHeight w:val="1656"/>
        </w:trPr>
        <w:tc>
          <w:tcPr>
            <w:tcW w:w="564" w:type="dxa"/>
            <w:gridSpan w:val="4"/>
            <w:tcBorders>
              <w:right w:val="single" w:sz="4" w:space="0" w:color="000000"/>
            </w:tcBorders>
          </w:tcPr>
          <w:p w:rsidR="00DF587F" w:rsidRPr="00104812" w:rsidRDefault="00DF587F" w:rsidP="00104812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981" w:type="dxa"/>
            <w:tcBorders>
              <w:left w:val="single" w:sz="4" w:space="0" w:color="000000"/>
            </w:tcBorders>
          </w:tcPr>
          <w:p w:rsidR="00DF587F" w:rsidRPr="00104812" w:rsidRDefault="00DF587F" w:rsidP="00104812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150" w:type="dxa"/>
          </w:tcPr>
          <w:p w:rsidR="00DF587F" w:rsidRPr="00104812" w:rsidRDefault="00DF587F" w:rsidP="00104812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840" w:type="dxa"/>
            <w:vMerge w:val="restart"/>
            <w:tcBorders>
              <w:top w:val="nil"/>
              <w:bottom w:val="nil"/>
              <w:right w:val="single" w:sz="4" w:space="0" w:color="000000"/>
            </w:tcBorders>
          </w:tcPr>
          <w:p w:rsidR="00DF587F" w:rsidRDefault="00DF587F" w:rsidP="005544D8">
            <w:pPr>
              <w:rPr>
                <w:sz w:val="2"/>
                <w:szCs w:val="2"/>
              </w:rPr>
            </w:pPr>
          </w:p>
          <w:p w:rsidR="00DF587F" w:rsidRPr="00104812" w:rsidRDefault="00DF587F" w:rsidP="005544D8">
            <w:pPr>
              <w:pStyle w:val="TableParagraph"/>
              <w:ind w:left="44" w:right="132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способовдействий.Анализироватьсвои действия иуправлять ими.Читать изаписыватьтрёхзначныечисла.</w:t>
            </w:r>
          </w:p>
          <w:p w:rsidR="00DF587F" w:rsidRPr="00104812" w:rsidRDefault="00DF587F" w:rsidP="005544D8">
            <w:pPr>
              <w:pStyle w:val="TableParagraph"/>
              <w:ind w:left="44" w:right="335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Сравниватьтрёхзначныечисла изаписыватьрезультатсравнения.Заменятьтрёхзначноечисло суммойразрядныхслагаемых.</w:t>
            </w:r>
          </w:p>
          <w:p w:rsidR="00DF587F" w:rsidRPr="00104812" w:rsidRDefault="00DF587F" w:rsidP="005544D8">
            <w:pPr>
              <w:pStyle w:val="TableParagraph"/>
              <w:ind w:left="44" w:right="52" w:firstLine="62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Устанавливатьправило, покоторомусоставленачисловая</w:t>
            </w:r>
            <w:r w:rsidRPr="00104812">
              <w:rPr>
                <w:spacing w:val="-1"/>
                <w:sz w:val="24"/>
                <w:lang w:val="ru-RU"/>
              </w:rPr>
              <w:t>последовательно</w:t>
            </w:r>
            <w:r w:rsidRPr="00104812">
              <w:rPr>
                <w:sz w:val="24"/>
                <w:lang w:val="ru-RU"/>
              </w:rPr>
              <w:t xml:space="preserve">сть, </w:t>
            </w:r>
            <w:r w:rsidRPr="00104812">
              <w:rPr>
                <w:sz w:val="24"/>
                <w:lang w:val="ru-RU"/>
              </w:rPr>
              <w:lastRenderedPageBreak/>
              <w:t>продолжатьеё иливосстанавливатьпропущенные внейчисла.</w:t>
            </w:r>
          </w:p>
          <w:p w:rsidR="00DF587F" w:rsidRPr="00172EAD" w:rsidRDefault="00DF587F" w:rsidP="005544D8">
            <w:pPr>
              <w:pStyle w:val="TableParagraph"/>
              <w:spacing w:line="237" w:lineRule="auto"/>
              <w:ind w:left="44" w:right="70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 xml:space="preserve">Группироватьчисла </w:t>
            </w:r>
            <w:r w:rsidRPr="00172EAD">
              <w:rPr>
                <w:sz w:val="24"/>
                <w:lang w:val="ru-RU"/>
              </w:rPr>
              <w:t>по</w:t>
            </w:r>
          </w:p>
          <w:p w:rsidR="00DF587F" w:rsidRDefault="00DF587F" w:rsidP="005544D8">
            <w:pPr>
              <w:rPr>
                <w:sz w:val="2"/>
                <w:szCs w:val="2"/>
              </w:rPr>
            </w:pPr>
            <w:r w:rsidRPr="00172EAD">
              <w:rPr>
                <w:rFonts w:ascii="Times New Roman" w:hAnsi="Times New Roman" w:cs="Times New Roman"/>
                <w:sz w:val="24"/>
                <w:lang w:val="ru-RU"/>
              </w:rPr>
              <w:t>заданному илисамостоятельно установленномуоснованию.</w:t>
            </w:r>
          </w:p>
        </w:tc>
        <w:tc>
          <w:tcPr>
            <w:tcW w:w="2249" w:type="dxa"/>
            <w:gridSpan w:val="2"/>
            <w:tcBorders>
              <w:top w:val="single" w:sz="4" w:space="0" w:color="000000"/>
              <w:left w:val="single" w:sz="4" w:space="0" w:color="000000"/>
            </w:tcBorders>
          </w:tcPr>
          <w:p w:rsidR="00DF587F" w:rsidRPr="00104812" w:rsidRDefault="00DF587F" w:rsidP="00104812">
            <w:pPr>
              <w:pStyle w:val="TableParagraph"/>
              <w:ind w:left="44" w:right="61"/>
              <w:rPr>
                <w:sz w:val="24"/>
                <w:lang w:val="ru-RU"/>
              </w:rPr>
            </w:pPr>
          </w:p>
        </w:tc>
        <w:tc>
          <w:tcPr>
            <w:tcW w:w="1982" w:type="dxa"/>
            <w:gridSpan w:val="6"/>
          </w:tcPr>
          <w:p w:rsidR="00DF587F" w:rsidRDefault="00DF587F" w:rsidP="00104812">
            <w:pPr>
              <w:pStyle w:val="TableParagraph"/>
              <w:spacing w:line="261" w:lineRule="exact"/>
              <w:ind w:left="44"/>
              <w:rPr>
                <w:sz w:val="24"/>
              </w:rPr>
            </w:pPr>
          </w:p>
        </w:tc>
        <w:tc>
          <w:tcPr>
            <w:tcW w:w="1635" w:type="dxa"/>
            <w:gridSpan w:val="8"/>
          </w:tcPr>
          <w:p w:rsidR="00DF587F" w:rsidRDefault="00DF587F" w:rsidP="00104812">
            <w:pPr>
              <w:pStyle w:val="TableParagraph"/>
              <w:spacing w:line="268" w:lineRule="exact"/>
              <w:ind w:left="39"/>
              <w:rPr>
                <w:sz w:val="24"/>
              </w:rPr>
            </w:pPr>
          </w:p>
        </w:tc>
        <w:tc>
          <w:tcPr>
            <w:tcW w:w="1627" w:type="dxa"/>
            <w:gridSpan w:val="4"/>
          </w:tcPr>
          <w:p w:rsidR="00DF587F" w:rsidRDefault="00DF587F" w:rsidP="00104812">
            <w:pPr>
              <w:pStyle w:val="TableParagraph"/>
              <w:rPr>
                <w:sz w:val="24"/>
              </w:rPr>
            </w:pPr>
          </w:p>
        </w:tc>
        <w:tc>
          <w:tcPr>
            <w:tcW w:w="1659" w:type="dxa"/>
            <w:gridSpan w:val="5"/>
            <w:tcBorders>
              <w:right w:val="single" w:sz="4" w:space="0" w:color="000000"/>
            </w:tcBorders>
          </w:tcPr>
          <w:p w:rsidR="00DF587F" w:rsidRDefault="00DF587F" w:rsidP="00104812">
            <w:pPr>
              <w:pStyle w:val="TableParagraph"/>
              <w:rPr>
                <w:sz w:val="24"/>
              </w:rPr>
            </w:pPr>
          </w:p>
        </w:tc>
      </w:tr>
      <w:tr w:rsidR="00DF587F" w:rsidTr="00172EAD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gridAfter w:val="12"/>
          <w:wAfter w:w="2056" w:type="dxa"/>
          <w:trHeight w:val="2486"/>
        </w:trPr>
        <w:tc>
          <w:tcPr>
            <w:tcW w:w="564" w:type="dxa"/>
            <w:gridSpan w:val="4"/>
            <w:tcBorders>
              <w:right w:val="single" w:sz="4" w:space="0" w:color="000000"/>
            </w:tcBorders>
          </w:tcPr>
          <w:p w:rsidR="00DF587F" w:rsidRPr="00B626D0" w:rsidRDefault="00DF587F" w:rsidP="00104812">
            <w:pPr>
              <w:pStyle w:val="TableParagraph"/>
              <w:spacing w:line="296" w:lineRule="exact"/>
              <w:ind w:left="45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99</w:t>
            </w:r>
          </w:p>
        </w:tc>
        <w:tc>
          <w:tcPr>
            <w:tcW w:w="981" w:type="dxa"/>
            <w:tcBorders>
              <w:left w:val="single" w:sz="4" w:space="0" w:color="000000"/>
            </w:tcBorders>
          </w:tcPr>
          <w:p w:rsidR="00DF587F" w:rsidRDefault="00DF587F" w:rsidP="00104812">
            <w:pPr>
              <w:pStyle w:val="TableParagraph"/>
              <w:rPr>
                <w:sz w:val="24"/>
              </w:rPr>
            </w:pPr>
          </w:p>
        </w:tc>
        <w:tc>
          <w:tcPr>
            <w:tcW w:w="1150" w:type="dxa"/>
          </w:tcPr>
          <w:p w:rsidR="00DF587F" w:rsidRPr="00104812" w:rsidRDefault="00DF587F" w:rsidP="00104812">
            <w:pPr>
              <w:pStyle w:val="TableParagraph"/>
              <w:ind w:left="40" w:right="27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Увеличениеиуменьшение чисел в10раз,в</w:t>
            </w:r>
          </w:p>
          <w:p w:rsidR="00DF587F" w:rsidRDefault="00DF587F" w:rsidP="00104812">
            <w:pPr>
              <w:pStyle w:val="TableParagraph"/>
              <w:spacing w:line="274" w:lineRule="exact"/>
              <w:ind w:left="40"/>
              <w:rPr>
                <w:sz w:val="24"/>
              </w:rPr>
            </w:pPr>
            <w:r>
              <w:rPr>
                <w:sz w:val="24"/>
              </w:rPr>
              <w:t>100раз.</w:t>
            </w:r>
          </w:p>
        </w:tc>
        <w:tc>
          <w:tcPr>
            <w:tcW w:w="1840" w:type="dxa"/>
            <w:vMerge/>
            <w:tcBorders>
              <w:top w:val="nil"/>
              <w:bottom w:val="nil"/>
              <w:right w:val="single" w:sz="4" w:space="0" w:color="000000"/>
            </w:tcBorders>
          </w:tcPr>
          <w:p w:rsidR="00DF587F" w:rsidRDefault="00DF587F" w:rsidP="00104812">
            <w:pPr>
              <w:rPr>
                <w:sz w:val="2"/>
                <w:szCs w:val="2"/>
              </w:rPr>
            </w:pPr>
          </w:p>
        </w:tc>
        <w:tc>
          <w:tcPr>
            <w:tcW w:w="2249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DF587F" w:rsidRPr="00104812" w:rsidRDefault="00DF587F" w:rsidP="00104812">
            <w:pPr>
              <w:pStyle w:val="TableParagraph"/>
              <w:ind w:left="44" w:right="45" w:firstLine="62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научатся применятьприёмы увеличенияиуменьшениянатуральныхчиселв10раз,в100раз;решатьзадачинакратноеи</w:t>
            </w:r>
          </w:p>
          <w:p w:rsidR="00DF587F" w:rsidRDefault="00DF587F" w:rsidP="00104812">
            <w:pPr>
              <w:pStyle w:val="TableParagraph"/>
              <w:spacing w:line="274" w:lineRule="exact"/>
              <w:ind w:left="44" w:right="1032"/>
              <w:rPr>
                <w:sz w:val="24"/>
              </w:rPr>
            </w:pPr>
            <w:r>
              <w:rPr>
                <w:sz w:val="24"/>
              </w:rPr>
              <w:t>разностноесравнение.</w:t>
            </w:r>
          </w:p>
        </w:tc>
        <w:tc>
          <w:tcPr>
            <w:tcW w:w="1982" w:type="dxa"/>
            <w:gridSpan w:val="6"/>
            <w:tcBorders>
              <w:bottom w:val="single" w:sz="4" w:space="0" w:color="000000"/>
            </w:tcBorders>
          </w:tcPr>
          <w:p w:rsidR="00DF587F" w:rsidRPr="00104812" w:rsidRDefault="00DF587F" w:rsidP="00104812">
            <w:pPr>
              <w:pStyle w:val="TableParagraph"/>
              <w:ind w:left="44" w:right="370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Формированиемотива,реализующегопотребность всоциальнозначимой исоциально</w:t>
            </w:r>
          </w:p>
          <w:p w:rsidR="00DF587F" w:rsidRDefault="00DF587F" w:rsidP="00104812">
            <w:pPr>
              <w:pStyle w:val="TableParagraph"/>
              <w:spacing w:line="274" w:lineRule="exact"/>
              <w:ind w:left="44" w:right="476"/>
              <w:rPr>
                <w:sz w:val="24"/>
              </w:rPr>
            </w:pPr>
            <w:r>
              <w:rPr>
                <w:sz w:val="24"/>
              </w:rPr>
              <w:t>оцениваемойдеятельности.</w:t>
            </w:r>
          </w:p>
        </w:tc>
        <w:tc>
          <w:tcPr>
            <w:tcW w:w="1635" w:type="dxa"/>
            <w:gridSpan w:val="8"/>
            <w:tcBorders>
              <w:bottom w:val="single" w:sz="4" w:space="0" w:color="000000"/>
            </w:tcBorders>
          </w:tcPr>
          <w:p w:rsidR="00DF587F" w:rsidRPr="00104812" w:rsidRDefault="00DF587F" w:rsidP="00104812">
            <w:pPr>
              <w:pStyle w:val="TableParagraph"/>
              <w:ind w:left="39" w:right="53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Умениеделатьвыводы врезультатесовместнойработыклассаиучителя.</w:t>
            </w:r>
          </w:p>
        </w:tc>
        <w:tc>
          <w:tcPr>
            <w:tcW w:w="1627" w:type="dxa"/>
            <w:gridSpan w:val="4"/>
            <w:tcBorders>
              <w:bottom w:val="single" w:sz="4" w:space="0" w:color="000000"/>
            </w:tcBorders>
          </w:tcPr>
          <w:p w:rsidR="00DF587F" w:rsidRPr="00104812" w:rsidRDefault="00DF587F" w:rsidP="00104812">
            <w:pPr>
              <w:pStyle w:val="TableParagraph"/>
              <w:ind w:left="39" w:right="181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Пониманиевозможностиразныхпозиций иточек зренияна один и тотпредмет иливопрос.</w:t>
            </w:r>
          </w:p>
        </w:tc>
        <w:tc>
          <w:tcPr>
            <w:tcW w:w="1659" w:type="dxa"/>
            <w:gridSpan w:val="5"/>
            <w:tcBorders>
              <w:bottom w:val="single" w:sz="4" w:space="0" w:color="000000"/>
              <w:right w:val="single" w:sz="4" w:space="0" w:color="000000"/>
            </w:tcBorders>
          </w:tcPr>
          <w:p w:rsidR="00DF587F" w:rsidRPr="00104812" w:rsidRDefault="00DF587F" w:rsidP="00104812">
            <w:pPr>
              <w:pStyle w:val="TableParagraph"/>
              <w:ind w:left="43" w:right="105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Постановкаучебнойзадачи(целеполагание)</w:t>
            </w:r>
          </w:p>
        </w:tc>
      </w:tr>
      <w:tr w:rsidR="00DF587F" w:rsidTr="00172EAD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gridAfter w:val="12"/>
          <w:wAfter w:w="2056" w:type="dxa"/>
          <w:trHeight w:val="2760"/>
        </w:trPr>
        <w:tc>
          <w:tcPr>
            <w:tcW w:w="564" w:type="dxa"/>
            <w:gridSpan w:val="4"/>
            <w:tcBorders>
              <w:right w:val="single" w:sz="4" w:space="0" w:color="000000"/>
            </w:tcBorders>
          </w:tcPr>
          <w:p w:rsidR="00DF587F" w:rsidRPr="00B626D0" w:rsidRDefault="00DF587F" w:rsidP="00104812">
            <w:pPr>
              <w:pStyle w:val="TableParagraph"/>
              <w:spacing w:line="290" w:lineRule="exact"/>
              <w:ind w:left="45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100</w:t>
            </w:r>
          </w:p>
          <w:p w:rsidR="00DF587F" w:rsidRPr="00B626D0" w:rsidRDefault="00DF587F" w:rsidP="00104812">
            <w:pPr>
              <w:pStyle w:val="TableParagraph"/>
              <w:spacing w:line="298" w:lineRule="exact"/>
              <w:ind w:left="45"/>
              <w:rPr>
                <w:sz w:val="26"/>
                <w:lang w:val="ru-RU"/>
              </w:rPr>
            </w:pPr>
          </w:p>
        </w:tc>
        <w:tc>
          <w:tcPr>
            <w:tcW w:w="981" w:type="dxa"/>
            <w:tcBorders>
              <w:left w:val="single" w:sz="4" w:space="0" w:color="000000"/>
            </w:tcBorders>
          </w:tcPr>
          <w:p w:rsidR="00DF587F" w:rsidRDefault="00DF587F" w:rsidP="00104812">
            <w:pPr>
              <w:pStyle w:val="TableParagraph"/>
              <w:rPr>
                <w:sz w:val="24"/>
              </w:rPr>
            </w:pPr>
          </w:p>
        </w:tc>
        <w:tc>
          <w:tcPr>
            <w:tcW w:w="1150" w:type="dxa"/>
          </w:tcPr>
          <w:p w:rsidR="00DF587F" w:rsidRPr="00104812" w:rsidRDefault="00DF587F" w:rsidP="00104812">
            <w:pPr>
              <w:pStyle w:val="TableParagraph"/>
              <w:ind w:left="40" w:right="20"/>
              <w:rPr>
                <w:sz w:val="24"/>
                <w:lang w:val="ru-RU"/>
              </w:rPr>
            </w:pPr>
            <w:r w:rsidRPr="00104812">
              <w:rPr>
                <w:spacing w:val="-1"/>
                <w:sz w:val="24"/>
                <w:lang w:val="ru-RU"/>
              </w:rPr>
              <w:t>Представл</w:t>
            </w:r>
            <w:r w:rsidRPr="00104812">
              <w:rPr>
                <w:sz w:val="24"/>
                <w:lang w:val="ru-RU"/>
              </w:rPr>
              <w:t>ениетрёхзначныхчиселввидесуммыразрядныхслагаемы</w:t>
            </w:r>
          </w:p>
          <w:p w:rsidR="00DF587F" w:rsidRDefault="00DF587F" w:rsidP="00104812">
            <w:pPr>
              <w:pStyle w:val="TableParagraph"/>
              <w:spacing w:line="261" w:lineRule="exact"/>
              <w:ind w:left="40"/>
              <w:rPr>
                <w:sz w:val="24"/>
              </w:rPr>
            </w:pPr>
            <w:r>
              <w:rPr>
                <w:sz w:val="24"/>
              </w:rPr>
              <w:t>х.</w:t>
            </w:r>
          </w:p>
        </w:tc>
        <w:tc>
          <w:tcPr>
            <w:tcW w:w="1840" w:type="dxa"/>
            <w:vMerge/>
            <w:tcBorders>
              <w:top w:val="nil"/>
              <w:bottom w:val="nil"/>
              <w:right w:val="single" w:sz="4" w:space="0" w:color="000000"/>
            </w:tcBorders>
          </w:tcPr>
          <w:p w:rsidR="00DF587F" w:rsidRDefault="00DF587F" w:rsidP="00104812">
            <w:pPr>
              <w:rPr>
                <w:sz w:val="2"/>
                <w:szCs w:val="2"/>
              </w:rPr>
            </w:pPr>
          </w:p>
        </w:tc>
        <w:tc>
          <w:tcPr>
            <w:tcW w:w="2249" w:type="dxa"/>
            <w:gridSpan w:val="2"/>
            <w:tcBorders>
              <w:top w:val="single" w:sz="4" w:space="0" w:color="000000"/>
              <w:left w:val="single" w:sz="4" w:space="0" w:color="000000"/>
            </w:tcBorders>
          </w:tcPr>
          <w:p w:rsidR="00DF587F" w:rsidRPr="00104812" w:rsidRDefault="00DF587F" w:rsidP="00104812">
            <w:pPr>
              <w:pStyle w:val="TableParagraph"/>
              <w:ind w:left="44" w:right="62" w:firstLine="62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научатсязаписыватьтрёхзначные числа ввиде суммыразрядныхслагаемых; решатьзадачи изученныхвидов.</w:t>
            </w:r>
          </w:p>
        </w:tc>
        <w:tc>
          <w:tcPr>
            <w:tcW w:w="1982" w:type="dxa"/>
            <w:gridSpan w:val="6"/>
            <w:tcBorders>
              <w:top w:val="single" w:sz="4" w:space="0" w:color="000000"/>
            </w:tcBorders>
          </w:tcPr>
          <w:p w:rsidR="00DF587F" w:rsidRPr="00104812" w:rsidRDefault="00DF587F" w:rsidP="00104812">
            <w:pPr>
              <w:pStyle w:val="TableParagraph"/>
              <w:ind w:left="44" w:right="370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Формированиемотива,реализующегопотребность всоциальнозначимой исоциальнооцениваемойдеятельности.</w:t>
            </w:r>
          </w:p>
        </w:tc>
        <w:tc>
          <w:tcPr>
            <w:tcW w:w="1635" w:type="dxa"/>
            <w:gridSpan w:val="8"/>
            <w:tcBorders>
              <w:top w:val="single" w:sz="4" w:space="0" w:color="000000"/>
            </w:tcBorders>
          </w:tcPr>
          <w:p w:rsidR="00DF587F" w:rsidRPr="00104812" w:rsidRDefault="00DF587F" w:rsidP="00104812">
            <w:pPr>
              <w:pStyle w:val="TableParagraph"/>
              <w:ind w:left="39" w:right="53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Умениеделатьвыводы врезультатесовместнойработыклассаиучителя.</w:t>
            </w:r>
          </w:p>
        </w:tc>
        <w:tc>
          <w:tcPr>
            <w:tcW w:w="1627" w:type="dxa"/>
            <w:gridSpan w:val="4"/>
            <w:tcBorders>
              <w:top w:val="single" w:sz="4" w:space="0" w:color="000000"/>
            </w:tcBorders>
          </w:tcPr>
          <w:p w:rsidR="00DF587F" w:rsidRPr="00104812" w:rsidRDefault="00DF587F" w:rsidP="00104812">
            <w:pPr>
              <w:pStyle w:val="TableParagraph"/>
              <w:ind w:left="39" w:right="29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Умениеаргументироватьсвойвыборспособарешениязадачи,убеждать,уступать.</w:t>
            </w:r>
          </w:p>
        </w:tc>
        <w:tc>
          <w:tcPr>
            <w:tcW w:w="1659" w:type="dxa"/>
            <w:gridSpan w:val="5"/>
            <w:tcBorders>
              <w:top w:val="single" w:sz="4" w:space="0" w:color="000000"/>
              <w:right w:val="single" w:sz="4" w:space="0" w:color="000000"/>
            </w:tcBorders>
          </w:tcPr>
          <w:p w:rsidR="00DF587F" w:rsidRPr="00104812" w:rsidRDefault="00DF587F" w:rsidP="00104812">
            <w:pPr>
              <w:pStyle w:val="TableParagraph"/>
              <w:ind w:left="43" w:right="472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Оценкакачества иуровняусвоенияматериала.</w:t>
            </w:r>
          </w:p>
        </w:tc>
      </w:tr>
      <w:tr w:rsidR="00DF587F" w:rsidTr="00172EAD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gridAfter w:val="12"/>
          <w:wAfter w:w="2056" w:type="dxa"/>
          <w:trHeight w:val="2760"/>
        </w:trPr>
        <w:tc>
          <w:tcPr>
            <w:tcW w:w="564" w:type="dxa"/>
            <w:gridSpan w:val="4"/>
            <w:tcBorders>
              <w:right w:val="single" w:sz="4" w:space="0" w:color="000000"/>
            </w:tcBorders>
          </w:tcPr>
          <w:p w:rsidR="00DF587F" w:rsidRPr="00B626D0" w:rsidRDefault="00DF587F" w:rsidP="00104812">
            <w:pPr>
              <w:pStyle w:val="TableParagraph"/>
              <w:spacing w:line="291" w:lineRule="exact"/>
              <w:ind w:left="45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lastRenderedPageBreak/>
              <w:t>101</w:t>
            </w:r>
          </w:p>
        </w:tc>
        <w:tc>
          <w:tcPr>
            <w:tcW w:w="981" w:type="dxa"/>
            <w:tcBorders>
              <w:left w:val="single" w:sz="4" w:space="0" w:color="000000"/>
            </w:tcBorders>
          </w:tcPr>
          <w:p w:rsidR="00DF587F" w:rsidRDefault="00DF587F" w:rsidP="00104812">
            <w:pPr>
              <w:pStyle w:val="TableParagraph"/>
              <w:rPr>
                <w:sz w:val="24"/>
              </w:rPr>
            </w:pPr>
          </w:p>
        </w:tc>
        <w:tc>
          <w:tcPr>
            <w:tcW w:w="1150" w:type="dxa"/>
          </w:tcPr>
          <w:p w:rsidR="00DF587F" w:rsidRPr="00104812" w:rsidRDefault="00DF587F" w:rsidP="00104812">
            <w:pPr>
              <w:pStyle w:val="TableParagraph"/>
              <w:ind w:left="40" w:right="45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Письменнаянумерациявпределах1000.</w:t>
            </w:r>
          </w:p>
          <w:p w:rsidR="00DF587F" w:rsidRDefault="00DF587F" w:rsidP="00104812">
            <w:pPr>
              <w:pStyle w:val="TableParagraph"/>
              <w:ind w:left="40" w:right="93"/>
              <w:rPr>
                <w:sz w:val="24"/>
              </w:rPr>
            </w:pPr>
            <w:r>
              <w:rPr>
                <w:sz w:val="24"/>
              </w:rPr>
              <w:t>Примыустныхвычислен</w:t>
            </w:r>
          </w:p>
          <w:p w:rsidR="00DF587F" w:rsidRDefault="00DF587F" w:rsidP="00104812">
            <w:pPr>
              <w:pStyle w:val="TableParagraph"/>
              <w:spacing w:line="261" w:lineRule="exact"/>
              <w:ind w:left="40"/>
              <w:rPr>
                <w:sz w:val="24"/>
              </w:rPr>
            </w:pPr>
            <w:r>
              <w:rPr>
                <w:sz w:val="24"/>
              </w:rPr>
              <w:t>ий.</w:t>
            </w:r>
          </w:p>
        </w:tc>
        <w:tc>
          <w:tcPr>
            <w:tcW w:w="1840" w:type="dxa"/>
            <w:vMerge/>
            <w:tcBorders>
              <w:top w:val="nil"/>
              <w:bottom w:val="nil"/>
              <w:right w:val="single" w:sz="4" w:space="0" w:color="000000"/>
            </w:tcBorders>
          </w:tcPr>
          <w:p w:rsidR="00DF587F" w:rsidRDefault="00DF587F" w:rsidP="00104812">
            <w:pPr>
              <w:rPr>
                <w:sz w:val="2"/>
                <w:szCs w:val="2"/>
              </w:rPr>
            </w:pPr>
          </w:p>
        </w:tc>
        <w:tc>
          <w:tcPr>
            <w:tcW w:w="2249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DF587F" w:rsidRPr="00104812" w:rsidRDefault="00DF587F" w:rsidP="00104812">
            <w:pPr>
              <w:pStyle w:val="TableParagraph"/>
              <w:ind w:left="44" w:right="108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научатся выполнятьвычисления стрёхзначнымичислами, используяразрядныеслагаемые; решатьзадачи изученныхвидов.</w:t>
            </w:r>
          </w:p>
        </w:tc>
        <w:tc>
          <w:tcPr>
            <w:tcW w:w="1982" w:type="dxa"/>
            <w:gridSpan w:val="6"/>
          </w:tcPr>
          <w:p w:rsidR="00DF587F" w:rsidRPr="00104812" w:rsidRDefault="00DF587F" w:rsidP="00104812">
            <w:pPr>
              <w:pStyle w:val="TableParagraph"/>
              <w:ind w:left="44" w:right="179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Умениеопределять ивысказывать подруководствомпедагога самыепростые общиедля всех людейправила</w:t>
            </w:r>
          </w:p>
          <w:p w:rsidR="00DF587F" w:rsidRDefault="00DF587F" w:rsidP="00104812">
            <w:pPr>
              <w:pStyle w:val="TableParagraph"/>
              <w:spacing w:line="278" w:lineRule="exact"/>
              <w:ind w:left="44" w:right="309"/>
              <w:rPr>
                <w:sz w:val="24"/>
              </w:rPr>
            </w:pPr>
            <w:r>
              <w:rPr>
                <w:sz w:val="24"/>
              </w:rPr>
              <w:t>поведения при</w:t>
            </w:r>
            <w:r>
              <w:rPr>
                <w:spacing w:val="-1"/>
                <w:sz w:val="24"/>
              </w:rPr>
              <w:t>сотрудничестве</w:t>
            </w:r>
          </w:p>
        </w:tc>
        <w:tc>
          <w:tcPr>
            <w:tcW w:w="1635" w:type="dxa"/>
            <w:gridSpan w:val="8"/>
          </w:tcPr>
          <w:p w:rsidR="00DF587F" w:rsidRPr="00104812" w:rsidRDefault="00DF587F" w:rsidP="00104812">
            <w:pPr>
              <w:pStyle w:val="TableParagraph"/>
              <w:ind w:left="39" w:right="48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Умениеориентироватьсявучебнике.</w:t>
            </w:r>
          </w:p>
        </w:tc>
        <w:tc>
          <w:tcPr>
            <w:tcW w:w="1627" w:type="dxa"/>
            <w:gridSpan w:val="4"/>
          </w:tcPr>
          <w:p w:rsidR="00DF587F" w:rsidRPr="00104812" w:rsidRDefault="00DF587F" w:rsidP="00104812">
            <w:pPr>
              <w:pStyle w:val="TableParagraph"/>
              <w:ind w:left="39" w:right="59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Умениеслушатьипонимать речьдругих.</w:t>
            </w:r>
          </w:p>
        </w:tc>
        <w:tc>
          <w:tcPr>
            <w:tcW w:w="1659" w:type="dxa"/>
            <w:gridSpan w:val="5"/>
            <w:tcBorders>
              <w:right w:val="single" w:sz="4" w:space="0" w:color="000000"/>
            </w:tcBorders>
          </w:tcPr>
          <w:p w:rsidR="00DF587F" w:rsidRPr="00104812" w:rsidRDefault="00DF587F" w:rsidP="00104812">
            <w:pPr>
              <w:pStyle w:val="TableParagraph"/>
              <w:spacing w:line="242" w:lineRule="auto"/>
              <w:ind w:left="43" w:right="69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Волевая</w:t>
            </w:r>
            <w:r w:rsidRPr="00104812">
              <w:rPr>
                <w:spacing w:val="-1"/>
                <w:sz w:val="24"/>
                <w:lang w:val="ru-RU"/>
              </w:rPr>
              <w:t>саморегуляция</w:t>
            </w:r>
          </w:p>
          <w:p w:rsidR="00DF587F" w:rsidRPr="00104812" w:rsidRDefault="00DF587F" w:rsidP="00104812">
            <w:pPr>
              <w:pStyle w:val="TableParagraph"/>
              <w:ind w:left="43" w:right="472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.Оценкакачества иуровняусвоенияматериала.</w:t>
            </w:r>
          </w:p>
        </w:tc>
      </w:tr>
      <w:tr w:rsidR="00DF587F" w:rsidTr="00172EAD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gridAfter w:val="12"/>
          <w:wAfter w:w="2056" w:type="dxa"/>
          <w:trHeight w:val="1104"/>
        </w:trPr>
        <w:tc>
          <w:tcPr>
            <w:tcW w:w="564" w:type="dxa"/>
            <w:gridSpan w:val="4"/>
            <w:tcBorders>
              <w:right w:val="single" w:sz="4" w:space="0" w:color="000000"/>
            </w:tcBorders>
          </w:tcPr>
          <w:p w:rsidR="00DF587F" w:rsidRPr="00B626D0" w:rsidRDefault="0042359A" w:rsidP="00104812">
            <w:pPr>
              <w:pStyle w:val="TableParagraph"/>
              <w:spacing w:line="291" w:lineRule="exact"/>
              <w:ind w:left="45"/>
              <w:rPr>
                <w:sz w:val="26"/>
                <w:lang w:val="ru-RU"/>
              </w:rPr>
            </w:pPr>
            <w:r w:rsidRPr="0042359A">
              <w:lastRenderedPageBreak/>
              <w:pict>
                <v:shape id="_x0000_s1081" style="position:absolute;left:0;text-align:left;margin-left:822.25pt;margin-top:42.5pt;width:.5pt;height:486.2pt;z-index:251701248;mso-position-horizontal-relative:page;mso-position-vertical-relative:page" coordorigin="16445,850" coordsize="10,9724" o:spt="100" adj="0,,0" path="m16454,7812r-9,l16445,10573r9,l16454,7812xm16454,2521r-9,l16445,2535r,2488l16445,5037r,l16445,7798r,14l16454,7812r,-14l16454,5037r,l16454,5023r,-2488l16454,2521xm16454,865r-9,l16445,2521r9,l16454,865xm16454,850r-9,l16445,864r9,l16454,850xe" fillcolor="black" stroked="f">
                  <v:stroke joinstyle="round"/>
                  <v:formulas/>
                  <v:path arrowok="t" o:connecttype="segments"/>
                  <w10:wrap anchorx="page" anchory="page"/>
                </v:shape>
              </w:pict>
            </w:r>
            <w:r w:rsidR="003E7461">
              <w:rPr>
                <w:sz w:val="26"/>
                <w:lang w:val="ru-RU"/>
              </w:rPr>
              <w:t>102</w:t>
            </w:r>
          </w:p>
        </w:tc>
        <w:tc>
          <w:tcPr>
            <w:tcW w:w="981" w:type="dxa"/>
            <w:tcBorders>
              <w:left w:val="single" w:sz="4" w:space="0" w:color="000000"/>
            </w:tcBorders>
          </w:tcPr>
          <w:p w:rsidR="00DF587F" w:rsidRDefault="00DF587F" w:rsidP="00104812">
            <w:pPr>
              <w:pStyle w:val="TableParagraph"/>
              <w:rPr>
                <w:sz w:val="24"/>
              </w:rPr>
            </w:pPr>
          </w:p>
        </w:tc>
        <w:tc>
          <w:tcPr>
            <w:tcW w:w="1150" w:type="dxa"/>
          </w:tcPr>
          <w:p w:rsidR="00DF587F" w:rsidRPr="00104812" w:rsidRDefault="00DF587F" w:rsidP="00104812">
            <w:pPr>
              <w:pStyle w:val="TableParagraph"/>
              <w:ind w:left="40" w:right="56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Сравнение</w:t>
            </w:r>
            <w:r w:rsidRPr="00104812">
              <w:rPr>
                <w:spacing w:val="-1"/>
                <w:sz w:val="24"/>
                <w:lang w:val="ru-RU"/>
              </w:rPr>
              <w:t>трёхзначн</w:t>
            </w:r>
          </w:p>
          <w:p w:rsidR="00DF587F" w:rsidRPr="00104812" w:rsidRDefault="00DF587F" w:rsidP="00104812">
            <w:pPr>
              <w:pStyle w:val="TableParagraph"/>
              <w:spacing w:line="261" w:lineRule="exact"/>
              <w:ind w:left="40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ыхчисел.</w:t>
            </w:r>
          </w:p>
        </w:tc>
        <w:tc>
          <w:tcPr>
            <w:tcW w:w="1840" w:type="dxa"/>
            <w:vMerge w:val="restart"/>
            <w:tcBorders>
              <w:top w:val="nil"/>
              <w:right w:val="single" w:sz="4" w:space="0" w:color="000000"/>
            </w:tcBorders>
          </w:tcPr>
          <w:p w:rsidR="00DF587F" w:rsidRPr="00104812" w:rsidRDefault="00DF587F" w:rsidP="00104812">
            <w:pPr>
              <w:pStyle w:val="TableParagraph"/>
              <w:spacing w:line="274" w:lineRule="exact"/>
              <w:ind w:left="44" w:right="153"/>
              <w:rPr>
                <w:sz w:val="24"/>
                <w:lang w:val="ru-RU"/>
              </w:rPr>
            </w:pPr>
          </w:p>
        </w:tc>
        <w:tc>
          <w:tcPr>
            <w:tcW w:w="2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87F" w:rsidRPr="00104812" w:rsidRDefault="00DF587F" w:rsidP="00104812">
            <w:pPr>
              <w:pStyle w:val="TableParagraph"/>
              <w:ind w:left="44" w:right="20" w:firstLine="62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научатсясравниватьтрёхзначные числа;решатьзадачи</w:t>
            </w:r>
          </w:p>
          <w:p w:rsidR="00DF587F" w:rsidRDefault="00DF587F" w:rsidP="00104812">
            <w:pPr>
              <w:pStyle w:val="TableParagraph"/>
              <w:spacing w:line="261" w:lineRule="exact"/>
              <w:ind w:left="44"/>
              <w:rPr>
                <w:sz w:val="24"/>
              </w:rPr>
            </w:pPr>
            <w:r>
              <w:rPr>
                <w:sz w:val="24"/>
              </w:rPr>
              <w:t>изученныхвидов.</w:t>
            </w:r>
          </w:p>
        </w:tc>
        <w:tc>
          <w:tcPr>
            <w:tcW w:w="1982" w:type="dxa"/>
            <w:gridSpan w:val="6"/>
          </w:tcPr>
          <w:p w:rsidR="00DF587F" w:rsidRDefault="00DF587F" w:rsidP="00104812">
            <w:pPr>
              <w:pStyle w:val="TableParagraph"/>
              <w:spacing w:line="242" w:lineRule="auto"/>
              <w:ind w:left="44" w:right="812"/>
              <w:rPr>
                <w:sz w:val="24"/>
              </w:rPr>
            </w:pPr>
            <w:r>
              <w:rPr>
                <w:spacing w:val="-1"/>
                <w:sz w:val="24"/>
              </w:rPr>
              <w:t>(этические</w:t>
            </w:r>
            <w:r>
              <w:rPr>
                <w:sz w:val="24"/>
              </w:rPr>
              <w:t>нормы).</w:t>
            </w:r>
          </w:p>
        </w:tc>
        <w:tc>
          <w:tcPr>
            <w:tcW w:w="1635" w:type="dxa"/>
            <w:gridSpan w:val="8"/>
          </w:tcPr>
          <w:p w:rsidR="00DF587F" w:rsidRDefault="00DF587F" w:rsidP="00104812">
            <w:pPr>
              <w:pStyle w:val="TableParagraph"/>
              <w:rPr>
                <w:sz w:val="24"/>
              </w:rPr>
            </w:pPr>
          </w:p>
        </w:tc>
        <w:tc>
          <w:tcPr>
            <w:tcW w:w="1627" w:type="dxa"/>
            <w:gridSpan w:val="4"/>
          </w:tcPr>
          <w:p w:rsidR="00DF587F" w:rsidRDefault="00DF587F" w:rsidP="00104812">
            <w:pPr>
              <w:pStyle w:val="TableParagraph"/>
              <w:rPr>
                <w:sz w:val="24"/>
              </w:rPr>
            </w:pPr>
          </w:p>
        </w:tc>
        <w:tc>
          <w:tcPr>
            <w:tcW w:w="1659" w:type="dxa"/>
            <w:gridSpan w:val="5"/>
            <w:tcBorders>
              <w:right w:val="single" w:sz="4" w:space="0" w:color="000000"/>
            </w:tcBorders>
          </w:tcPr>
          <w:p w:rsidR="00DF587F" w:rsidRDefault="00DF587F" w:rsidP="00104812">
            <w:pPr>
              <w:pStyle w:val="TableParagraph"/>
              <w:rPr>
                <w:sz w:val="24"/>
              </w:rPr>
            </w:pPr>
          </w:p>
        </w:tc>
      </w:tr>
      <w:tr w:rsidR="00DF587F" w:rsidTr="00172EAD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gridAfter w:val="12"/>
          <w:wAfter w:w="2056" w:type="dxa"/>
          <w:trHeight w:val="8546"/>
        </w:trPr>
        <w:tc>
          <w:tcPr>
            <w:tcW w:w="564" w:type="dxa"/>
            <w:gridSpan w:val="4"/>
            <w:tcBorders>
              <w:right w:val="single" w:sz="4" w:space="0" w:color="000000"/>
            </w:tcBorders>
          </w:tcPr>
          <w:p w:rsidR="00DF587F" w:rsidRDefault="003E7461" w:rsidP="00104812">
            <w:pPr>
              <w:pStyle w:val="TableParagraph"/>
              <w:spacing w:line="296" w:lineRule="exact"/>
              <w:ind w:left="45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lastRenderedPageBreak/>
              <w:t>103</w:t>
            </w:r>
          </w:p>
          <w:p w:rsidR="00DF587F" w:rsidRPr="00B626D0" w:rsidRDefault="003E7461" w:rsidP="00104812">
            <w:pPr>
              <w:pStyle w:val="TableParagraph"/>
              <w:spacing w:line="296" w:lineRule="exact"/>
              <w:ind w:left="45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104</w:t>
            </w:r>
          </w:p>
        </w:tc>
        <w:tc>
          <w:tcPr>
            <w:tcW w:w="981" w:type="dxa"/>
            <w:tcBorders>
              <w:left w:val="single" w:sz="4" w:space="0" w:color="000000"/>
            </w:tcBorders>
          </w:tcPr>
          <w:p w:rsidR="00DF587F" w:rsidRDefault="00DF587F" w:rsidP="00104812">
            <w:pPr>
              <w:pStyle w:val="TableParagraph"/>
              <w:rPr>
                <w:sz w:val="24"/>
              </w:rPr>
            </w:pPr>
          </w:p>
        </w:tc>
        <w:tc>
          <w:tcPr>
            <w:tcW w:w="1150" w:type="dxa"/>
          </w:tcPr>
          <w:p w:rsidR="00DF587F" w:rsidRPr="00104812" w:rsidRDefault="00DF587F" w:rsidP="00104812">
            <w:pPr>
              <w:pStyle w:val="TableParagraph"/>
              <w:ind w:left="40" w:right="45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Письменнаянумерациявпределах1000.</w:t>
            </w:r>
          </w:p>
        </w:tc>
        <w:tc>
          <w:tcPr>
            <w:tcW w:w="1840" w:type="dxa"/>
            <w:vMerge/>
            <w:tcBorders>
              <w:top w:val="nil"/>
              <w:right w:val="single" w:sz="4" w:space="0" w:color="000000"/>
            </w:tcBorders>
          </w:tcPr>
          <w:p w:rsidR="00DF587F" w:rsidRPr="00104812" w:rsidRDefault="00DF587F" w:rsidP="00104812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87F" w:rsidRPr="00104812" w:rsidRDefault="00DF587F" w:rsidP="00104812">
            <w:pPr>
              <w:pStyle w:val="TableParagraph"/>
              <w:ind w:left="44" w:right="83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научатся выделять втрёхзначномчислеколичествосотен,десятков,единиц;решатьзадачиизученныхвидов.</w:t>
            </w:r>
          </w:p>
        </w:tc>
        <w:tc>
          <w:tcPr>
            <w:tcW w:w="1982" w:type="dxa"/>
            <w:gridSpan w:val="6"/>
            <w:tcBorders>
              <w:bottom w:val="single" w:sz="4" w:space="0" w:color="000000"/>
            </w:tcBorders>
          </w:tcPr>
          <w:p w:rsidR="00DF587F" w:rsidRPr="00104812" w:rsidRDefault="00DF587F" w:rsidP="00104812">
            <w:pPr>
              <w:pStyle w:val="TableParagraph"/>
              <w:ind w:left="44" w:right="370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Формированиемотива,реализующегопотребность всоциальнозначимой исоциальнооцениваемойдеятельности.</w:t>
            </w:r>
          </w:p>
        </w:tc>
        <w:tc>
          <w:tcPr>
            <w:tcW w:w="1635" w:type="dxa"/>
            <w:gridSpan w:val="8"/>
            <w:tcBorders>
              <w:bottom w:val="single" w:sz="4" w:space="0" w:color="000000"/>
            </w:tcBorders>
          </w:tcPr>
          <w:p w:rsidR="00DF587F" w:rsidRPr="00104812" w:rsidRDefault="00DF587F" w:rsidP="00104812">
            <w:pPr>
              <w:pStyle w:val="TableParagraph"/>
              <w:ind w:left="39" w:right="18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Умениесравнивать игруппироватьтакиематематические объекты, какчисла,фигуры.</w:t>
            </w:r>
          </w:p>
        </w:tc>
        <w:tc>
          <w:tcPr>
            <w:tcW w:w="1627" w:type="dxa"/>
            <w:gridSpan w:val="4"/>
            <w:tcBorders>
              <w:bottom w:val="single" w:sz="4" w:space="0" w:color="000000"/>
            </w:tcBorders>
          </w:tcPr>
          <w:p w:rsidR="00DF587F" w:rsidRPr="00104812" w:rsidRDefault="00DF587F" w:rsidP="00104812">
            <w:pPr>
              <w:pStyle w:val="TableParagraph"/>
              <w:ind w:left="39" w:right="157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Умениедонести своюпозицию додругих.</w:t>
            </w:r>
          </w:p>
        </w:tc>
        <w:tc>
          <w:tcPr>
            <w:tcW w:w="1659" w:type="dxa"/>
            <w:gridSpan w:val="5"/>
            <w:tcBorders>
              <w:bottom w:val="single" w:sz="4" w:space="0" w:color="000000"/>
              <w:right w:val="single" w:sz="4" w:space="0" w:color="000000"/>
            </w:tcBorders>
          </w:tcPr>
          <w:p w:rsidR="00DF587F" w:rsidRPr="00104812" w:rsidRDefault="00DF587F" w:rsidP="00104812">
            <w:pPr>
              <w:pStyle w:val="TableParagraph"/>
              <w:ind w:left="43" w:right="103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Планированиеиконтрольвформесличенияспособадействияиегорезультата сзаданнымэталоном.</w:t>
            </w:r>
          </w:p>
        </w:tc>
      </w:tr>
      <w:tr w:rsidR="00DF587F" w:rsidTr="00172EAD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gridAfter w:val="12"/>
          <w:wAfter w:w="2056" w:type="dxa"/>
          <w:trHeight w:val="3312"/>
        </w:trPr>
        <w:tc>
          <w:tcPr>
            <w:tcW w:w="564" w:type="dxa"/>
            <w:gridSpan w:val="4"/>
            <w:tcBorders>
              <w:right w:val="single" w:sz="4" w:space="0" w:color="000000"/>
            </w:tcBorders>
          </w:tcPr>
          <w:p w:rsidR="00DF587F" w:rsidRPr="00275D45" w:rsidRDefault="003E7461" w:rsidP="00104812">
            <w:pPr>
              <w:pStyle w:val="TableParagraph"/>
              <w:spacing w:line="298" w:lineRule="exact"/>
              <w:ind w:left="45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lastRenderedPageBreak/>
              <w:t>105</w:t>
            </w:r>
          </w:p>
        </w:tc>
        <w:tc>
          <w:tcPr>
            <w:tcW w:w="981" w:type="dxa"/>
            <w:tcBorders>
              <w:left w:val="single" w:sz="4" w:space="0" w:color="000000"/>
            </w:tcBorders>
          </w:tcPr>
          <w:p w:rsidR="00DF587F" w:rsidRDefault="00DF587F" w:rsidP="00104812">
            <w:pPr>
              <w:pStyle w:val="TableParagraph"/>
              <w:rPr>
                <w:sz w:val="24"/>
              </w:rPr>
            </w:pPr>
          </w:p>
        </w:tc>
        <w:tc>
          <w:tcPr>
            <w:tcW w:w="1150" w:type="dxa"/>
          </w:tcPr>
          <w:p w:rsidR="00DF587F" w:rsidRDefault="00DF587F" w:rsidP="00104812">
            <w:pPr>
              <w:pStyle w:val="TableParagraph"/>
              <w:spacing w:line="237" w:lineRule="auto"/>
              <w:ind w:left="40" w:right="134"/>
              <w:rPr>
                <w:sz w:val="24"/>
              </w:rPr>
            </w:pPr>
            <w:r>
              <w:rPr>
                <w:sz w:val="24"/>
              </w:rPr>
              <w:t>Единицымассы.</w:t>
            </w:r>
          </w:p>
          <w:p w:rsidR="00DF587F" w:rsidRDefault="00DF587F" w:rsidP="00104812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Грамм.</w:t>
            </w:r>
          </w:p>
        </w:tc>
        <w:tc>
          <w:tcPr>
            <w:tcW w:w="1840" w:type="dxa"/>
          </w:tcPr>
          <w:p w:rsidR="00DF587F" w:rsidRPr="00104812" w:rsidRDefault="00DF587F" w:rsidP="00104812">
            <w:pPr>
              <w:pStyle w:val="TableParagraph"/>
              <w:spacing w:line="266" w:lineRule="exact"/>
              <w:ind w:left="44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единицымассы</w:t>
            </w:r>
          </w:p>
          <w:p w:rsidR="00DF587F" w:rsidRPr="00104812" w:rsidRDefault="00DF587F" w:rsidP="00104812">
            <w:pPr>
              <w:pStyle w:val="TableParagraph"/>
              <w:ind w:left="44" w:right="140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–грамм(г),килограмм (кг)исоотношениямеждуними;</w:t>
            </w:r>
          </w:p>
          <w:p w:rsidR="00DF587F" w:rsidRPr="00104812" w:rsidRDefault="00DF587F" w:rsidP="00104812">
            <w:pPr>
              <w:pStyle w:val="TableParagraph"/>
              <w:ind w:left="44" w:right="95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-зависимостимеждувеличинами прирешениизадач</w:t>
            </w:r>
          </w:p>
        </w:tc>
        <w:tc>
          <w:tcPr>
            <w:tcW w:w="2249" w:type="dxa"/>
            <w:gridSpan w:val="2"/>
            <w:tcBorders>
              <w:top w:val="single" w:sz="4" w:space="0" w:color="000000"/>
            </w:tcBorders>
          </w:tcPr>
          <w:p w:rsidR="00DF587F" w:rsidRPr="00104812" w:rsidRDefault="00DF587F" w:rsidP="00104812">
            <w:pPr>
              <w:pStyle w:val="TableParagraph"/>
              <w:ind w:left="44" w:right="329" w:firstLine="62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научатсявзвешиватьпредметыисравнивать их помассе; решатьзадачиизученныхвидов.</w:t>
            </w:r>
          </w:p>
        </w:tc>
        <w:tc>
          <w:tcPr>
            <w:tcW w:w="1982" w:type="dxa"/>
            <w:gridSpan w:val="6"/>
            <w:tcBorders>
              <w:top w:val="single" w:sz="4" w:space="0" w:color="000000"/>
              <w:bottom w:val="single" w:sz="4" w:space="0" w:color="000000"/>
            </w:tcBorders>
          </w:tcPr>
          <w:p w:rsidR="00DF587F" w:rsidRPr="00104812" w:rsidRDefault="00DF587F" w:rsidP="00104812">
            <w:pPr>
              <w:pStyle w:val="TableParagraph"/>
              <w:ind w:left="43" w:right="180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Умениеопределять ивысказывать подруководствомпедагога самыепростые общиедля всех людейправилаповеденияприсотрудничестве</w:t>
            </w:r>
          </w:p>
          <w:p w:rsidR="00DF587F" w:rsidRDefault="00DF587F" w:rsidP="00104812">
            <w:pPr>
              <w:pStyle w:val="TableParagraph"/>
              <w:spacing w:line="274" w:lineRule="exact"/>
              <w:ind w:left="43" w:right="813"/>
              <w:rPr>
                <w:sz w:val="24"/>
              </w:rPr>
            </w:pPr>
            <w:r>
              <w:rPr>
                <w:spacing w:val="-1"/>
                <w:sz w:val="24"/>
              </w:rPr>
              <w:t>(этические</w:t>
            </w:r>
            <w:r>
              <w:rPr>
                <w:sz w:val="24"/>
              </w:rPr>
              <w:t>нормы).</w:t>
            </w:r>
          </w:p>
        </w:tc>
        <w:tc>
          <w:tcPr>
            <w:tcW w:w="1635" w:type="dxa"/>
            <w:gridSpan w:val="8"/>
            <w:tcBorders>
              <w:top w:val="single" w:sz="4" w:space="0" w:color="000000"/>
              <w:bottom w:val="single" w:sz="4" w:space="0" w:color="000000"/>
            </w:tcBorders>
          </w:tcPr>
          <w:p w:rsidR="00DF587F" w:rsidRPr="00104812" w:rsidRDefault="00DF587F" w:rsidP="00104812">
            <w:pPr>
              <w:pStyle w:val="TableParagraph"/>
              <w:ind w:left="38" w:right="54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Умениеделатьвыводы врезультатесовместнойработыклассаиучителя.</w:t>
            </w:r>
          </w:p>
        </w:tc>
        <w:tc>
          <w:tcPr>
            <w:tcW w:w="1627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 w:rsidR="00DF587F" w:rsidRPr="00104812" w:rsidRDefault="00DF587F" w:rsidP="00104812">
            <w:pPr>
              <w:pStyle w:val="TableParagraph"/>
              <w:ind w:left="38" w:right="30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Умениеслушатьипониматьдругих,аргументироватьсвоёпредложение.</w:t>
            </w:r>
          </w:p>
        </w:tc>
        <w:tc>
          <w:tcPr>
            <w:tcW w:w="165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87F" w:rsidRDefault="00DF587F" w:rsidP="00104812">
            <w:pPr>
              <w:pStyle w:val="TableParagraph"/>
              <w:spacing w:line="237" w:lineRule="auto"/>
              <w:ind w:left="42" w:right="12"/>
              <w:rPr>
                <w:sz w:val="24"/>
              </w:rPr>
            </w:pPr>
            <w:r>
              <w:rPr>
                <w:sz w:val="24"/>
              </w:rPr>
              <w:t>Прогнозированиерезультата.</w:t>
            </w:r>
          </w:p>
        </w:tc>
      </w:tr>
      <w:tr w:rsidR="00DF587F" w:rsidTr="00172EAD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gridAfter w:val="12"/>
          <w:wAfter w:w="2056" w:type="dxa"/>
          <w:trHeight w:val="5247"/>
        </w:trPr>
        <w:tc>
          <w:tcPr>
            <w:tcW w:w="564" w:type="dxa"/>
            <w:gridSpan w:val="4"/>
            <w:tcBorders>
              <w:right w:val="single" w:sz="4" w:space="0" w:color="000000"/>
            </w:tcBorders>
          </w:tcPr>
          <w:p w:rsidR="00DF587F" w:rsidRPr="00275D45" w:rsidRDefault="003E7461" w:rsidP="00104812">
            <w:pPr>
              <w:pStyle w:val="TableParagraph"/>
              <w:spacing w:line="291" w:lineRule="exact"/>
              <w:ind w:left="45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106</w:t>
            </w:r>
          </w:p>
        </w:tc>
        <w:tc>
          <w:tcPr>
            <w:tcW w:w="981" w:type="dxa"/>
            <w:tcBorders>
              <w:left w:val="single" w:sz="4" w:space="0" w:color="000000"/>
            </w:tcBorders>
          </w:tcPr>
          <w:p w:rsidR="00DF587F" w:rsidRDefault="00DF587F" w:rsidP="00104812">
            <w:pPr>
              <w:pStyle w:val="TableParagraph"/>
              <w:rPr>
                <w:sz w:val="24"/>
              </w:rPr>
            </w:pPr>
          </w:p>
        </w:tc>
        <w:tc>
          <w:tcPr>
            <w:tcW w:w="1150" w:type="dxa"/>
          </w:tcPr>
          <w:p w:rsidR="00DF587F" w:rsidRPr="00104812" w:rsidRDefault="00DF587F" w:rsidP="00104812">
            <w:pPr>
              <w:pStyle w:val="TableParagraph"/>
              <w:ind w:left="40" w:right="12"/>
              <w:rPr>
                <w:b/>
                <w:sz w:val="24"/>
                <w:lang w:val="ru-RU"/>
              </w:rPr>
            </w:pPr>
            <w:r w:rsidRPr="00104812">
              <w:rPr>
                <w:b/>
                <w:sz w:val="24"/>
                <w:lang w:val="ru-RU"/>
              </w:rPr>
              <w:t>Контрольнаяработа</w:t>
            </w:r>
          </w:p>
          <w:p w:rsidR="00DF587F" w:rsidRPr="00104812" w:rsidRDefault="00DF587F" w:rsidP="00104812">
            <w:pPr>
              <w:pStyle w:val="TableParagraph"/>
              <w:spacing w:line="242" w:lineRule="auto"/>
              <w:ind w:left="40" w:right="398"/>
              <w:rPr>
                <w:b/>
                <w:sz w:val="24"/>
                <w:lang w:val="ru-RU"/>
              </w:rPr>
            </w:pPr>
            <w:r w:rsidRPr="00104812">
              <w:rPr>
                <w:b/>
                <w:sz w:val="24"/>
                <w:lang w:val="ru-RU"/>
              </w:rPr>
              <w:t>№8 потеме</w:t>
            </w:r>
          </w:p>
          <w:p w:rsidR="00DF587F" w:rsidRPr="00104812" w:rsidRDefault="00DF587F" w:rsidP="00104812">
            <w:pPr>
              <w:pStyle w:val="TableParagraph"/>
              <w:ind w:left="40" w:right="105"/>
              <w:rPr>
                <w:b/>
                <w:sz w:val="24"/>
                <w:lang w:val="ru-RU"/>
              </w:rPr>
            </w:pPr>
            <w:r w:rsidRPr="00104812">
              <w:rPr>
                <w:b/>
                <w:sz w:val="24"/>
                <w:lang w:val="ru-RU"/>
              </w:rPr>
              <w:t>«Нумерацияв</w:t>
            </w:r>
            <w:r w:rsidRPr="00104812">
              <w:rPr>
                <w:b/>
                <w:spacing w:val="-1"/>
                <w:sz w:val="24"/>
                <w:lang w:val="ru-RU"/>
              </w:rPr>
              <w:t>пределах</w:t>
            </w:r>
            <w:r w:rsidRPr="00104812">
              <w:rPr>
                <w:b/>
                <w:sz w:val="24"/>
                <w:lang w:val="ru-RU"/>
              </w:rPr>
              <w:t>1000»</w:t>
            </w:r>
          </w:p>
        </w:tc>
        <w:tc>
          <w:tcPr>
            <w:tcW w:w="1840" w:type="dxa"/>
          </w:tcPr>
          <w:p w:rsidR="00DF587F" w:rsidRPr="00104812" w:rsidRDefault="00DF587F" w:rsidP="00104812">
            <w:pPr>
              <w:pStyle w:val="TableParagraph"/>
              <w:ind w:left="44" w:right="60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Оцениватьрезультатыусвоенияучебногоматериала.Делать выводы,планироватьдействияпоустранениювыявленныхнедочётов,проявлятьличностную</w:t>
            </w:r>
            <w:r w:rsidRPr="00104812">
              <w:rPr>
                <w:spacing w:val="-1"/>
                <w:sz w:val="24"/>
                <w:lang w:val="ru-RU"/>
              </w:rPr>
              <w:t>заинтересованно</w:t>
            </w:r>
            <w:r w:rsidRPr="00104812">
              <w:rPr>
                <w:sz w:val="24"/>
                <w:lang w:val="ru-RU"/>
              </w:rPr>
              <w:t>стьврасширениизнанийи</w:t>
            </w:r>
          </w:p>
          <w:p w:rsidR="00DF587F" w:rsidRDefault="00DF587F" w:rsidP="00104812">
            <w:pPr>
              <w:pStyle w:val="TableParagraph"/>
              <w:spacing w:line="278" w:lineRule="exact"/>
              <w:ind w:left="44" w:right="766"/>
              <w:rPr>
                <w:sz w:val="24"/>
              </w:rPr>
            </w:pPr>
            <w:r>
              <w:rPr>
                <w:sz w:val="24"/>
              </w:rPr>
              <w:t>способовдействий.</w:t>
            </w:r>
          </w:p>
        </w:tc>
        <w:tc>
          <w:tcPr>
            <w:tcW w:w="2249" w:type="dxa"/>
            <w:gridSpan w:val="2"/>
          </w:tcPr>
          <w:p w:rsidR="00DF587F" w:rsidRPr="00104812" w:rsidRDefault="00DF587F" w:rsidP="00104812">
            <w:pPr>
              <w:pStyle w:val="TableParagraph"/>
              <w:ind w:left="44" w:right="73" w:firstLine="62"/>
              <w:jc w:val="both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научатся применятьполученные знания,умения и навыки напрактике.</w:t>
            </w:r>
          </w:p>
        </w:tc>
        <w:tc>
          <w:tcPr>
            <w:tcW w:w="1982" w:type="dxa"/>
            <w:gridSpan w:val="6"/>
            <w:tcBorders>
              <w:top w:val="single" w:sz="4" w:space="0" w:color="000000"/>
              <w:bottom w:val="single" w:sz="4" w:space="0" w:color="000000"/>
            </w:tcBorders>
          </w:tcPr>
          <w:p w:rsidR="00DF587F" w:rsidRPr="00104812" w:rsidRDefault="00DF587F" w:rsidP="00104812">
            <w:pPr>
              <w:pStyle w:val="TableParagraph"/>
              <w:ind w:left="43" w:right="371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Формированиемотива,реализующегопотребность всоциальнозначимой исоциальнооцениваемойдеятельности.</w:t>
            </w:r>
          </w:p>
        </w:tc>
        <w:tc>
          <w:tcPr>
            <w:tcW w:w="1635" w:type="dxa"/>
            <w:gridSpan w:val="8"/>
            <w:tcBorders>
              <w:top w:val="single" w:sz="4" w:space="0" w:color="000000"/>
              <w:bottom w:val="single" w:sz="4" w:space="0" w:color="000000"/>
            </w:tcBorders>
          </w:tcPr>
          <w:p w:rsidR="00DF587F" w:rsidRPr="00104812" w:rsidRDefault="00DF587F" w:rsidP="00104812">
            <w:pPr>
              <w:pStyle w:val="TableParagraph"/>
              <w:spacing w:before="1" w:line="199" w:lineRule="auto"/>
              <w:ind w:left="38" w:right="362" w:hanging="5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Умениерассматривать,сравнивать,группировать,структурироватьзнания.</w:t>
            </w:r>
          </w:p>
        </w:tc>
        <w:tc>
          <w:tcPr>
            <w:tcW w:w="1627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 w:rsidR="00DF587F" w:rsidRPr="00104812" w:rsidRDefault="00DF587F" w:rsidP="00104812">
            <w:pPr>
              <w:pStyle w:val="TableParagraph"/>
              <w:spacing w:line="201" w:lineRule="auto"/>
              <w:ind w:left="38" w:right="487" w:hanging="5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Умениеслушать ивступать вдиалог.</w:t>
            </w:r>
          </w:p>
        </w:tc>
        <w:tc>
          <w:tcPr>
            <w:tcW w:w="165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87F" w:rsidRDefault="00DF587F" w:rsidP="00104812">
            <w:pPr>
              <w:pStyle w:val="TableParagraph"/>
              <w:spacing w:line="201" w:lineRule="auto"/>
              <w:ind w:left="42" w:right="366" w:hanging="5"/>
              <w:rPr>
                <w:sz w:val="24"/>
              </w:rPr>
            </w:pPr>
            <w:r>
              <w:rPr>
                <w:sz w:val="24"/>
              </w:rPr>
              <w:t>Прогнозированиерезультата.</w:t>
            </w:r>
          </w:p>
        </w:tc>
      </w:tr>
      <w:tr w:rsidR="00DF587F" w:rsidTr="00172EAD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gridAfter w:val="1"/>
          <w:wAfter w:w="119" w:type="dxa"/>
          <w:trHeight w:val="1104"/>
        </w:trPr>
        <w:tc>
          <w:tcPr>
            <w:tcW w:w="564" w:type="dxa"/>
            <w:gridSpan w:val="4"/>
            <w:tcBorders>
              <w:right w:val="single" w:sz="4" w:space="0" w:color="000000"/>
            </w:tcBorders>
          </w:tcPr>
          <w:p w:rsidR="00DF587F" w:rsidRDefault="0042359A" w:rsidP="00104812">
            <w:pPr>
              <w:pStyle w:val="TableParagraph"/>
            </w:pPr>
            <w:r>
              <w:pict>
                <v:shape id="_x0000_s1082" style="position:absolute;margin-left:822.25pt;margin-top:42.5pt;width:.5pt;height:483.3pt;z-index:251702272;mso-position-horizontal-relative:page;mso-position-vertical-relative:page" coordorigin="16445,850" coordsize="10,9666" o:spt="100" adj="0,,0" path="m16454,865r-9,l16445,1926r,14l16445,5253r,14l16445,5268r,5248l16454,10516r,-5248l16454,5267r,-14l16454,1940r,-14l16454,865xm16454,850r-9,l16445,864r9,l16454,850xe" fillcolor="black" stroked="f">
                  <v:stroke joinstyle="round"/>
                  <v:formulas/>
                  <v:path arrowok="t" o:connecttype="segments"/>
                  <w10:wrap anchorx="page" anchory="page"/>
                </v:shape>
              </w:pict>
            </w:r>
          </w:p>
        </w:tc>
        <w:tc>
          <w:tcPr>
            <w:tcW w:w="981" w:type="dxa"/>
            <w:tcBorders>
              <w:left w:val="single" w:sz="4" w:space="0" w:color="000000"/>
            </w:tcBorders>
          </w:tcPr>
          <w:p w:rsidR="00DF587F" w:rsidRDefault="00DF587F" w:rsidP="00104812">
            <w:pPr>
              <w:pStyle w:val="TableParagraph"/>
            </w:pPr>
          </w:p>
        </w:tc>
        <w:tc>
          <w:tcPr>
            <w:tcW w:w="1150" w:type="dxa"/>
          </w:tcPr>
          <w:p w:rsidR="00DF587F" w:rsidRDefault="00DF587F" w:rsidP="00104812">
            <w:pPr>
              <w:pStyle w:val="TableParagraph"/>
            </w:pPr>
          </w:p>
        </w:tc>
        <w:tc>
          <w:tcPr>
            <w:tcW w:w="1840" w:type="dxa"/>
          </w:tcPr>
          <w:p w:rsidR="00DF587F" w:rsidRPr="00104812" w:rsidRDefault="00DF587F" w:rsidP="00104812">
            <w:pPr>
              <w:pStyle w:val="TableParagraph"/>
              <w:ind w:left="44" w:right="143" w:firstLine="62"/>
              <w:jc w:val="both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Анализироватьсвои действия иуправлятьими.</w:t>
            </w:r>
          </w:p>
        </w:tc>
        <w:tc>
          <w:tcPr>
            <w:tcW w:w="2249" w:type="dxa"/>
            <w:gridSpan w:val="2"/>
          </w:tcPr>
          <w:p w:rsidR="00DF587F" w:rsidRPr="00104812" w:rsidRDefault="00DF587F" w:rsidP="00104812">
            <w:pPr>
              <w:pStyle w:val="TableParagraph"/>
              <w:rPr>
                <w:lang w:val="ru-RU"/>
              </w:rPr>
            </w:pPr>
          </w:p>
        </w:tc>
        <w:tc>
          <w:tcPr>
            <w:tcW w:w="1982" w:type="dxa"/>
            <w:gridSpan w:val="6"/>
            <w:tcBorders>
              <w:top w:val="single" w:sz="4" w:space="0" w:color="000000"/>
              <w:bottom w:val="single" w:sz="4" w:space="0" w:color="000000"/>
            </w:tcBorders>
          </w:tcPr>
          <w:p w:rsidR="00DF587F" w:rsidRPr="00104812" w:rsidRDefault="00DF587F" w:rsidP="00104812">
            <w:pPr>
              <w:pStyle w:val="TableParagraph"/>
              <w:rPr>
                <w:lang w:val="ru-RU"/>
              </w:rPr>
            </w:pPr>
          </w:p>
        </w:tc>
        <w:tc>
          <w:tcPr>
            <w:tcW w:w="1669" w:type="dxa"/>
            <w:gridSpan w:val="10"/>
            <w:tcBorders>
              <w:top w:val="single" w:sz="4" w:space="0" w:color="000000"/>
              <w:bottom w:val="single" w:sz="4" w:space="0" w:color="000000"/>
            </w:tcBorders>
          </w:tcPr>
          <w:p w:rsidR="00DF587F" w:rsidRPr="00104812" w:rsidRDefault="00DF587F" w:rsidP="00104812">
            <w:pPr>
              <w:pStyle w:val="TableParagraph"/>
              <w:rPr>
                <w:lang w:val="ru-RU"/>
              </w:rPr>
            </w:pPr>
          </w:p>
        </w:tc>
        <w:tc>
          <w:tcPr>
            <w:tcW w:w="1621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 w:rsidR="00DF587F" w:rsidRPr="00104812" w:rsidRDefault="00DF587F" w:rsidP="00104812">
            <w:pPr>
              <w:pStyle w:val="TableParagraph"/>
              <w:rPr>
                <w:lang w:val="ru-RU"/>
              </w:rPr>
            </w:pPr>
          </w:p>
        </w:tc>
        <w:tc>
          <w:tcPr>
            <w:tcW w:w="1664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87F" w:rsidRPr="00104812" w:rsidRDefault="00DF587F" w:rsidP="00104812">
            <w:pPr>
              <w:pStyle w:val="TableParagraph"/>
              <w:rPr>
                <w:lang w:val="ru-RU"/>
              </w:rPr>
            </w:pPr>
          </w:p>
        </w:tc>
        <w:tc>
          <w:tcPr>
            <w:tcW w:w="1904" w:type="dxa"/>
            <w:gridSpan w:val="10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DF587F" w:rsidRPr="00104812" w:rsidRDefault="00DF587F" w:rsidP="00104812">
            <w:pPr>
              <w:pStyle w:val="TableParagraph"/>
              <w:rPr>
                <w:lang w:val="ru-RU"/>
              </w:rPr>
            </w:pPr>
          </w:p>
        </w:tc>
      </w:tr>
      <w:tr w:rsidR="00DF587F" w:rsidTr="00172EAD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gridAfter w:val="1"/>
          <w:wAfter w:w="119" w:type="dxa"/>
          <w:trHeight w:val="4695"/>
        </w:trPr>
        <w:tc>
          <w:tcPr>
            <w:tcW w:w="564" w:type="dxa"/>
            <w:gridSpan w:val="4"/>
            <w:tcBorders>
              <w:right w:val="single" w:sz="4" w:space="0" w:color="000000"/>
            </w:tcBorders>
          </w:tcPr>
          <w:p w:rsidR="00DF587F" w:rsidRPr="00275D45" w:rsidRDefault="003E7461" w:rsidP="00104812">
            <w:pPr>
              <w:pStyle w:val="TableParagraph"/>
              <w:spacing w:line="296" w:lineRule="exact"/>
              <w:ind w:left="45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lastRenderedPageBreak/>
              <w:t>107</w:t>
            </w:r>
          </w:p>
        </w:tc>
        <w:tc>
          <w:tcPr>
            <w:tcW w:w="981" w:type="dxa"/>
            <w:tcBorders>
              <w:left w:val="single" w:sz="4" w:space="0" w:color="000000"/>
            </w:tcBorders>
          </w:tcPr>
          <w:p w:rsidR="00DF587F" w:rsidRDefault="00DF587F" w:rsidP="00104812">
            <w:pPr>
              <w:pStyle w:val="TableParagraph"/>
            </w:pPr>
          </w:p>
        </w:tc>
        <w:tc>
          <w:tcPr>
            <w:tcW w:w="1150" w:type="dxa"/>
          </w:tcPr>
          <w:p w:rsidR="00DF587F" w:rsidRPr="00104812" w:rsidRDefault="00DF587F" w:rsidP="00104812">
            <w:pPr>
              <w:pStyle w:val="TableParagraph"/>
              <w:ind w:left="40" w:right="35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Работанадошибками</w:t>
            </w:r>
          </w:p>
          <w:p w:rsidR="00DF587F" w:rsidRPr="00104812" w:rsidRDefault="00DF587F" w:rsidP="00104812">
            <w:pPr>
              <w:pStyle w:val="TableParagraph"/>
              <w:spacing w:line="274" w:lineRule="exact"/>
              <w:ind w:left="40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.</w:t>
            </w:r>
          </w:p>
          <w:p w:rsidR="00DF587F" w:rsidRPr="00104812" w:rsidRDefault="00DF587F" w:rsidP="00104812">
            <w:pPr>
              <w:pStyle w:val="TableParagraph"/>
              <w:ind w:left="40" w:right="32"/>
              <w:rPr>
                <w:sz w:val="24"/>
                <w:lang w:val="ru-RU"/>
              </w:rPr>
            </w:pPr>
            <w:r w:rsidRPr="00104812">
              <w:rPr>
                <w:spacing w:val="-1"/>
                <w:sz w:val="24"/>
                <w:lang w:val="ru-RU"/>
              </w:rPr>
              <w:t>Закреплен</w:t>
            </w:r>
            <w:r w:rsidRPr="00104812">
              <w:rPr>
                <w:sz w:val="24"/>
                <w:lang w:val="ru-RU"/>
              </w:rPr>
              <w:t>иеизученного.</w:t>
            </w:r>
          </w:p>
        </w:tc>
        <w:tc>
          <w:tcPr>
            <w:tcW w:w="1840" w:type="dxa"/>
          </w:tcPr>
          <w:p w:rsidR="00DF587F" w:rsidRPr="00104812" w:rsidRDefault="00DF587F" w:rsidP="00104812">
            <w:pPr>
              <w:pStyle w:val="TableParagraph"/>
              <w:ind w:left="44" w:right="125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решать простыеисоставныезадачи;</w:t>
            </w:r>
          </w:p>
          <w:p w:rsidR="00DF587F" w:rsidRPr="00104812" w:rsidRDefault="00DF587F" w:rsidP="00104812">
            <w:pPr>
              <w:pStyle w:val="TableParagraph"/>
              <w:ind w:left="44" w:right="52"/>
              <w:rPr>
                <w:sz w:val="24"/>
                <w:lang w:val="ru-RU"/>
              </w:rPr>
            </w:pPr>
            <w:r w:rsidRPr="00104812">
              <w:rPr>
                <w:b/>
                <w:sz w:val="24"/>
                <w:lang w:val="ru-RU"/>
              </w:rPr>
              <w:t>-</w:t>
            </w:r>
            <w:r w:rsidRPr="00104812">
              <w:rPr>
                <w:sz w:val="24"/>
                <w:lang w:val="ru-RU"/>
              </w:rPr>
              <w:t>уметьрешатьтекстовыезадачи</w:t>
            </w:r>
            <w:r w:rsidRPr="00104812">
              <w:rPr>
                <w:spacing w:val="-1"/>
                <w:sz w:val="24"/>
                <w:lang w:val="ru-RU"/>
              </w:rPr>
              <w:t>арифметическим</w:t>
            </w:r>
            <w:r w:rsidRPr="00104812">
              <w:rPr>
                <w:sz w:val="24"/>
                <w:lang w:val="ru-RU"/>
              </w:rPr>
              <w:t>способом (неболее двухдействий);</w:t>
            </w:r>
          </w:p>
          <w:p w:rsidR="00DF587F" w:rsidRPr="00104812" w:rsidRDefault="00DF587F" w:rsidP="00104812">
            <w:pPr>
              <w:pStyle w:val="TableParagraph"/>
              <w:ind w:left="44" w:right="96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-выполнятьсхематическийчертёжкзадаче;</w:t>
            </w:r>
          </w:p>
          <w:p w:rsidR="00DF587F" w:rsidRDefault="00DF587F" w:rsidP="00104812">
            <w:pPr>
              <w:pStyle w:val="TableParagraph"/>
              <w:ind w:left="44" w:right="231"/>
              <w:rPr>
                <w:sz w:val="24"/>
              </w:rPr>
            </w:pPr>
            <w:r>
              <w:rPr>
                <w:sz w:val="24"/>
              </w:rPr>
              <w:t>-рассуждать,</w:t>
            </w:r>
            <w:r>
              <w:rPr>
                <w:spacing w:val="-1"/>
                <w:sz w:val="24"/>
              </w:rPr>
              <w:t>анализировать,</w:t>
            </w:r>
            <w:r>
              <w:rPr>
                <w:sz w:val="24"/>
              </w:rPr>
              <w:t>сравнивать</w:t>
            </w:r>
          </w:p>
        </w:tc>
        <w:tc>
          <w:tcPr>
            <w:tcW w:w="2249" w:type="dxa"/>
            <w:gridSpan w:val="2"/>
          </w:tcPr>
          <w:p w:rsidR="00DF587F" w:rsidRPr="00104812" w:rsidRDefault="00DF587F" w:rsidP="00104812">
            <w:pPr>
              <w:pStyle w:val="TableParagraph"/>
              <w:ind w:left="44" w:right="35" w:firstLine="62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научатсяклассифицироватьизученныевычислительныеприёмы и применятьих; решать задачиизученныхвидов.</w:t>
            </w:r>
          </w:p>
        </w:tc>
        <w:tc>
          <w:tcPr>
            <w:tcW w:w="1982" w:type="dxa"/>
            <w:gridSpan w:val="6"/>
            <w:tcBorders>
              <w:top w:val="single" w:sz="4" w:space="0" w:color="000000"/>
            </w:tcBorders>
          </w:tcPr>
          <w:p w:rsidR="00DF587F" w:rsidRPr="00104812" w:rsidRDefault="00DF587F" w:rsidP="00104812">
            <w:pPr>
              <w:pStyle w:val="TableParagraph"/>
              <w:ind w:left="43" w:right="180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Умениеопределять ивысказывать подруководствомпедагога самыепростые общиедля всех людейправилаповеденияприсотрудничестве(этическиенормы).</w:t>
            </w:r>
          </w:p>
        </w:tc>
        <w:tc>
          <w:tcPr>
            <w:tcW w:w="1669" w:type="dxa"/>
            <w:gridSpan w:val="10"/>
            <w:tcBorders>
              <w:top w:val="single" w:sz="4" w:space="0" w:color="000000"/>
            </w:tcBorders>
          </w:tcPr>
          <w:p w:rsidR="00DF587F" w:rsidRPr="00104812" w:rsidRDefault="00DF587F" w:rsidP="00104812">
            <w:pPr>
              <w:pStyle w:val="TableParagraph"/>
              <w:ind w:left="38" w:right="87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Умениеориентироватьсявучебнике.</w:t>
            </w:r>
          </w:p>
        </w:tc>
        <w:tc>
          <w:tcPr>
            <w:tcW w:w="1621" w:type="dxa"/>
            <w:gridSpan w:val="4"/>
            <w:tcBorders>
              <w:top w:val="single" w:sz="4" w:space="0" w:color="000000"/>
            </w:tcBorders>
          </w:tcPr>
          <w:p w:rsidR="00DF587F" w:rsidRPr="00104812" w:rsidRDefault="00DF587F" w:rsidP="00104812">
            <w:pPr>
              <w:pStyle w:val="TableParagraph"/>
              <w:ind w:right="90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Умениеслушатьипонимать речьдругих.</w:t>
            </w:r>
          </w:p>
        </w:tc>
        <w:tc>
          <w:tcPr>
            <w:tcW w:w="1664" w:type="dxa"/>
            <w:gridSpan w:val="4"/>
            <w:tcBorders>
              <w:top w:val="single" w:sz="4" w:space="0" w:color="000000"/>
              <w:right w:val="single" w:sz="4" w:space="0" w:color="000000"/>
            </w:tcBorders>
          </w:tcPr>
          <w:p w:rsidR="00DF587F" w:rsidRPr="00104812" w:rsidRDefault="00DF587F" w:rsidP="00104812">
            <w:pPr>
              <w:pStyle w:val="TableParagraph"/>
              <w:ind w:left="12" w:right="506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Волевая т.Оценкакачества иуровняусвоенияматериала.</w:t>
            </w:r>
          </w:p>
        </w:tc>
        <w:tc>
          <w:tcPr>
            <w:tcW w:w="1904" w:type="dxa"/>
            <w:gridSpan w:val="10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DF587F" w:rsidRPr="00104812" w:rsidRDefault="00DF587F" w:rsidP="00104812">
            <w:pPr>
              <w:rPr>
                <w:sz w:val="2"/>
                <w:szCs w:val="2"/>
                <w:lang w:val="ru-RU"/>
              </w:rPr>
            </w:pPr>
          </w:p>
        </w:tc>
      </w:tr>
      <w:tr w:rsidR="00DF587F" w:rsidTr="00172EAD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gridAfter w:val="1"/>
          <w:wAfter w:w="119" w:type="dxa"/>
          <w:trHeight w:val="297"/>
        </w:trPr>
        <w:tc>
          <w:tcPr>
            <w:tcW w:w="564" w:type="dxa"/>
            <w:gridSpan w:val="4"/>
            <w:tcBorders>
              <w:right w:val="single" w:sz="4" w:space="0" w:color="000000"/>
            </w:tcBorders>
          </w:tcPr>
          <w:p w:rsidR="00DF587F" w:rsidRPr="00104812" w:rsidRDefault="00DF587F" w:rsidP="00104812">
            <w:pPr>
              <w:pStyle w:val="TableParagraph"/>
              <w:rPr>
                <w:lang w:val="ru-RU"/>
              </w:rPr>
            </w:pPr>
          </w:p>
        </w:tc>
        <w:tc>
          <w:tcPr>
            <w:tcW w:w="15060" w:type="dxa"/>
            <w:gridSpan w:val="39"/>
            <w:tcBorders>
              <w:left w:val="single" w:sz="4" w:space="0" w:color="000000"/>
            </w:tcBorders>
          </w:tcPr>
          <w:p w:rsidR="00DF587F" w:rsidRPr="00104812" w:rsidRDefault="00DF587F" w:rsidP="003E7461">
            <w:pPr>
              <w:pStyle w:val="TableParagraph"/>
              <w:spacing w:before="1"/>
              <w:ind w:left="4431" w:right="4411"/>
              <w:jc w:val="center"/>
              <w:rPr>
                <w:b/>
                <w:lang w:val="ru-RU"/>
              </w:rPr>
            </w:pPr>
            <w:r w:rsidRPr="00104812">
              <w:rPr>
                <w:b/>
                <w:lang w:val="ru-RU"/>
              </w:rPr>
              <w:t>ЧИСЛАОТ1ДО 100</w:t>
            </w:r>
            <w:r w:rsidR="003E7461">
              <w:rPr>
                <w:b/>
                <w:lang w:val="ru-RU"/>
              </w:rPr>
              <w:t>0</w:t>
            </w:r>
            <w:r w:rsidRPr="00104812">
              <w:rPr>
                <w:b/>
                <w:lang w:val="ru-RU"/>
              </w:rPr>
              <w:t>СЛОЖЕНИЕ ИВЫЧИТАНИЕ</w:t>
            </w:r>
            <w:r w:rsidR="00172EAD">
              <w:rPr>
                <w:b/>
                <w:lang w:val="ru-RU"/>
              </w:rPr>
              <w:t>(11</w:t>
            </w:r>
            <w:r w:rsidRPr="00104812">
              <w:rPr>
                <w:b/>
                <w:lang w:val="ru-RU"/>
              </w:rPr>
              <w:t>час)</w:t>
            </w:r>
          </w:p>
        </w:tc>
      </w:tr>
      <w:tr w:rsidR="00DF587F" w:rsidTr="00172EAD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gridAfter w:val="1"/>
          <w:wAfter w:w="119" w:type="dxa"/>
          <w:trHeight w:val="3317"/>
        </w:trPr>
        <w:tc>
          <w:tcPr>
            <w:tcW w:w="564" w:type="dxa"/>
            <w:gridSpan w:val="4"/>
            <w:tcBorders>
              <w:right w:val="single" w:sz="4" w:space="0" w:color="000000"/>
            </w:tcBorders>
          </w:tcPr>
          <w:p w:rsidR="00DF587F" w:rsidRPr="003E7461" w:rsidRDefault="003E7461" w:rsidP="00104812">
            <w:pPr>
              <w:pStyle w:val="TableParagraph"/>
              <w:spacing w:line="291" w:lineRule="exact"/>
              <w:ind w:left="45"/>
              <w:rPr>
                <w:sz w:val="26"/>
                <w:lang w:val="ru-RU"/>
              </w:rPr>
            </w:pPr>
            <w:r>
              <w:rPr>
                <w:sz w:val="26"/>
              </w:rPr>
              <w:t>1</w:t>
            </w:r>
            <w:r>
              <w:rPr>
                <w:sz w:val="26"/>
                <w:lang w:val="ru-RU"/>
              </w:rPr>
              <w:t>08</w:t>
            </w:r>
          </w:p>
        </w:tc>
        <w:tc>
          <w:tcPr>
            <w:tcW w:w="981" w:type="dxa"/>
            <w:tcBorders>
              <w:left w:val="single" w:sz="4" w:space="0" w:color="000000"/>
            </w:tcBorders>
          </w:tcPr>
          <w:p w:rsidR="00DF587F" w:rsidRDefault="00DF587F" w:rsidP="00104812">
            <w:pPr>
              <w:pStyle w:val="TableParagraph"/>
            </w:pPr>
          </w:p>
        </w:tc>
        <w:tc>
          <w:tcPr>
            <w:tcW w:w="1150" w:type="dxa"/>
          </w:tcPr>
          <w:p w:rsidR="00DF587F" w:rsidRDefault="00DF587F" w:rsidP="00104812">
            <w:pPr>
              <w:pStyle w:val="TableParagraph"/>
              <w:ind w:left="40" w:right="93"/>
              <w:rPr>
                <w:sz w:val="24"/>
              </w:rPr>
            </w:pPr>
            <w:r>
              <w:rPr>
                <w:sz w:val="24"/>
              </w:rPr>
              <w:t>Приёмыустныхвычислений.</w:t>
            </w:r>
          </w:p>
        </w:tc>
        <w:tc>
          <w:tcPr>
            <w:tcW w:w="1840" w:type="dxa"/>
            <w:tcBorders>
              <w:bottom w:val="nil"/>
            </w:tcBorders>
          </w:tcPr>
          <w:p w:rsidR="00DF587F" w:rsidRPr="00104812" w:rsidRDefault="00DF587F" w:rsidP="00104812">
            <w:pPr>
              <w:pStyle w:val="TableParagraph"/>
              <w:ind w:left="44" w:right="167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Выполнятьустновычисления вслучаях,сводимых кдействиямвпределах 100,используяразличныеприёмы устныхвычислений.</w:t>
            </w:r>
          </w:p>
          <w:p w:rsidR="00DF587F" w:rsidRDefault="00DF587F" w:rsidP="00104812">
            <w:pPr>
              <w:pStyle w:val="TableParagraph"/>
              <w:spacing w:line="266" w:lineRule="exact"/>
              <w:ind w:left="44"/>
              <w:rPr>
                <w:sz w:val="24"/>
              </w:rPr>
            </w:pPr>
            <w:r>
              <w:rPr>
                <w:sz w:val="24"/>
              </w:rPr>
              <w:t>Сравнивать</w:t>
            </w:r>
          </w:p>
        </w:tc>
        <w:tc>
          <w:tcPr>
            <w:tcW w:w="2653" w:type="dxa"/>
            <w:gridSpan w:val="6"/>
          </w:tcPr>
          <w:p w:rsidR="00DF587F" w:rsidRPr="00104812" w:rsidRDefault="00DF587F" w:rsidP="00104812">
            <w:pPr>
              <w:pStyle w:val="TableParagraph"/>
              <w:ind w:left="44" w:right="111" w:firstLine="62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научаться пониматьпричины ошибок,допущенных вконтрольнойработе иисправлять их;выполнятьсложение ивычитание трёхзначныхчисел,оканчивающихсянулями; решать задачиизученных видов;изменять</w:t>
            </w:r>
          </w:p>
          <w:p w:rsidR="00DF587F" w:rsidRDefault="00DF587F" w:rsidP="00104812">
            <w:pPr>
              <w:pStyle w:val="TableParagraph"/>
              <w:spacing w:line="266" w:lineRule="exact"/>
              <w:ind w:left="44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  <w:tc>
          <w:tcPr>
            <w:tcW w:w="1833" w:type="dxa"/>
            <w:gridSpan w:val="5"/>
            <w:tcBorders>
              <w:bottom w:val="single" w:sz="4" w:space="0" w:color="000000"/>
            </w:tcBorders>
          </w:tcPr>
          <w:p w:rsidR="00DF587F" w:rsidRPr="00104812" w:rsidRDefault="00DF587F" w:rsidP="00104812">
            <w:pPr>
              <w:pStyle w:val="TableParagraph"/>
              <w:ind w:left="43" w:right="222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Формированиемотива,реализующегопотребность всоциальнозначимой исоциальнооцениваемойдеятельности.</w:t>
            </w:r>
          </w:p>
        </w:tc>
        <w:tc>
          <w:tcPr>
            <w:tcW w:w="1414" w:type="dxa"/>
            <w:gridSpan w:val="7"/>
            <w:tcBorders>
              <w:bottom w:val="single" w:sz="4" w:space="0" w:color="000000"/>
            </w:tcBorders>
          </w:tcPr>
          <w:p w:rsidR="00DF587F" w:rsidRPr="00104812" w:rsidRDefault="00DF587F" w:rsidP="00104812">
            <w:pPr>
              <w:pStyle w:val="TableParagraph"/>
              <w:ind w:left="38" w:right="147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Умениеделатьвыводы врезультатесовместнойработыкласса иучителя.</w:t>
            </w:r>
          </w:p>
        </w:tc>
        <w:tc>
          <w:tcPr>
            <w:tcW w:w="1621" w:type="dxa"/>
            <w:gridSpan w:val="4"/>
            <w:tcBorders>
              <w:bottom w:val="single" w:sz="4" w:space="0" w:color="000000"/>
            </w:tcBorders>
          </w:tcPr>
          <w:p w:rsidR="00DF587F" w:rsidRPr="00104812" w:rsidRDefault="00DF587F" w:rsidP="00104812">
            <w:pPr>
              <w:pStyle w:val="TableParagraph"/>
              <w:ind w:left="77" w:right="135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Пониманиевозможностиразныхпозиций иточек зренияна один и тотпредмет иливопрос.</w:t>
            </w:r>
          </w:p>
        </w:tc>
        <w:tc>
          <w:tcPr>
            <w:tcW w:w="1664" w:type="dxa"/>
            <w:gridSpan w:val="4"/>
            <w:tcBorders>
              <w:bottom w:val="single" w:sz="4" w:space="0" w:color="000000"/>
            </w:tcBorders>
          </w:tcPr>
          <w:p w:rsidR="00DF587F" w:rsidRPr="00104812" w:rsidRDefault="00DF587F" w:rsidP="00104812">
            <w:pPr>
              <w:pStyle w:val="TableParagraph"/>
              <w:ind w:left="75" w:right="74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Постановкаучебнойзадачи(целеполагание)</w:t>
            </w:r>
          </w:p>
        </w:tc>
        <w:tc>
          <w:tcPr>
            <w:tcW w:w="1904" w:type="dxa"/>
            <w:gridSpan w:val="10"/>
          </w:tcPr>
          <w:p w:rsidR="00DF587F" w:rsidRPr="00104812" w:rsidRDefault="00DF587F" w:rsidP="00104812">
            <w:pPr>
              <w:pStyle w:val="TableParagraph"/>
              <w:rPr>
                <w:lang w:val="ru-RU"/>
              </w:rPr>
            </w:pPr>
          </w:p>
        </w:tc>
      </w:tr>
      <w:tr w:rsidR="00DF587F" w:rsidTr="00172EAD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gridAfter w:val="1"/>
          <w:wAfter w:w="119" w:type="dxa"/>
          <w:trHeight w:val="278"/>
        </w:trPr>
        <w:tc>
          <w:tcPr>
            <w:tcW w:w="564" w:type="dxa"/>
            <w:gridSpan w:val="4"/>
            <w:tcBorders>
              <w:bottom w:val="nil"/>
              <w:right w:val="single" w:sz="4" w:space="0" w:color="000000"/>
            </w:tcBorders>
          </w:tcPr>
          <w:p w:rsidR="00DF587F" w:rsidRPr="003E7461" w:rsidRDefault="003E7461" w:rsidP="00104812">
            <w:pPr>
              <w:pStyle w:val="TableParagraph"/>
              <w:spacing w:line="258" w:lineRule="exact"/>
              <w:ind w:left="45"/>
              <w:rPr>
                <w:sz w:val="26"/>
                <w:lang w:val="ru-RU"/>
              </w:rPr>
            </w:pPr>
            <w:r>
              <w:rPr>
                <w:sz w:val="26"/>
              </w:rPr>
              <w:t>1</w:t>
            </w:r>
            <w:r>
              <w:rPr>
                <w:sz w:val="26"/>
                <w:lang w:val="ru-RU"/>
              </w:rPr>
              <w:t>09</w:t>
            </w:r>
          </w:p>
        </w:tc>
        <w:tc>
          <w:tcPr>
            <w:tcW w:w="981" w:type="dxa"/>
            <w:vMerge w:val="restart"/>
            <w:tcBorders>
              <w:left w:val="single" w:sz="4" w:space="0" w:color="000000"/>
            </w:tcBorders>
          </w:tcPr>
          <w:p w:rsidR="00DF587F" w:rsidRDefault="00DF587F" w:rsidP="00104812">
            <w:pPr>
              <w:pStyle w:val="TableParagraph"/>
              <w:rPr>
                <w:sz w:val="24"/>
              </w:rPr>
            </w:pPr>
          </w:p>
        </w:tc>
        <w:tc>
          <w:tcPr>
            <w:tcW w:w="1150" w:type="dxa"/>
            <w:tcBorders>
              <w:bottom w:val="nil"/>
            </w:tcBorders>
          </w:tcPr>
          <w:p w:rsidR="00DF587F" w:rsidRDefault="00DF587F" w:rsidP="00104812">
            <w:pPr>
              <w:pStyle w:val="TableParagraph"/>
              <w:spacing w:line="258" w:lineRule="exact"/>
              <w:ind w:left="40"/>
              <w:rPr>
                <w:sz w:val="24"/>
              </w:rPr>
            </w:pPr>
            <w:r>
              <w:rPr>
                <w:sz w:val="24"/>
              </w:rPr>
              <w:t>Приёмы</w:t>
            </w:r>
          </w:p>
        </w:tc>
        <w:tc>
          <w:tcPr>
            <w:tcW w:w="1840" w:type="dxa"/>
            <w:tcBorders>
              <w:top w:val="nil"/>
              <w:bottom w:val="nil"/>
            </w:tcBorders>
          </w:tcPr>
          <w:p w:rsidR="00DF587F" w:rsidRDefault="00DF587F" w:rsidP="00104812">
            <w:pPr>
              <w:pStyle w:val="TableParagraph"/>
              <w:spacing w:line="258" w:lineRule="exact"/>
              <w:ind w:left="44"/>
              <w:rPr>
                <w:sz w:val="24"/>
              </w:rPr>
            </w:pPr>
            <w:r>
              <w:rPr>
                <w:sz w:val="24"/>
              </w:rPr>
              <w:t>разныеспособы</w:t>
            </w:r>
          </w:p>
        </w:tc>
        <w:tc>
          <w:tcPr>
            <w:tcW w:w="2672" w:type="dxa"/>
            <w:gridSpan w:val="7"/>
            <w:tcBorders>
              <w:bottom w:val="nil"/>
            </w:tcBorders>
          </w:tcPr>
          <w:p w:rsidR="00DF587F" w:rsidRDefault="00DF587F" w:rsidP="00104812">
            <w:pPr>
              <w:pStyle w:val="TableParagraph"/>
              <w:spacing w:line="258" w:lineRule="exact"/>
              <w:ind w:left="44"/>
              <w:rPr>
                <w:sz w:val="24"/>
              </w:rPr>
            </w:pPr>
            <w:r>
              <w:rPr>
                <w:sz w:val="24"/>
              </w:rPr>
              <w:t>научатсявыполнять</w:t>
            </w:r>
          </w:p>
        </w:tc>
        <w:tc>
          <w:tcPr>
            <w:tcW w:w="1844" w:type="dxa"/>
            <w:gridSpan w:val="5"/>
            <w:tcBorders>
              <w:top w:val="single" w:sz="4" w:space="0" w:color="000000"/>
              <w:bottom w:val="nil"/>
            </w:tcBorders>
          </w:tcPr>
          <w:p w:rsidR="00DF587F" w:rsidRDefault="00DF587F" w:rsidP="00104812">
            <w:pPr>
              <w:pStyle w:val="TableParagraph"/>
              <w:spacing w:line="258" w:lineRule="exact"/>
              <w:ind w:left="38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</w:p>
        </w:tc>
        <w:tc>
          <w:tcPr>
            <w:tcW w:w="1420" w:type="dxa"/>
            <w:gridSpan w:val="7"/>
            <w:tcBorders>
              <w:top w:val="single" w:sz="4" w:space="0" w:color="000000"/>
              <w:bottom w:val="nil"/>
            </w:tcBorders>
          </w:tcPr>
          <w:p w:rsidR="00DF587F" w:rsidRDefault="00DF587F" w:rsidP="00104812">
            <w:pPr>
              <w:pStyle w:val="TableParagraph"/>
              <w:spacing w:line="258" w:lineRule="exact"/>
              <w:ind w:left="38"/>
              <w:rPr>
                <w:sz w:val="24"/>
              </w:rPr>
            </w:pPr>
            <w:r>
              <w:rPr>
                <w:sz w:val="24"/>
              </w:rPr>
              <w:t>Умение</w:t>
            </w:r>
          </w:p>
        </w:tc>
        <w:tc>
          <w:tcPr>
            <w:tcW w:w="1576" w:type="dxa"/>
            <w:gridSpan w:val="2"/>
            <w:tcBorders>
              <w:top w:val="single" w:sz="4" w:space="0" w:color="000000"/>
              <w:bottom w:val="nil"/>
            </w:tcBorders>
          </w:tcPr>
          <w:p w:rsidR="00DF587F" w:rsidRDefault="00DF587F" w:rsidP="00104812">
            <w:pPr>
              <w:pStyle w:val="TableParagraph"/>
              <w:spacing w:line="258" w:lineRule="exact"/>
              <w:ind w:left="38"/>
              <w:rPr>
                <w:sz w:val="24"/>
              </w:rPr>
            </w:pPr>
            <w:r>
              <w:rPr>
                <w:sz w:val="24"/>
              </w:rPr>
              <w:t>Умение</w:t>
            </w:r>
          </w:p>
        </w:tc>
        <w:tc>
          <w:tcPr>
            <w:tcW w:w="1697" w:type="dxa"/>
            <w:gridSpan w:val="6"/>
            <w:tcBorders>
              <w:top w:val="single" w:sz="4" w:space="0" w:color="000000"/>
              <w:bottom w:val="nil"/>
            </w:tcBorders>
          </w:tcPr>
          <w:p w:rsidR="00DF587F" w:rsidRDefault="00DF587F" w:rsidP="00104812">
            <w:pPr>
              <w:pStyle w:val="TableParagraph"/>
              <w:spacing w:line="258" w:lineRule="exact"/>
              <w:ind w:left="42"/>
              <w:rPr>
                <w:sz w:val="24"/>
              </w:rPr>
            </w:pPr>
            <w:r>
              <w:rPr>
                <w:sz w:val="24"/>
              </w:rPr>
              <w:t>Оценка</w:t>
            </w:r>
          </w:p>
        </w:tc>
        <w:tc>
          <w:tcPr>
            <w:tcW w:w="1880" w:type="dxa"/>
            <w:gridSpan w:val="9"/>
            <w:vMerge w:val="restart"/>
            <w:tcBorders>
              <w:bottom w:val="nil"/>
            </w:tcBorders>
          </w:tcPr>
          <w:p w:rsidR="00DF587F" w:rsidRPr="00104812" w:rsidRDefault="00DF587F" w:rsidP="00104812">
            <w:pPr>
              <w:pStyle w:val="TableParagraph"/>
              <w:spacing w:line="264" w:lineRule="auto"/>
              <w:ind w:left="37" w:right="56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Развивать:мыслительныеопераци</w:t>
            </w:r>
            <w:r w:rsidRPr="00104812">
              <w:rPr>
                <w:sz w:val="24"/>
                <w:lang w:val="ru-RU"/>
              </w:rPr>
              <w:lastRenderedPageBreak/>
              <w:t>и(логическоемышление,сравнение,обобщение,анализ,синтез);зрительное изрительно-</w:t>
            </w:r>
            <w:r w:rsidRPr="00104812">
              <w:rPr>
                <w:spacing w:val="-1"/>
                <w:sz w:val="24"/>
                <w:lang w:val="ru-RU"/>
              </w:rPr>
              <w:t>пространственно</w:t>
            </w:r>
            <w:r w:rsidRPr="00104812">
              <w:rPr>
                <w:sz w:val="24"/>
                <w:lang w:val="ru-RU"/>
              </w:rPr>
              <w:t>евосприятие;память;</w:t>
            </w:r>
            <w:r w:rsidRPr="00104812">
              <w:rPr>
                <w:spacing w:val="-1"/>
                <w:sz w:val="24"/>
                <w:lang w:val="ru-RU"/>
              </w:rPr>
              <w:t>пространственно</w:t>
            </w:r>
          </w:p>
          <w:p w:rsidR="00DF587F" w:rsidRPr="00104812" w:rsidRDefault="00DF587F" w:rsidP="00104812">
            <w:pPr>
              <w:pStyle w:val="TableParagraph"/>
              <w:spacing w:line="264" w:lineRule="auto"/>
              <w:ind w:left="37" w:right="226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-временные</w:t>
            </w:r>
            <w:r w:rsidRPr="00104812">
              <w:rPr>
                <w:spacing w:val="-1"/>
                <w:sz w:val="24"/>
                <w:lang w:val="ru-RU"/>
              </w:rPr>
              <w:t>представления;</w:t>
            </w:r>
            <w:r w:rsidRPr="00104812">
              <w:rPr>
                <w:sz w:val="24"/>
                <w:lang w:val="ru-RU"/>
              </w:rPr>
              <w:t>концентрациювнимания;</w:t>
            </w:r>
          </w:p>
          <w:p w:rsidR="00DF587F" w:rsidRPr="00104812" w:rsidRDefault="00DF587F" w:rsidP="00104812">
            <w:pPr>
              <w:pStyle w:val="TableParagraph"/>
              <w:spacing w:before="11"/>
              <w:rPr>
                <w:b/>
                <w:sz w:val="25"/>
                <w:lang w:val="ru-RU"/>
              </w:rPr>
            </w:pPr>
          </w:p>
          <w:p w:rsidR="00DF587F" w:rsidRPr="00104812" w:rsidRDefault="00DF587F" w:rsidP="00104812">
            <w:pPr>
              <w:pStyle w:val="TableParagraph"/>
              <w:spacing w:line="264" w:lineRule="auto"/>
              <w:ind w:left="37" w:right="48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развиватьорганизационныеуменияинавыки:планироватьэтапыпредстоящейработы,определятьпоследовательность предстоящихдействий.</w:t>
            </w:r>
          </w:p>
        </w:tc>
      </w:tr>
      <w:tr w:rsidR="00DF587F" w:rsidTr="00172EAD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gridAfter w:val="1"/>
          <w:wAfter w:w="119" w:type="dxa"/>
          <w:trHeight w:val="525"/>
        </w:trPr>
        <w:tc>
          <w:tcPr>
            <w:tcW w:w="564" w:type="dxa"/>
            <w:gridSpan w:val="4"/>
            <w:tcBorders>
              <w:top w:val="nil"/>
              <w:bottom w:val="nil"/>
              <w:right w:val="single" w:sz="4" w:space="0" w:color="000000"/>
            </w:tcBorders>
          </w:tcPr>
          <w:p w:rsidR="00DF587F" w:rsidRPr="003E7461" w:rsidRDefault="00DF587F" w:rsidP="00104812">
            <w:pPr>
              <w:pStyle w:val="TableParagraph"/>
              <w:spacing w:before="1"/>
              <w:ind w:left="45"/>
              <w:rPr>
                <w:sz w:val="26"/>
                <w:lang w:val="ru-RU"/>
              </w:rPr>
            </w:pPr>
          </w:p>
        </w:tc>
        <w:tc>
          <w:tcPr>
            <w:tcW w:w="981" w:type="dxa"/>
            <w:vMerge/>
            <w:tcBorders>
              <w:top w:val="nil"/>
              <w:left w:val="single" w:sz="4" w:space="0" w:color="000000"/>
            </w:tcBorders>
          </w:tcPr>
          <w:p w:rsidR="00DF587F" w:rsidRDefault="00DF587F" w:rsidP="00104812">
            <w:pPr>
              <w:rPr>
                <w:sz w:val="2"/>
                <w:szCs w:val="2"/>
              </w:rPr>
            </w:pPr>
          </w:p>
        </w:tc>
        <w:tc>
          <w:tcPr>
            <w:tcW w:w="1150" w:type="dxa"/>
            <w:tcBorders>
              <w:top w:val="nil"/>
              <w:bottom w:val="nil"/>
            </w:tcBorders>
          </w:tcPr>
          <w:p w:rsidR="00DF587F" w:rsidRDefault="00DF587F" w:rsidP="00104812">
            <w:pPr>
              <w:pStyle w:val="TableParagraph"/>
              <w:spacing w:line="252" w:lineRule="exact"/>
              <w:ind w:left="40"/>
              <w:rPr>
                <w:sz w:val="24"/>
              </w:rPr>
            </w:pPr>
            <w:r>
              <w:rPr>
                <w:sz w:val="24"/>
              </w:rPr>
              <w:t>устных</w:t>
            </w:r>
          </w:p>
          <w:p w:rsidR="00DF587F" w:rsidRDefault="00DF587F" w:rsidP="00104812">
            <w:pPr>
              <w:pStyle w:val="TableParagraph"/>
              <w:spacing w:line="254" w:lineRule="exact"/>
              <w:ind w:left="40"/>
              <w:rPr>
                <w:sz w:val="24"/>
              </w:rPr>
            </w:pPr>
            <w:r>
              <w:rPr>
                <w:sz w:val="24"/>
              </w:rPr>
              <w:t>вычислен</w:t>
            </w:r>
          </w:p>
        </w:tc>
        <w:tc>
          <w:tcPr>
            <w:tcW w:w="1840" w:type="dxa"/>
            <w:tcBorders>
              <w:top w:val="nil"/>
              <w:bottom w:val="nil"/>
            </w:tcBorders>
          </w:tcPr>
          <w:p w:rsidR="00DF587F" w:rsidRDefault="00DF587F" w:rsidP="00104812">
            <w:pPr>
              <w:pStyle w:val="TableParagraph"/>
              <w:spacing w:line="252" w:lineRule="exact"/>
              <w:ind w:left="44"/>
              <w:rPr>
                <w:sz w:val="24"/>
              </w:rPr>
            </w:pPr>
            <w:r>
              <w:rPr>
                <w:sz w:val="24"/>
              </w:rPr>
              <w:t>вычислений,</w:t>
            </w:r>
          </w:p>
          <w:p w:rsidR="00DF587F" w:rsidRDefault="00DF587F" w:rsidP="00104812">
            <w:pPr>
              <w:pStyle w:val="TableParagraph"/>
              <w:spacing w:line="254" w:lineRule="exact"/>
              <w:ind w:left="44"/>
              <w:rPr>
                <w:sz w:val="24"/>
              </w:rPr>
            </w:pPr>
            <w:r>
              <w:rPr>
                <w:sz w:val="24"/>
              </w:rPr>
              <w:t>выбирать</w:t>
            </w:r>
          </w:p>
        </w:tc>
        <w:tc>
          <w:tcPr>
            <w:tcW w:w="2672" w:type="dxa"/>
            <w:gridSpan w:val="7"/>
            <w:tcBorders>
              <w:top w:val="nil"/>
              <w:bottom w:val="nil"/>
            </w:tcBorders>
          </w:tcPr>
          <w:p w:rsidR="00DF587F" w:rsidRDefault="00DF587F" w:rsidP="00104812">
            <w:pPr>
              <w:pStyle w:val="TableParagraph"/>
              <w:spacing w:line="252" w:lineRule="exact"/>
              <w:ind w:left="44"/>
              <w:rPr>
                <w:sz w:val="24"/>
              </w:rPr>
            </w:pPr>
            <w:r>
              <w:rPr>
                <w:sz w:val="24"/>
              </w:rPr>
              <w:t>сложениеивычитание</w:t>
            </w:r>
          </w:p>
          <w:p w:rsidR="00DF587F" w:rsidRDefault="00DF587F" w:rsidP="00104812">
            <w:pPr>
              <w:pStyle w:val="TableParagraph"/>
              <w:spacing w:line="254" w:lineRule="exact"/>
              <w:ind w:left="44"/>
              <w:rPr>
                <w:sz w:val="24"/>
              </w:rPr>
            </w:pPr>
            <w:r>
              <w:rPr>
                <w:sz w:val="24"/>
              </w:rPr>
              <w:t>вида450+30,620-200;</w:t>
            </w:r>
          </w:p>
        </w:tc>
        <w:tc>
          <w:tcPr>
            <w:tcW w:w="1844" w:type="dxa"/>
            <w:gridSpan w:val="5"/>
            <w:tcBorders>
              <w:top w:val="nil"/>
              <w:bottom w:val="nil"/>
            </w:tcBorders>
          </w:tcPr>
          <w:p w:rsidR="00DF587F" w:rsidRDefault="00DF587F" w:rsidP="00104812">
            <w:pPr>
              <w:pStyle w:val="TableParagraph"/>
              <w:spacing w:line="252" w:lineRule="exact"/>
              <w:ind w:left="38"/>
              <w:rPr>
                <w:sz w:val="24"/>
              </w:rPr>
            </w:pPr>
            <w:r>
              <w:rPr>
                <w:sz w:val="24"/>
              </w:rPr>
              <w:t>мотива,</w:t>
            </w:r>
          </w:p>
          <w:p w:rsidR="00DF587F" w:rsidRDefault="00DF587F" w:rsidP="00104812">
            <w:pPr>
              <w:pStyle w:val="TableParagraph"/>
              <w:spacing w:line="254" w:lineRule="exact"/>
              <w:ind w:left="38"/>
              <w:rPr>
                <w:sz w:val="24"/>
              </w:rPr>
            </w:pPr>
            <w:r>
              <w:rPr>
                <w:sz w:val="24"/>
              </w:rPr>
              <w:t>реализующего</w:t>
            </w:r>
          </w:p>
        </w:tc>
        <w:tc>
          <w:tcPr>
            <w:tcW w:w="1420" w:type="dxa"/>
            <w:gridSpan w:val="7"/>
            <w:tcBorders>
              <w:top w:val="nil"/>
              <w:bottom w:val="nil"/>
            </w:tcBorders>
          </w:tcPr>
          <w:p w:rsidR="00DF587F" w:rsidRDefault="00DF587F" w:rsidP="00104812">
            <w:pPr>
              <w:pStyle w:val="TableParagraph"/>
              <w:spacing w:line="252" w:lineRule="exact"/>
              <w:ind w:left="38"/>
              <w:rPr>
                <w:sz w:val="24"/>
              </w:rPr>
            </w:pPr>
            <w:r>
              <w:rPr>
                <w:sz w:val="24"/>
              </w:rPr>
              <w:t>делать</w:t>
            </w:r>
          </w:p>
          <w:p w:rsidR="00DF587F" w:rsidRDefault="00DF587F" w:rsidP="00104812">
            <w:pPr>
              <w:pStyle w:val="TableParagraph"/>
              <w:spacing w:line="254" w:lineRule="exact"/>
              <w:ind w:left="38"/>
              <w:rPr>
                <w:sz w:val="24"/>
              </w:rPr>
            </w:pPr>
            <w:r>
              <w:rPr>
                <w:sz w:val="24"/>
              </w:rPr>
              <w:t>выводыв</w:t>
            </w:r>
          </w:p>
        </w:tc>
        <w:tc>
          <w:tcPr>
            <w:tcW w:w="1576" w:type="dxa"/>
            <w:gridSpan w:val="2"/>
            <w:tcBorders>
              <w:top w:val="nil"/>
              <w:bottom w:val="nil"/>
            </w:tcBorders>
          </w:tcPr>
          <w:p w:rsidR="00DF587F" w:rsidRDefault="00DF587F" w:rsidP="00104812">
            <w:pPr>
              <w:pStyle w:val="TableParagraph"/>
              <w:spacing w:line="252" w:lineRule="exact"/>
              <w:ind w:left="38"/>
              <w:rPr>
                <w:sz w:val="24"/>
              </w:rPr>
            </w:pPr>
            <w:r>
              <w:rPr>
                <w:sz w:val="24"/>
              </w:rPr>
              <w:t>аргументиров</w:t>
            </w:r>
          </w:p>
          <w:p w:rsidR="00DF587F" w:rsidRDefault="00DF587F" w:rsidP="00104812">
            <w:pPr>
              <w:pStyle w:val="TableParagraph"/>
              <w:spacing w:line="254" w:lineRule="exact"/>
              <w:ind w:left="38"/>
              <w:rPr>
                <w:sz w:val="24"/>
              </w:rPr>
            </w:pPr>
            <w:r>
              <w:rPr>
                <w:sz w:val="24"/>
              </w:rPr>
              <w:t>атьсвой</w:t>
            </w:r>
          </w:p>
        </w:tc>
        <w:tc>
          <w:tcPr>
            <w:tcW w:w="1697" w:type="dxa"/>
            <w:gridSpan w:val="6"/>
            <w:tcBorders>
              <w:top w:val="nil"/>
              <w:bottom w:val="nil"/>
            </w:tcBorders>
          </w:tcPr>
          <w:p w:rsidR="00DF587F" w:rsidRDefault="00DF587F" w:rsidP="00104812">
            <w:pPr>
              <w:pStyle w:val="TableParagraph"/>
              <w:spacing w:line="252" w:lineRule="exact"/>
              <w:ind w:left="42"/>
              <w:rPr>
                <w:sz w:val="24"/>
              </w:rPr>
            </w:pPr>
            <w:r>
              <w:rPr>
                <w:sz w:val="24"/>
              </w:rPr>
              <w:t>качестваи</w:t>
            </w:r>
          </w:p>
          <w:p w:rsidR="00DF587F" w:rsidRDefault="00DF587F" w:rsidP="00104812">
            <w:pPr>
              <w:pStyle w:val="TableParagraph"/>
              <w:spacing w:line="254" w:lineRule="exact"/>
              <w:ind w:left="42"/>
              <w:rPr>
                <w:sz w:val="24"/>
              </w:rPr>
            </w:pPr>
            <w:r>
              <w:rPr>
                <w:sz w:val="24"/>
              </w:rPr>
              <w:t>уровня</w:t>
            </w:r>
          </w:p>
        </w:tc>
        <w:tc>
          <w:tcPr>
            <w:tcW w:w="1880" w:type="dxa"/>
            <w:gridSpan w:val="9"/>
            <w:vMerge/>
            <w:tcBorders>
              <w:top w:val="nil"/>
              <w:bottom w:val="nil"/>
            </w:tcBorders>
          </w:tcPr>
          <w:p w:rsidR="00DF587F" w:rsidRDefault="00DF587F" w:rsidP="00104812">
            <w:pPr>
              <w:rPr>
                <w:sz w:val="2"/>
                <w:szCs w:val="2"/>
              </w:rPr>
            </w:pPr>
          </w:p>
        </w:tc>
      </w:tr>
      <w:tr w:rsidR="00DF587F" w:rsidTr="00172EAD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gridAfter w:val="1"/>
          <w:wAfter w:w="119" w:type="dxa"/>
          <w:trHeight w:val="261"/>
        </w:trPr>
        <w:tc>
          <w:tcPr>
            <w:tcW w:w="564" w:type="dxa"/>
            <w:gridSpan w:val="4"/>
            <w:tcBorders>
              <w:top w:val="nil"/>
              <w:bottom w:val="nil"/>
              <w:right w:val="single" w:sz="4" w:space="0" w:color="000000"/>
            </w:tcBorders>
          </w:tcPr>
          <w:p w:rsidR="00DF587F" w:rsidRDefault="00DF587F" w:rsidP="00104812">
            <w:pPr>
              <w:pStyle w:val="TableParagraph"/>
              <w:rPr>
                <w:sz w:val="18"/>
              </w:rPr>
            </w:pPr>
          </w:p>
        </w:tc>
        <w:tc>
          <w:tcPr>
            <w:tcW w:w="981" w:type="dxa"/>
            <w:vMerge/>
            <w:tcBorders>
              <w:top w:val="nil"/>
              <w:left w:val="single" w:sz="4" w:space="0" w:color="000000"/>
            </w:tcBorders>
          </w:tcPr>
          <w:p w:rsidR="00DF587F" w:rsidRDefault="00DF587F" w:rsidP="00104812">
            <w:pPr>
              <w:rPr>
                <w:sz w:val="2"/>
                <w:szCs w:val="2"/>
              </w:rPr>
            </w:pPr>
          </w:p>
        </w:tc>
        <w:tc>
          <w:tcPr>
            <w:tcW w:w="1150" w:type="dxa"/>
            <w:tcBorders>
              <w:top w:val="nil"/>
              <w:bottom w:val="nil"/>
            </w:tcBorders>
          </w:tcPr>
          <w:p w:rsidR="00DF587F" w:rsidRDefault="00DF587F" w:rsidP="00104812">
            <w:pPr>
              <w:pStyle w:val="TableParagraph"/>
              <w:spacing w:line="241" w:lineRule="exact"/>
              <w:ind w:left="40"/>
              <w:rPr>
                <w:sz w:val="24"/>
              </w:rPr>
            </w:pPr>
            <w:r>
              <w:rPr>
                <w:sz w:val="24"/>
              </w:rPr>
              <w:t>ий вида</w:t>
            </w:r>
          </w:p>
        </w:tc>
        <w:tc>
          <w:tcPr>
            <w:tcW w:w="1840" w:type="dxa"/>
            <w:tcBorders>
              <w:top w:val="nil"/>
              <w:bottom w:val="nil"/>
            </w:tcBorders>
          </w:tcPr>
          <w:p w:rsidR="00DF587F" w:rsidRDefault="00DF587F" w:rsidP="00104812">
            <w:pPr>
              <w:pStyle w:val="TableParagraph"/>
              <w:spacing w:line="241" w:lineRule="exact"/>
              <w:ind w:left="44"/>
              <w:rPr>
                <w:sz w:val="24"/>
              </w:rPr>
            </w:pPr>
            <w:r>
              <w:rPr>
                <w:sz w:val="24"/>
              </w:rPr>
              <w:t>удобныйспособ.</w:t>
            </w:r>
          </w:p>
        </w:tc>
        <w:tc>
          <w:tcPr>
            <w:tcW w:w="2672" w:type="dxa"/>
            <w:gridSpan w:val="7"/>
            <w:tcBorders>
              <w:top w:val="nil"/>
              <w:bottom w:val="nil"/>
            </w:tcBorders>
          </w:tcPr>
          <w:p w:rsidR="00DF587F" w:rsidRDefault="00DF587F" w:rsidP="00104812">
            <w:pPr>
              <w:pStyle w:val="TableParagraph"/>
              <w:spacing w:line="241" w:lineRule="exact"/>
              <w:ind w:left="44"/>
              <w:rPr>
                <w:sz w:val="24"/>
              </w:rPr>
            </w:pPr>
            <w:r>
              <w:rPr>
                <w:sz w:val="24"/>
              </w:rPr>
              <w:t>решать задачи</w:t>
            </w:r>
          </w:p>
        </w:tc>
        <w:tc>
          <w:tcPr>
            <w:tcW w:w="1844" w:type="dxa"/>
            <w:gridSpan w:val="5"/>
            <w:tcBorders>
              <w:top w:val="nil"/>
              <w:bottom w:val="nil"/>
            </w:tcBorders>
          </w:tcPr>
          <w:p w:rsidR="00DF587F" w:rsidRDefault="00DF587F" w:rsidP="00104812">
            <w:pPr>
              <w:pStyle w:val="TableParagraph"/>
              <w:spacing w:line="241" w:lineRule="exact"/>
              <w:ind w:left="38"/>
              <w:rPr>
                <w:sz w:val="24"/>
              </w:rPr>
            </w:pPr>
            <w:r>
              <w:rPr>
                <w:sz w:val="24"/>
              </w:rPr>
              <w:t>потребностьв</w:t>
            </w:r>
          </w:p>
        </w:tc>
        <w:tc>
          <w:tcPr>
            <w:tcW w:w="1420" w:type="dxa"/>
            <w:gridSpan w:val="7"/>
            <w:tcBorders>
              <w:top w:val="nil"/>
              <w:bottom w:val="nil"/>
            </w:tcBorders>
          </w:tcPr>
          <w:p w:rsidR="00DF587F" w:rsidRDefault="00DF587F" w:rsidP="00104812">
            <w:pPr>
              <w:pStyle w:val="TableParagraph"/>
              <w:spacing w:line="241" w:lineRule="exact"/>
              <w:ind w:left="38"/>
              <w:rPr>
                <w:sz w:val="24"/>
              </w:rPr>
            </w:pPr>
            <w:r>
              <w:rPr>
                <w:sz w:val="24"/>
              </w:rPr>
              <w:t>результате</w:t>
            </w:r>
          </w:p>
        </w:tc>
        <w:tc>
          <w:tcPr>
            <w:tcW w:w="1576" w:type="dxa"/>
            <w:gridSpan w:val="2"/>
            <w:tcBorders>
              <w:top w:val="nil"/>
              <w:bottom w:val="nil"/>
            </w:tcBorders>
          </w:tcPr>
          <w:p w:rsidR="00DF587F" w:rsidRDefault="00DF587F" w:rsidP="00104812">
            <w:pPr>
              <w:pStyle w:val="TableParagraph"/>
              <w:spacing w:line="241" w:lineRule="exact"/>
              <w:ind w:left="38"/>
              <w:rPr>
                <w:sz w:val="24"/>
              </w:rPr>
            </w:pPr>
            <w:r>
              <w:rPr>
                <w:sz w:val="24"/>
              </w:rPr>
              <w:t>выбор</w:t>
            </w:r>
          </w:p>
        </w:tc>
        <w:tc>
          <w:tcPr>
            <w:tcW w:w="1697" w:type="dxa"/>
            <w:gridSpan w:val="6"/>
            <w:tcBorders>
              <w:top w:val="nil"/>
              <w:bottom w:val="nil"/>
            </w:tcBorders>
          </w:tcPr>
          <w:p w:rsidR="00DF587F" w:rsidRDefault="00DF587F" w:rsidP="00104812">
            <w:pPr>
              <w:pStyle w:val="TableParagraph"/>
              <w:spacing w:line="241" w:lineRule="exact"/>
              <w:ind w:left="42"/>
              <w:rPr>
                <w:sz w:val="24"/>
              </w:rPr>
            </w:pPr>
            <w:r>
              <w:rPr>
                <w:sz w:val="24"/>
              </w:rPr>
              <w:t>усвоения</w:t>
            </w:r>
          </w:p>
        </w:tc>
        <w:tc>
          <w:tcPr>
            <w:tcW w:w="1880" w:type="dxa"/>
            <w:gridSpan w:val="9"/>
            <w:vMerge/>
            <w:tcBorders>
              <w:top w:val="nil"/>
              <w:bottom w:val="nil"/>
            </w:tcBorders>
          </w:tcPr>
          <w:p w:rsidR="00DF587F" w:rsidRDefault="00DF587F" w:rsidP="00104812">
            <w:pPr>
              <w:rPr>
                <w:sz w:val="2"/>
                <w:szCs w:val="2"/>
              </w:rPr>
            </w:pPr>
          </w:p>
        </w:tc>
      </w:tr>
      <w:tr w:rsidR="00DF587F" w:rsidTr="00172EAD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gridAfter w:val="1"/>
          <w:wAfter w:w="119" w:type="dxa"/>
          <w:trHeight w:val="260"/>
        </w:trPr>
        <w:tc>
          <w:tcPr>
            <w:tcW w:w="564" w:type="dxa"/>
            <w:gridSpan w:val="4"/>
            <w:tcBorders>
              <w:top w:val="nil"/>
              <w:bottom w:val="nil"/>
              <w:right w:val="single" w:sz="4" w:space="0" w:color="000000"/>
            </w:tcBorders>
          </w:tcPr>
          <w:p w:rsidR="00DF587F" w:rsidRDefault="00DF587F" w:rsidP="00104812">
            <w:pPr>
              <w:pStyle w:val="TableParagraph"/>
              <w:rPr>
                <w:sz w:val="18"/>
              </w:rPr>
            </w:pPr>
          </w:p>
        </w:tc>
        <w:tc>
          <w:tcPr>
            <w:tcW w:w="981" w:type="dxa"/>
            <w:vMerge/>
            <w:tcBorders>
              <w:top w:val="nil"/>
              <w:left w:val="single" w:sz="4" w:space="0" w:color="000000"/>
            </w:tcBorders>
          </w:tcPr>
          <w:p w:rsidR="00DF587F" w:rsidRDefault="00DF587F" w:rsidP="00104812">
            <w:pPr>
              <w:rPr>
                <w:sz w:val="2"/>
                <w:szCs w:val="2"/>
              </w:rPr>
            </w:pPr>
          </w:p>
        </w:tc>
        <w:tc>
          <w:tcPr>
            <w:tcW w:w="1150" w:type="dxa"/>
            <w:tcBorders>
              <w:top w:val="nil"/>
              <w:bottom w:val="nil"/>
            </w:tcBorders>
          </w:tcPr>
          <w:p w:rsidR="00DF587F" w:rsidRDefault="00DF587F" w:rsidP="00104812">
            <w:pPr>
              <w:pStyle w:val="TableParagraph"/>
              <w:spacing w:line="241" w:lineRule="exact"/>
              <w:ind w:left="40"/>
              <w:rPr>
                <w:sz w:val="24"/>
              </w:rPr>
            </w:pPr>
            <w:r>
              <w:rPr>
                <w:sz w:val="24"/>
              </w:rPr>
              <w:t>450+30,</w:t>
            </w:r>
          </w:p>
        </w:tc>
        <w:tc>
          <w:tcPr>
            <w:tcW w:w="1840" w:type="dxa"/>
            <w:tcBorders>
              <w:top w:val="nil"/>
              <w:bottom w:val="nil"/>
            </w:tcBorders>
          </w:tcPr>
          <w:p w:rsidR="00DF587F" w:rsidRDefault="00DF587F" w:rsidP="00104812">
            <w:pPr>
              <w:pStyle w:val="TableParagraph"/>
              <w:spacing w:line="241" w:lineRule="exact"/>
              <w:ind w:left="44"/>
              <w:rPr>
                <w:sz w:val="24"/>
              </w:rPr>
            </w:pPr>
            <w:r>
              <w:rPr>
                <w:sz w:val="24"/>
              </w:rPr>
              <w:t>Сотрудничатьсо</w:t>
            </w:r>
          </w:p>
        </w:tc>
        <w:tc>
          <w:tcPr>
            <w:tcW w:w="2672" w:type="dxa"/>
            <w:gridSpan w:val="7"/>
            <w:tcBorders>
              <w:top w:val="nil"/>
              <w:bottom w:val="nil"/>
            </w:tcBorders>
          </w:tcPr>
          <w:p w:rsidR="00DF587F" w:rsidRDefault="00DF587F" w:rsidP="00104812">
            <w:pPr>
              <w:pStyle w:val="TableParagraph"/>
              <w:spacing w:line="241" w:lineRule="exact"/>
              <w:ind w:left="44"/>
              <w:rPr>
                <w:sz w:val="24"/>
              </w:rPr>
            </w:pPr>
            <w:r>
              <w:rPr>
                <w:sz w:val="24"/>
              </w:rPr>
              <w:t>изученныхвидов;</w:t>
            </w:r>
          </w:p>
        </w:tc>
        <w:tc>
          <w:tcPr>
            <w:tcW w:w="1844" w:type="dxa"/>
            <w:gridSpan w:val="5"/>
            <w:tcBorders>
              <w:top w:val="nil"/>
              <w:bottom w:val="nil"/>
            </w:tcBorders>
          </w:tcPr>
          <w:p w:rsidR="00DF587F" w:rsidRDefault="00DF587F" w:rsidP="00104812">
            <w:pPr>
              <w:pStyle w:val="TableParagraph"/>
              <w:spacing w:line="241" w:lineRule="exact"/>
              <w:ind w:left="38"/>
              <w:rPr>
                <w:sz w:val="24"/>
              </w:rPr>
            </w:pPr>
            <w:r>
              <w:rPr>
                <w:sz w:val="24"/>
              </w:rPr>
              <w:t>социально</w:t>
            </w:r>
          </w:p>
        </w:tc>
        <w:tc>
          <w:tcPr>
            <w:tcW w:w="1420" w:type="dxa"/>
            <w:gridSpan w:val="7"/>
            <w:tcBorders>
              <w:top w:val="nil"/>
              <w:bottom w:val="nil"/>
            </w:tcBorders>
          </w:tcPr>
          <w:p w:rsidR="00DF587F" w:rsidRDefault="00DF587F" w:rsidP="00104812">
            <w:pPr>
              <w:pStyle w:val="TableParagraph"/>
              <w:spacing w:line="241" w:lineRule="exact"/>
              <w:ind w:left="38"/>
              <w:rPr>
                <w:sz w:val="24"/>
              </w:rPr>
            </w:pPr>
            <w:r>
              <w:rPr>
                <w:sz w:val="24"/>
              </w:rPr>
              <w:t>совместной</w:t>
            </w:r>
          </w:p>
        </w:tc>
        <w:tc>
          <w:tcPr>
            <w:tcW w:w="1576" w:type="dxa"/>
            <w:gridSpan w:val="2"/>
            <w:tcBorders>
              <w:top w:val="nil"/>
              <w:bottom w:val="nil"/>
            </w:tcBorders>
          </w:tcPr>
          <w:p w:rsidR="00DF587F" w:rsidRDefault="00DF587F" w:rsidP="00104812">
            <w:pPr>
              <w:pStyle w:val="TableParagraph"/>
              <w:spacing w:line="241" w:lineRule="exact"/>
              <w:ind w:left="38"/>
              <w:rPr>
                <w:sz w:val="24"/>
              </w:rPr>
            </w:pPr>
            <w:r>
              <w:rPr>
                <w:sz w:val="24"/>
              </w:rPr>
              <w:t>способа</w:t>
            </w:r>
          </w:p>
        </w:tc>
        <w:tc>
          <w:tcPr>
            <w:tcW w:w="1697" w:type="dxa"/>
            <w:gridSpan w:val="6"/>
            <w:tcBorders>
              <w:top w:val="nil"/>
              <w:bottom w:val="nil"/>
            </w:tcBorders>
          </w:tcPr>
          <w:p w:rsidR="00DF587F" w:rsidRDefault="00DF587F" w:rsidP="00104812">
            <w:pPr>
              <w:pStyle w:val="TableParagraph"/>
              <w:spacing w:line="241" w:lineRule="exact"/>
              <w:ind w:left="42"/>
              <w:rPr>
                <w:sz w:val="24"/>
              </w:rPr>
            </w:pPr>
            <w:r>
              <w:rPr>
                <w:sz w:val="24"/>
              </w:rPr>
              <w:t>материала.</w:t>
            </w:r>
          </w:p>
        </w:tc>
        <w:tc>
          <w:tcPr>
            <w:tcW w:w="1880" w:type="dxa"/>
            <w:gridSpan w:val="9"/>
            <w:vMerge/>
            <w:tcBorders>
              <w:top w:val="nil"/>
              <w:bottom w:val="nil"/>
            </w:tcBorders>
          </w:tcPr>
          <w:p w:rsidR="00DF587F" w:rsidRDefault="00DF587F" w:rsidP="00104812">
            <w:pPr>
              <w:rPr>
                <w:sz w:val="2"/>
                <w:szCs w:val="2"/>
              </w:rPr>
            </w:pPr>
          </w:p>
        </w:tc>
      </w:tr>
      <w:tr w:rsidR="00DF587F" w:rsidTr="00172EAD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gridAfter w:val="1"/>
          <w:wAfter w:w="119" w:type="dxa"/>
          <w:trHeight w:val="261"/>
        </w:trPr>
        <w:tc>
          <w:tcPr>
            <w:tcW w:w="564" w:type="dxa"/>
            <w:gridSpan w:val="4"/>
            <w:tcBorders>
              <w:top w:val="nil"/>
              <w:bottom w:val="nil"/>
              <w:right w:val="single" w:sz="4" w:space="0" w:color="000000"/>
            </w:tcBorders>
          </w:tcPr>
          <w:p w:rsidR="00DF587F" w:rsidRDefault="00DF587F" w:rsidP="00104812">
            <w:pPr>
              <w:pStyle w:val="TableParagraph"/>
              <w:rPr>
                <w:sz w:val="18"/>
              </w:rPr>
            </w:pPr>
          </w:p>
        </w:tc>
        <w:tc>
          <w:tcPr>
            <w:tcW w:w="981" w:type="dxa"/>
            <w:vMerge/>
            <w:tcBorders>
              <w:top w:val="nil"/>
              <w:left w:val="single" w:sz="4" w:space="0" w:color="000000"/>
            </w:tcBorders>
          </w:tcPr>
          <w:p w:rsidR="00DF587F" w:rsidRDefault="00DF587F" w:rsidP="00104812">
            <w:pPr>
              <w:rPr>
                <w:sz w:val="2"/>
                <w:szCs w:val="2"/>
              </w:rPr>
            </w:pPr>
          </w:p>
        </w:tc>
        <w:tc>
          <w:tcPr>
            <w:tcW w:w="1150" w:type="dxa"/>
            <w:tcBorders>
              <w:top w:val="nil"/>
              <w:bottom w:val="nil"/>
            </w:tcBorders>
          </w:tcPr>
          <w:p w:rsidR="00DF587F" w:rsidRDefault="00DF587F" w:rsidP="00104812">
            <w:pPr>
              <w:pStyle w:val="TableParagraph"/>
              <w:spacing w:line="241" w:lineRule="exact"/>
              <w:ind w:left="40"/>
              <w:rPr>
                <w:sz w:val="24"/>
              </w:rPr>
            </w:pPr>
            <w:r>
              <w:rPr>
                <w:sz w:val="24"/>
              </w:rPr>
              <w:t>620-200.</w:t>
            </w:r>
          </w:p>
        </w:tc>
        <w:tc>
          <w:tcPr>
            <w:tcW w:w="1840" w:type="dxa"/>
            <w:tcBorders>
              <w:top w:val="nil"/>
              <w:bottom w:val="nil"/>
            </w:tcBorders>
          </w:tcPr>
          <w:p w:rsidR="00DF587F" w:rsidRDefault="00DF587F" w:rsidP="00104812">
            <w:pPr>
              <w:pStyle w:val="TableParagraph"/>
              <w:spacing w:line="241" w:lineRule="exact"/>
              <w:ind w:left="44"/>
              <w:rPr>
                <w:sz w:val="24"/>
              </w:rPr>
            </w:pPr>
            <w:r>
              <w:rPr>
                <w:sz w:val="24"/>
              </w:rPr>
              <w:t>взрослымии</w:t>
            </w:r>
          </w:p>
        </w:tc>
        <w:tc>
          <w:tcPr>
            <w:tcW w:w="2672" w:type="dxa"/>
            <w:gridSpan w:val="7"/>
            <w:tcBorders>
              <w:top w:val="nil"/>
              <w:bottom w:val="nil"/>
            </w:tcBorders>
          </w:tcPr>
          <w:p w:rsidR="00DF587F" w:rsidRDefault="00DF587F" w:rsidP="00104812">
            <w:pPr>
              <w:pStyle w:val="TableParagraph"/>
              <w:spacing w:line="241" w:lineRule="exact"/>
              <w:ind w:left="44"/>
              <w:rPr>
                <w:sz w:val="24"/>
              </w:rPr>
            </w:pPr>
            <w:r>
              <w:rPr>
                <w:sz w:val="24"/>
              </w:rPr>
              <w:t>выполнять делениес</w:t>
            </w:r>
          </w:p>
        </w:tc>
        <w:tc>
          <w:tcPr>
            <w:tcW w:w="1844" w:type="dxa"/>
            <w:gridSpan w:val="5"/>
            <w:tcBorders>
              <w:top w:val="nil"/>
              <w:bottom w:val="nil"/>
            </w:tcBorders>
          </w:tcPr>
          <w:p w:rsidR="00DF587F" w:rsidRDefault="00DF587F" w:rsidP="00104812">
            <w:pPr>
              <w:pStyle w:val="TableParagraph"/>
              <w:spacing w:line="241" w:lineRule="exact"/>
              <w:ind w:left="38"/>
              <w:rPr>
                <w:sz w:val="24"/>
              </w:rPr>
            </w:pPr>
            <w:r>
              <w:rPr>
                <w:sz w:val="24"/>
              </w:rPr>
              <w:t>значимойи</w:t>
            </w:r>
          </w:p>
        </w:tc>
        <w:tc>
          <w:tcPr>
            <w:tcW w:w="1420" w:type="dxa"/>
            <w:gridSpan w:val="7"/>
            <w:tcBorders>
              <w:top w:val="nil"/>
              <w:bottom w:val="nil"/>
            </w:tcBorders>
          </w:tcPr>
          <w:p w:rsidR="00DF587F" w:rsidRDefault="00DF587F" w:rsidP="00104812">
            <w:pPr>
              <w:pStyle w:val="TableParagraph"/>
              <w:spacing w:line="241" w:lineRule="exact"/>
              <w:ind w:left="38"/>
              <w:rPr>
                <w:sz w:val="24"/>
              </w:rPr>
            </w:pPr>
            <w:r>
              <w:rPr>
                <w:sz w:val="24"/>
              </w:rPr>
              <w:t>работы</w:t>
            </w:r>
          </w:p>
        </w:tc>
        <w:tc>
          <w:tcPr>
            <w:tcW w:w="1576" w:type="dxa"/>
            <w:gridSpan w:val="2"/>
            <w:tcBorders>
              <w:top w:val="nil"/>
              <w:bottom w:val="nil"/>
            </w:tcBorders>
          </w:tcPr>
          <w:p w:rsidR="00DF587F" w:rsidRDefault="00DF587F" w:rsidP="00104812">
            <w:pPr>
              <w:pStyle w:val="TableParagraph"/>
              <w:spacing w:line="241" w:lineRule="exact"/>
              <w:ind w:left="38"/>
              <w:rPr>
                <w:sz w:val="24"/>
              </w:rPr>
            </w:pPr>
            <w:r>
              <w:rPr>
                <w:sz w:val="24"/>
              </w:rPr>
              <w:t>решения</w:t>
            </w:r>
          </w:p>
        </w:tc>
        <w:tc>
          <w:tcPr>
            <w:tcW w:w="1697" w:type="dxa"/>
            <w:gridSpan w:val="6"/>
            <w:tcBorders>
              <w:top w:val="nil"/>
              <w:bottom w:val="nil"/>
            </w:tcBorders>
          </w:tcPr>
          <w:p w:rsidR="00DF587F" w:rsidRDefault="00DF587F" w:rsidP="00104812">
            <w:pPr>
              <w:pStyle w:val="TableParagraph"/>
              <w:rPr>
                <w:sz w:val="18"/>
              </w:rPr>
            </w:pPr>
          </w:p>
        </w:tc>
        <w:tc>
          <w:tcPr>
            <w:tcW w:w="1880" w:type="dxa"/>
            <w:gridSpan w:val="9"/>
            <w:vMerge/>
            <w:tcBorders>
              <w:top w:val="nil"/>
              <w:bottom w:val="nil"/>
            </w:tcBorders>
          </w:tcPr>
          <w:p w:rsidR="00DF587F" w:rsidRDefault="00DF587F" w:rsidP="00104812">
            <w:pPr>
              <w:rPr>
                <w:sz w:val="2"/>
                <w:szCs w:val="2"/>
              </w:rPr>
            </w:pPr>
          </w:p>
        </w:tc>
      </w:tr>
      <w:tr w:rsidR="00DF587F" w:rsidTr="00172EAD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gridAfter w:val="1"/>
          <w:wAfter w:w="119" w:type="dxa"/>
          <w:trHeight w:val="261"/>
        </w:trPr>
        <w:tc>
          <w:tcPr>
            <w:tcW w:w="564" w:type="dxa"/>
            <w:gridSpan w:val="4"/>
            <w:tcBorders>
              <w:top w:val="nil"/>
              <w:bottom w:val="nil"/>
              <w:right w:val="single" w:sz="4" w:space="0" w:color="000000"/>
            </w:tcBorders>
          </w:tcPr>
          <w:p w:rsidR="00DF587F" w:rsidRDefault="00DF587F" w:rsidP="00104812">
            <w:pPr>
              <w:pStyle w:val="TableParagraph"/>
              <w:rPr>
                <w:sz w:val="18"/>
              </w:rPr>
            </w:pPr>
          </w:p>
        </w:tc>
        <w:tc>
          <w:tcPr>
            <w:tcW w:w="981" w:type="dxa"/>
            <w:vMerge/>
            <w:tcBorders>
              <w:top w:val="nil"/>
              <w:left w:val="single" w:sz="4" w:space="0" w:color="000000"/>
            </w:tcBorders>
          </w:tcPr>
          <w:p w:rsidR="00DF587F" w:rsidRDefault="00DF587F" w:rsidP="00104812">
            <w:pPr>
              <w:rPr>
                <w:sz w:val="2"/>
                <w:szCs w:val="2"/>
              </w:rPr>
            </w:pPr>
          </w:p>
        </w:tc>
        <w:tc>
          <w:tcPr>
            <w:tcW w:w="1150" w:type="dxa"/>
            <w:tcBorders>
              <w:top w:val="nil"/>
              <w:bottom w:val="nil"/>
            </w:tcBorders>
          </w:tcPr>
          <w:p w:rsidR="00DF587F" w:rsidRDefault="00DF587F" w:rsidP="00104812">
            <w:pPr>
              <w:pStyle w:val="TableParagraph"/>
              <w:rPr>
                <w:sz w:val="18"/>
              </w:rPr>
            </w:pPr>
          </w:p>
        </w:tc>
        <w:tc>
          <w:tcPr>
            <w:tcW w:w="1840" w:type="dxa"/>
            <w:tcBorders>
              <w:top w:val="nil"/>
              <w:bottom w:val="nil"/>
            </w:tcBorders>
          </w:tcPr>
          <w:p w:rsidR="00DF587F" w:rsidRDefault="00DF587F" w:rsidP="00104812">
            <w:pPr>
              <w:pStyle w:val="TableParagraph"/>
              <w:spacing w:line="241" w:lineRule="exact"/>
              <w:ind w:left="44"/>
              <w:rPr>
                <w:sz w:val="24"/>
              </w:rPr>
            </w:pPr>
            <w:r>
              <w:rPr>
                <w:sz w:val="24"/>
              </w:rPr>
              <w:t>сверстниками.</w:t>
            </w:r>
          </w:p>
        </w:tc>
        <w:tc>
          <w:tcPr>
            <w:tcW w:w="2672" w:type="dxa"/>
            <w:gridSpan w:val="7"/>
            <w:tcBorders>
              <w:top w:val="nil"/>
              <w:bottom w:val="nil"/>
            </w:tcBorders>
          </w:tcPr>
          <w:p w:rsidR="00DF587F" w:rsidRDefault="00DF587F" w:rsidP="00104812">
            <w:pPr>
              <w:pStyle w:val="TableParagraph"/>
              <w:spacing w:line="241" w:lineRule="exact"/>
              <w:ind w:left="44"/>
              <w:rPr>
                <w:sz w:val="24"/>
              </w:rPr>
            </w:pPr>
            <w:r>
              <w:rPr>
                <w:sz w:val="24"/>
              </w:rPr>
              <w:t>остатком.</w:t>
            </w:r>
          </w:p>
        </w:tc>
        <w:tc>
          <w:tcPr>
            <w:tcW w:w="1844" w:type="dxa"/>
            <w:gridSpan w:val="5"/>
            <w:tcBorders>
              <w:top w:val="nil"/>
              <w:bottom w:val="nil"/>
            </w:tcBorders>
          </w:tcPr>
          <w:p w:rsidR="00DF587F" w:rsidRDefault="00DF587F" w:rsidP="00104812">
            <w:pPr>
              <w:pStyle w:val="TableParagraph"/>
              <w:spacing w:line="241" w:lineRule="exact"/>
              <w:ind w:left="38"/>
              <w:rPr>
                <w:sz w:val="24"/>
              </w:rPr>
            </w:pPr>
            <w:r>
              <w:rPr>
                <w:sz w:val="24"/>
              </w:rPr>
              <w:t>социально</w:t>
            </w:r>
          </w:p>
        </w:tc>
        <w:tc>
          <w:tcPr>
            <w:tcW w:w="1420" w:type="dxa"/>
            <w:gridSpan w:val="7"/>
            <w:tcBorders>
              <w:top w:val="nil"/>
              <w:bottom w:val="nil"/>
            </w:tcBorders>
          </w:tcPr>
          <w:p w:rsidR="00DF587F" w:rsidRDefault="00DF587F" w:rsidP="00104812">
            <w:pPr>
              <w:pStyle w:val="TableParagraph"/>
              <w:spacing w:line="241" w:lineRule="exact"/>
              <w:ind w:left="38"/>
              <w:rPr>
                <w:sz w:val="24"/>
              </w:rPr>
            </w:pPr>
            <w:r>
              <w:rPr>
                <w:sz w:val="24"/>
              </w:rPr>
              <w:t>классаи</w:t>
            </w:r>
          </w:p>
        </w:tc>
        <w:tc>
          <w:tcPr>
            <w:tcW w:w="1576" w:type="dxa"/>
            <w:gridSpan w:val="2"/>
            <w:tcBorders>
              <w:top w:val="nil"/>
              <w:bottom w:val="nil"/>
            </w:tcBorders>
          </w:tcPr>
          <w:p w:rsidR="00DF587F" w:rsidRDefault="00DF587F" w:rsidP="00104812">
            <w:pPr>
              <w:pStyle w:val="TableParagraph"/>
              <w:spacing w:line="241" w:lineRule="exact"/>
              <w:ind w:left="38"/>
              <w:rPr>
                <w:sz w:val="24"/>
              </w:rPr>
            </w:pPr>
            <w:r>
              <w:rPr>
                <w:sz w:val="24"/>
              </w:rPr>
              <w:t>задачи,</w:t>
            </w:r>
          </w:p>
        </w:tc>
        <w:tc>
          <w:tcPr>
            <w:tcW w:w="1697" w:type="dxa"/>
            <w:gridSpan w:val="6"/>
            <w:tcBorders>
              <w:top w:val="nil"/>
              <w:bottom w:val="nil"/>
            </w:tcBorders>
          </w:tcPr>
          <w:p w:rsidR="00DF587F" w:rsidRDefault="00DF587F" w:rsidP="00104812">
            <w:pPr>
              <w:pStyle w:val="TableParagraph"/>
              <w:rPr>
                <w:sz w:val="18"/>
              </w:rPr>
            </w:pPr>
          </w:p>
        </w:tc>
        <w:tc>
          <w:tcPr>
            <w:tcW w:w="1880" w:type="dxa"/>
            <w:gridSpan w:val="9"/>
            <w:vMerge/>
            <w:tcBorders>
              <w:top w:val="nil"/>
              <w:bottom w:val="nil"/>
            </w:tcBorders>
          </w:tcPr>
          <w:p w:rsidR="00DF587F" w:rsidRDefault="00DF587F" w:rsidP="00104812">
            <w:pPr>
              <w:rPr>
                <w:sz w:val="2"/>
                <w:szCs w:val="2"/>
              </w:rPr>
            </w:pPr>
          </w:p>
        </w:tc>
      </w:tr>
      <w:tr w:rsidR="00DF587F" w:rsidTr="00172EAD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gridAfter w:val="1"/>
          <w:wAfter w:w="119" w:type="dxa"/>
          <w:trHeight w:val="261"/>
        </w:trPr>
        <w:tc>
          <w:tcPr>
            <w:tcW w:w="564" w:type="dxa"/>
            <w:gridSpan w:val="4"/>
            <w:tcBorders>
              <w:top w:val="nil"/>
              <w:bottom w:val="nil"/>
              <w:right w:val="single" w:sz="4" w:space="0" w:color="000000"/>
            </w:tcBorders>
          </w:tcPr>
          <w:p w:rsidR="00DF587F" w:rsidRDefault="00DF587F" w:rsidP="00104812">
            <w:pPr>
              <w:pStyle w:val="TableParagraph"/>
              <w:rPr>
                <w:sz w:val="18"/>
              </w:rPr>
            </w:pPr>
          </w:p>
        </w:tc>
        <w:tc>
          <w:tcPr>
            <w:tcW w:w="981" w:type="dxa"/>
            <w:vMerge/>
            <w:tcBorders>
              <w:top w:val="nil"/>
              <w:left w:val="single" w:sz="4" w:space="0" w:color="000000"/>
            </w:tcBorders>
          </w:tcPr>
          <w:p w:rsidR="00DF587F" w:rsidRDefault="00DF587F" w:rsidP="00104812">
            <w:pPr>
              <w:rPr>
                <w:sz w:val="2"/>
                <w:szCs w:val="2"/>
              </w:rPr>
            </w:pPr>
          </w:p>
        </w:tc>
        <w:tc>
          <w:tcPr>
            <w:tcW w:w="1150" w:type="dxa"/>
            <w:tcBorders>
              <w:top w:val="nil"/>
              <w:bottom w:val="nil"/>
            </w:tcBorders>
          </w:tcPr>
          <w:p w:rsidR="00DF587F" w:rsidRDefault="00DF587F" w:rsidP="00104812">
            <w:pPr>
              <w:pStyle w:val="TableParagraph"/>
              <w:rPr>
                <w:sz w:val="18"/>
              </w:rPr>
            </w:pPr>
          </w:p>
        </w:tc>
        <w:tc>
          <w:tcPr>
            <w:tcW w:w="1840" w:type="dxa"/>
            <w:tcBorders>
              <w:top w:val="nil"/>
              <w:bottom w:val="nil"/>
            </w:tcBorders>
          </w:tcPr>
          <w:p w:rsidR="00DF587F" w:rsidRDefault="00DF587F" w:rsidP="00104812">
            <w:pPr>
              <w:pStyle w:val="TableParagraph"/>
              <w:rPr>
                <w:sz w:val="18"/>
              </w:rPr>
            </w:pPr>
          </w:p>
        </w:tc>
        <w:tc>
          <w:tcPr>
            <w:tcW w:w="2672" w:type="dxa"/>
            <w:gridSpan w:val="7"/>
            <w:tcBorders>
              <w:top w:val="nil"/>
              <w:bottom w:val="nil"/>
            </w:tcBorders>
          </w:tcPr>
          <w:p w:rsidR="00DF587F" w:rsidRDefault="00DF587F" w:rsidP="00104812">
            <w:pPr>
              <w:pStyle w:val="TableParagraph"/>
              <w:rPr>
                <w:sz w:val="18"/>
              </w:rPr>
            </w:pPr>
          </w:p>
        </w:tc>
        <w:tc>
          <w:tcPr>
            <w:tcW w:w="1844" w:type="dxa"/>
            <w:gridSpan w:val="5"/>
            <w:tcBorders>
              <w:top w:val="nil"/>
              <w:bottom w:val="nil"/>
            </w:tcBorders>
          </w:tcPr>
          <w:p w:rsidR="00DF587F" w:rsidRDefault="00DF587F" w:rsidP="00104812">
            <w:pPr>
              <w:pStyle w:val="TableParagraph"/>
              <w:spacing w:line="241" w:lineRule="exact"/>
              <w:ind w:left="38"/>
              <w:rPr>
                <w:sz w:val="24"/>
              </w:rPr>
            </w:pPr>
            <w:r>
              <w:rPr>
                <w:sz w:val="24"/>
              </w:rPr>
              <w:t>оцениваемой</w:t>
            </w:r>
          </w:p>
        </w:tc>
        <w:tc>
          <w:tcPr>
            <w:tcW w:w="1420" w:type="dxa"/>
            <w:gridSpan w:val="7"/>
            <w:tcBorders>
              <w:top w:val="nil"/>
              <w:bottom w:val="nil"/>
            </w:tcBorders>
          </w:tcPr>
          <w:p w:rsidR="00DF587F" w:rsidRDefault="00DF587F" w:rsidP="00104812">
            <w:pPr>
              <w:pStyle w:val="TableParagraph"/>
              <w:spacing w:line="241" w:lineRule="exact"/>
              <w:ind w:left="38"/>
              <w:rPr>
                <w:sz w:val="24"/>
              </w:rPr>
            </w:pPr>
            <w:r>
              <w:rPr>
                <w:sz w:val="24"/>
              </w:rPr>
              <w:t>учителя.</w:t>
            </w:r>
          </w:p>
        </w:tc>
        <w:tc>
          <w:tcPr>
            <w:tcW w:w="1576" w:type="dxa"/>
            <w:gridSpan w:val="2"/>
            <w:tcBorders>
              <w:top w:val="nil"/>
              <w:bottom w:val="nil"/>
            </w:tcBorders>
          </w:tcPr>
          <w:p w:rsidR="00DF587F" w:rsidRDefault="00DF587F" w:rsidP="00104812">
            <w:pPr>
              <w:pStyle w:val="TableParagraph"/>
              <w:spacing w:line="241" w:lineRule="exact"/>
              <w:ind w:left="38"/>
              <w:rPr>
                <w:sz w:val="24"/>
              </w:rPr>
            </w:pPr>
            <w:r>
              <w:rPr>
                <w:sz w:val="24"/>
              </w:rPr>
              <w:t>убеждать,</w:t>
            </w:r>
          </w:p>
        </w:tc>
        <w:tc>
          <w:tcPr>
            <w:tcW w:w="1697" w:type="dxa"/>
            <w:gridSpan w:val="6"/>
            <w:tcBorders>
              <w:top w:val="nil"/>
              <w:bottom w:val="nil"/>
            </w:tcBorders>
          </w:tcPr>
          <w:p w:rsidR="00DF587F" w:rsidRDefault="00DF587F" w:rsidP="00104812">
            <w:pPr>
              <w:pStyle w:val="TableParagraph"/>
              <w:rPr>
                <w:sz w:val="18"/>
              </w:rPr>
            </w:pPr>
          </w:p>
        </w:tc>
        <w:tc>
          <w:tcPr>
            <w:tcW w:w="1880" w:type="dxa"/>
            <w:gridSpan w:val="9"/>
            <w:vMerge/>
            <w:tcBorders>
              <w:top w:val="nil"/>
              <w:bottom w:val="nil"/>
            </w:tcBorders>
          </w:tcPr>
          <w:p w:rsidR="00DF587F" w:rsidRDefault="00DF587F" w:rsidP="00104812">
            <w:pPr>
              <w:rPr>
                <w:sz w:val="2"/>
                <w:szCs w:val="2"/>
              </w:rPr>
            </w:pPr>
          </w:p>
        </w:tc>
      </w:tr>
      <w:tr w:rsidR="00DF587F" w:rsidTr="00172EAD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gridAfter w:val="1"/>
          <w:wAfter w:w="119" w:type="dxa"/>
          <w:trHeight w:val="272"/>
        </w:trPr>
        <w:tc>
          <w:tcPr>
            <w:tcW w:w="564" w:type="dxa"/>
            <w:gridSpan w:val="4"/>
            <w:tcBorders>
              <w:top w:val="nil"/>
              <w:right w:val="single" w:sz="4" w:space="0" w:color="000000"/>
            </w:tcBorders>
          </w:tcPr>
          <w:p w:rsidR="00DF587F" w:rsidRDefault="00DF587F" w:rsidP="00104812">
            <w:pPr>
              <w:pStyle w:val="TableParagraph"/>
              <w:rPr>
                <w:sz w:val="20"/>
              </w:rPr>
            </w:pPr>
          </w:p>
        </w:tc>
        <w:tc>
          <w:tcPr>
            <w:tcW w:w="981" w:type="dxa"/>
            <w:vMerge/>
            <w:tcBorders>
              <w:top w:val="nil"/>
              <w:left w:val="single" w:sz="4" w:space="0" w:color="000000"/>
            </w:tcBorders>
          </w:tcPr>
          <w:p w:rsidR="00DF587F" w:rsidRDefault="00DF587F" w:rsidP="00104812">
            <w:pPr>
              <w:rPr>
                <w:sz w:val="2"/>
                <w:szCs w:val="2"/>
              </w:rPr>
            </w:pPr>
          </w:p>
        </w:tc>
        <w:tc>
          <w:tcPr>
            <w:tcW w:w="1150" w:type="dxa"/>
            <w:tcBorders>
              <w:top w:val="nil"/>
            </w:tcBorders>
          </w:tcPr>
          <w:p w:rsidR="00DF587F" w:rsidRDefault="00DF587F" w:rsidP="00104812">
            <w:pPr>
              <w:pStyle w:val="TableParagraph"/>
              <w:rPr>
                <w:sz w:val="20"/>
              </w:rPr>
            </w:pPr>
          </w:p>
        </w:tc>
        <w:tc>
          <w:tcPr>
            <w:tcW w:w="1840" w:type="dxa"/>
            <w:tcBorders>
              <w:top w:val="nil"/>
              <w:bottom w:val="nil"/>
            </w:tcBorders>
          </w:tcPr>
          <w:p w:rsidR="00DF587F" w:rsidRDefault="00DF587F" w:rsidP="00104812">
            <w:pPr>
              <w:pStyle w:val="TableParagraph"/>
              <w:rPr>
                <w:sz w:val="20"/>
              </w:rPr>
            </w:pPr>
          </w:p>
        </w:tc>
        <w:tc>
          <w:tcPr>
            <w:tcW w:w="2672" w:type="dxa"/>
            <w:gridSpan w:val="7"/>
            <w:tcBorders>
              <w:top w:val="nil"/>
            </w:tcBorders>
          </w:tcPr>
          <w:p w:rsidR="00DF587F" w:rsidRDefault="00DF587F" w:rsidP="00104812">
            <w:pPr>
              <w:pStyle w:val="TableParagraph"/>
              <w:rPr>
                <w:sz w:val="20"/>
              </w:rPr>
            </w:pPr>
          </w:p>
        </w:tc>
        <w:tc>
          <w:tcPr>
            <w:tcW w:w="1844" w:type="dxa"/>
            <w:gridSpan w:val="5"/>
            <w:tcBorders>
              <w:top w:val="nil"/>
              <w:bottom w:val="single" w:sz="4" w:space="0" w:color="000000"/>
            </w:tcBorders>
          </w:tcPr>
          <w:p w:rsidR="00DF587F" w:rsidRDefault="00DF587F" w:rsidP="00104812">
            <w:pPr>
              <w:pStyle w:val="TableParagraph"/>
              <w:spacing w:line="253" w:lineRule="exact"/>
              <w:ind w:left="38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</w:p>
        </w:tc>
        <w:tc>
          <w:tcPr>
            <w:tcW w:w="1420" w:type="dxa"/>
            <w:gridSpan w:val="7"/>
            <w:tcBorders>
              <w:top w:val="nil"/>
              <w:bottom w:val="single" w:sz="4" w:space="0" w:color="000000"/>
            </w:tcBorders>
          </w:tcPr>
          <w:p w:rsidR="00DF587F" w:rsidRDefault="00DF587F" w:rsidP="00104812">
            <w:pPr>
              <w:pStyle w:val="TableParagraph"/>
              <w:rPr>
                <w:sz w:val="20"/>
              </w:rPr>
            </w:pPr>
          </w:p>
        </w:tc>
        <w:tc>
          <w:tcPr>
            <w:tcW w:w="1576" w:type="dxa"/>
            <w:gridSpan w:val="2"/>
            <w:tcBorders>
              <w:top w:val="nil"/>
              <w:bottom w:val="single" w:sz="4" w:space="0" w:color="000000"/>
            </w:tcBorders>
          </w:tcPr>
          <w:p w:rsidR="00DF587F" w:rsidRDefault="00DF587F" w:rsidP="00104812">
            <w:pPr>
              <w:pStyle w:val="TableParagraph"/>
              <w:spacing w:line="253" w:lineRule="exact"/>
              <w:ind w:left="38"/>
              <w:rPr>
                <w:sz w:val="24"/>
              </w:rPr>
            </w:pPr>
            <w:r>
              <w:rPr>
                <w:sz w:val="24"/>
              </w:rPr>
              <w:t>уступать.</w:t>
            </w:r>
          </w:p>
        </w:tc>
        <w:tc>
          <w:tcPr>
            <w:tcW w:w="1697" w:type="dxa"/>
            <w:gridSpan w:val="6"/>
            <w:tcBorders>
              <w:top w:val="nil"/>
              <w:bottom w:val="single" w:sz="4" w:space="0" w:color="000000"/>
            </w:tcBorders>
          </w:tcPr>
          <w:p w:rsidR="00DF587F" w:rsidRDefault="00DF587F" w:rsidP="00104812">
            <w:pPr>
              <w:pStyle w:val="TableParagraph"/>
              <w:rPr>
                <w:sz w:val="20"/>
              </w:rPr>
            </w:pPr>
          </w:p>
        </w:tc>
        <w:tc>
          <w:tcPr>
            <w:tcW w:w="1880" w:type="dxa"/>
            <w:gridSpan w:val="9"/>
            <w:vMerge/>
            <w:tcBorders>
              <w:top w:val="nil"/>
              <w:bottom w:val="nil"/>
            </w:tcBorders>
          </w:tcPr>
          <w:p w:rsidR="00DF587F" w:rsidRDefault="00DF587F" w:rsidP="00104812">
            <w:pPr>
              <w:rPr>
                <w:sz w:val="2"/>
                <w:szCs w:val="2"/>
              </w:rPr>
            </w:pPr>
          </w:p>
        </w:tc>
      </w:tr>
      <w:tr w:rsidR="00DF587F" w:rsidTr="00172EAD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gridAfter w:val="1"/>
          <w:wAfter w:w="119" w:type="dxa"/>
          <w:trHeight w:val="275"/>
        </w:trPr>
        <w:tc>
          <w:tcPr>
            <w:tcW w:w="564" w:type="dxa"/>
            <w:gridSpan w:val="4"/>
            <w:tcBorders>
              <w:bottom w:val="nil"/>
              <w:right w:val="single" w:sz="4" w:space="0" w:color="000000"/>
            </w:tcBorders>
          </w:tcPr>
          <w:p w:rsidR="00DF587F" w:rsidRPr="003E7461" w:rsidRDefault="003E7461" w:rsidP="00104812">
            <w:pPr>
              <w:pStyle w:val="TableParagraph"/>
              <w:spacing w:line="256" w:lineRule="exact"/>
              <w:ind w:left="45"/>
              <w:rPr>
                <w:sz w:val="26"/>
                <w:lang w:val="ru-RU"/>
              </w:rPr>
            </w:pPr>
            <w:r>
              <w:rPr>
                <w:sz w:val="26"/>
              </w:rPr>
              <w:t>1</w:t>
            </w:r>
            <w:r w:rsidR="00172EAD">
              <w:rPr>
                <w:sz w:val="26"/>
                <w:lang w:val="ru-RU"/>
              </w:rPr>
              <w:t>10</w:t>
            </w:r>
          </w:p>
        </w:tc>
        <w:tc>
          <w:tcPr>
            <w:tcW w:w="981" w:type="dxa"/>
            <w:vMerge w:val="restart"/>
            <w:tcBorders>
              <w:left w:val="single" w:sz="4" w:space="0" w:color="000000"/>
            </w:tcBorders>
          </w:tcPr>
          <w:p w:rsidR="00DF587F" w:rsidRDefault="00DF587F" w:rsidP="00104812">
            <w:pPr>
              <w:pStyle w:val="TableParagraph"/>
              <w:rPr>
                <w:sz w:val="24"/>
              </w:rPr>
            </w:pPr>
          </w:p>
        </w:tc>
        <w:tc>
          <w:tcPr>
            <w:tcW w:w="1150" w:type="dxa"/>
            <w:tcBorders>
              <w:bottom w:val="nil"/>
            </w:tcBorders>
          </w:tcPr>
          <w:p w:rsidR="00DF587F" w:rsidRDefault="00DF587F" w:rsidP="00104812">
            <w:pPr>
              <w:pStyle w:val="TableParagraph"/>
              <w:spacing w:line="256" w:lineRule="exact"/>
              <w:ind w:left="40"/>
              <w:rPr>
                <w:sz w:val="24"/>
              </w:rPr>
            </w:pPr>
            <w:r>
              <w:rPr>
                <w:sz w:val="24"/>
              </w:rPr>
              <w:t>Приёмы</w:t>
            </w:r>
          </w:p>
        </w:tc>
        <w:tc>
          <w:tcPr>
            <w:tcW w:w="1840" w:type="dxa"/>
            <w:tcBorders>
              <w:top w:val="nil"/>
              <w:bottom w:val="nil"/>
            </w:tcBorders>
          </w:tcPr>
          <w:p w:rsidR="00DF587F" w:rsidRDefault="00DF587F" w:rsidP="00104812">
            <w:pPr>
              <w:pStyle w:val="TableParagraph"/>
              <w:rPr>
                <w:sz w:val="20"/>
              </w:rPr>
            </w:pPr>
          </w:p>
        </w:tc>
        <w:tc>
          <w:tcPr>
            <w:tcW w:w="2672" w:type="dxa"/>
            <w:gridSpan w:val="7"/>
            <w:vMerge w:val="restart"/>
          </w:tcPr>
          <w:p w:rsidR="00DF587F" w:rsidRPr="00104812" w:rsidRDefault="00DF587F" w:rsidP="00104812">
            <w:pPr>
              <w:pStyle w:val="TableParagraph"/>
              <w:ind w:left="44" w:right="272" w:firstLine="62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научатся выполнятьсложение и вычитаниевида 470+80,560-90;</w:t>
            </w:r>
          </w:p>
          <w:p w:rsidR="00DF587F" w:rsidRPr="00104812" w:rsidRDefault="00DF587F" w:rsidP="00104812">
            <w:pPr>
              <w:pStyle w:val="TableParagraph"/>
              <w:ind w:left="44" w:right="500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решатьзадачиизученных видов;выполнять проверкуарифметическихдействий.</w:t>
            </w:r>
          </w:p>
        </w:tc>
        <w:tc>
          <w:tcPr>
            <w:tcW w:w="1844" w:type="dxa"/>
            <w:gridSpan w:val="5"/>
            <w:tcBorders>
              <w:top w:val="single" w:sz="4" w:space="0" w:color="000000"/>
              <w:bottom w:val="nil"/>
            </w:tcBorders>
          </w:tcPr>
          <w:p w:rsidR="00DF587F" w:rsidRDefault="00DF587F" w:rsidP="00104812">
            <w:pPr>
              <w:pStyle w:val="TableParagraph"/>
              <w:spacing w:line="256" w:lineRule="exact"/>
              <w:ind w:left="38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</w:p>
        </w:tc>
        <w:tc>
          <w:tcPr>
            <w:tcW w:w="1420" w:type="dxa"/>
            <w:gridSpan w:val="7"/>
            <w:tcBorders>
              <w:top w:val="single" w:sz="4" w:space="0" w:color="000000"/>
              <w:bottom w:val="nil"/>
            </w:tcBorders>
          </w:tcPr>
          <w:p w:rsidR="00DF587F" w:rsidRDefault="00DF587F" w:rsidP="00104812">
            <w:pPr>
              <w:pStyle w:val="TableParagraph"/>
              <w:spacing w:line="256" w:lineRule="exact"/>
              <w:ind w:left="38"/>
              <w:rPr>
                <w:sz w:val="24"/>
              </w:rPr>
            </w:pPr>
            <w:r>
              <w:rPr>
                <w:sz w:val="24"/>
              </w:rPr>
              <w:t>Умение</w:t>
            </w:r>
          </w:p>
        </w:tc>
        <w:tc>
          <w:tcPr>
            <w:tcW w:w="1576" w:type="dxa"/>
            <w:gridSpan w:val="2"/>
            <w:tcBorders>
              <w:top w:val="single" w:sz="4" w:space="0" w:color="000000"/>
              <w:bottom w:val="nil"/>
            </w:tcBorders>
          </w:tcPr>
          <w:p w:rsidR="00DF587F" w:rsidRDefault="00DF587F" w:rsidP="00104812">
            <w:pPr>
              <w:pStyle w:val="TableParagraph"/>
              <w:spacing w:line="256" w:lineRule="exact"/>
              <w:ind w:left="38"/>
              <w:rPr>
                <w:sz w:val="24"/>
              </w:rPr>
            </w:pPr>
            <w:r>
              <w:rPr>
                <w:sz w:val="24"/>
              </w:rPr>
              <w:t>Умение</w:t>
            </w:r>
          </w:p>
        </w:tc>
        <w:tc>
          <w:tcPr>
            <w:tcW w:w="1697" w:type="dxa"/>
            <w:gridSpan w:val="6"/>
            <w:tcBorders>
              <w:top w:val="single" w:sz="4" w:space="0" w:color="000000"/>
              <w:bottom w:val="nil"/>
            </w:tcBorders>
          </w:tcPr>
          <w:p w:rsidR="00DF587F" w:rsidRDefault="00DF587F" w:rsidP="00104812">
            <w:pPr>
              <w:pStyle w:val="TableParagraph"/>
              <w:spacing w:line="256" w:lineRule="exact"/>
              <w:ind w:left="42"/>
              <w:rPr>
                <w:sz w:val="24"/>
              </w:rPr>
            </w:pPr>
            <w:r>
              <w:rPr>
                <w:sz w:val="24"/>
              </w:rPr>
              <w:t>Волевая</w:t>
            </w:r>
          </w:p>
        </w:tc>
        <w:tc>
          <w:tcPr>
            <w:tcW w:w="1880" w:type="dxa"/>
            <w:gridSpan w:val="9"/>
            <w:vMerge/>
            <w:tcBorders>
              <w:top w:val="nil"/>
              <w:bottom w:val="nil"/>
            </w:tcBorders>
          </w:tcPr>
          <w:p w:rsidR="00DF587F" w:rsidRDefault="00DF587F" w:rsidP="00104812">
            <w:pPr>
              <w:rPr>
                <w:sz w:val="2"/>
                <w:szCs w:val="2"/>
              </w:rPr>
            </w:pPr>
          </w:p>
        </w:tc>
      </w:tr>
      <w:tr w:rsidR="00DF587F" w:rsidTr="00172EAD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gridAfter w:val="1"/>
          <w:wAfter w:w="119" w:type="dxa"/>
          <w:trHeight w:val="525"/>
        </w:trPr>
        <w:tc>
          <w:tcPr>
            <w:tcW w:w="564" w:type="dxa"/>
            <w:gridSpan w:val="4"/>
            <w:tcBorders>
              <w:top w:val="nil"/>
              <w:bottom w:val="nil"/>
              <w:right w:val="single" w:sz="4" w:space="0" w:color="000000"/>
            </w:tcBorders>
          </w:tcPr>
          <w:p w:rsidR="00DF587F" w:rsidRPr="003E7461" w:rsidRDefault="00DF587F" w:rsidP="00104812">
            <w:pPr>
              <w:pStyle w:val="TableParagraph"/>
              <w:spacing w:line="298" w:lineRule="exact"/>
              <w:ind w:left="45"/>
              <w:rPr>
                <w:sz w:val="26"/>
                <w:lang w:val="ru-RU"/>
              </w:rPr>
            </w:pPr>
          </w:p>
        </w:tc>
        <w:tc>
          <w:tcPr>
            <w:tcW w:w="981" w:type="dxa"/>
            <w:vMerge/>
            <w:tcBorders>
              <w:top w:val="nil"/>
              <w:left w:val="single" w:sz="4" w:space="0" w:color="000000"/>
            </w:tcBorders>
          </w:tcPr>
          <w:p w:rsidR="00DF587F" w:rsidRDefault="00DF587F" w:rsidP="00104812">
            <w:pPr>
              <w:rPr>
                <w:sz w:val="2"/>
                <w:szCs w:val="2"/>
              </w:rPr>
            </w:pPr>
          </w:p>
        </w:tc>
        <w:tc>
          <w:tcPr>
            <w:tcW w:w="1150" w:type="dxa"/>
            <w:tcBorders>
              <w:top w:val="nil"/>
              <w:bottom w:val="nil"/>
            </w:tcBorders>
          </w:tcPr>
          <w:p w:rsidR="00DF587F" w:rsidRDefault="00DF587F" w:rsidP="00104812">
            <w:pPr>
              <w:pStyle w:val="TableParagraph"/>
              <w:spacing w:line="251" w:lineRule="exact"/>
              <w:ind w:left="40"/>
              <w:rPr>
                <w:sz w:val="24"/>
              </w:rPr>
            </w:pPr>
            <w:r>
              <w:rPr>
                <w:sz w:val="24"/>
              </w:rPr>
              <w:t>устных</w:t>
            </w:r>
          </w:p>
          <w:p w:rsidR="00DF587F" w:rsidRDefault="00DF587F" w:rsidP="00104812">
            <w:pPr>
              <w:pStyle w:val="TableParagraph"/>
              <w:spacing w:before="2" w:line="253" w:lineRule="exact"/>
              <w:ind w:left="40"/>
              <w:rPr>
                <w:sz w:val="24"/>
              </w:rPr>
            </w:pPr>
            <w:r>
              <w:rPr>
                <w:sz w:val="24"/>
              </w:rPr>
              <w:t>вычислен</w:t>
            </w:r>
          </w:p>
        </w:tc>
        <w:tc>
          <w:tcPr>
            <w:tcW w:w="1840" w:type="dxa"/>
            <w:tcBorders>
              <w:top w:val="nil"/>
              <w:bottom w:val="nil"/>
            </w:tcBorders>
          </w:tcPr>
          <w:p w:rsidR="00DF587F" w:rsidRDefault="00DF587F" w:rsidP="00104812">
            <w:pPr>
              <w:pStyle w:val="TableParagraph"/>
              <w:rPr>
                <w:sz w:val="24"/>
              </w:rPr>
            </w:pPr>
          </w:p>
        </w:tc>
        <w:tc>
          <w:tcPr>
            <w:tcW w:w="2672" w:type="dxa"/>
            <w:gridSpan w:val="7"/>
            <w:vMerge/>
            <w:tcBorders>
              <w:top w:val="nil"/>
            </w:tcBorders>
          </w:tcPr>
          <w:p w:rsidR="00DF587F" w:rsidRDefault="00DF587F" w:rsidP="00104812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gridSpan w:val="5"/>
            <w:tcBorders>
              <w:top w:val="nil"/>
              <w:bottom w:val="nil"/>
            </w:tcBorders>
          </w:tcPr>
          <w:p w:rsidR="00DF587F" w:rsidRDefault="00DF587F" w:rsidP="00104812">
            <w:pPr>
              <w:pStyle w:val="TableParagraph"/>
              <w:spacing w:line="251" w:lineRule="exact"/>
              <w:ind w:left="38"/>
              <w:rPr>
                <w:sz w:val="24"/>
              </w:rPr>
            </w:pPr>
            <w:r>
              <w:rPr>
                <w:sz w:val="24"/>
              </w:rPr>
              <w:t>мотива,</w:t>
            </w:r>
          </w:p>
          <w:p w:rsidR="00DF587F" w:rsidRDefault="00DF587F" w:rsidP="00104812">
            <w:pPr>
              <w:pStyle w:val="TableParagraph"/>
              <w:spacing w:before="2" w:line="253" w:lineRule="exact"/>
              <w:ind w:left="38"/>
              <w:rPr>
                <w:sz w:val="24"/>
              </w:rPr>
            </w:pPr>
            <w:r>
              <w:rPr>
                <w:sz w:val="24"/>
              </w:rPr>
              <w:t>реализующего</w:t>
            </w:r>
          </w:p>
        </w:tc>
        <w:tc>
          <w:tcPr>
            <w:tcW w:w="1420" w:type="dxa"/>
            <w:gridSpan w:val="7"/>
            <w:tcBorders>
              <w:top w:val="nil"/>
              <w:bottom w:val="nil"/>
            </w:tcBorders>
          </w:tcPr>
          <w:p w:rsidR="00DF587F" w:rsidRDefault="00DF587F" w:rsidP="00104812">
            <w:pPr>
              <w:pStyle w:val="TableParagraph"/>
              <w:spacing w:line="251" w:lineRule="exact"/>
              <w:ind w:left="38"/>
              <w:rPr>
                <w:sz w:val="24"/>
              </w:rPr>
            </w:pPr>
            <w:r>
              <w:rPr>
                <w:sz w:val="24"/>
              </w:rPr>
              <w:t>делать</w:t>
            </w:r>
          </w:p>
          <w:p w:rsidR="00DF587F" w:rsidRDefault="00DF587F" w:rsidP="00104812">
            <w:pPr>
              <w:pStyle w:val="TableParagraph"/>
              <w:spacing w:before="2" w:line="253" w:lineRule="exact"/>
              <w:ind w:left="38"/>
              <w:rPr>
                <w:sz w:val="24"/>
              </w:rPr>
            </w:pPr>
            <w:r>
              <w:rPr>
                <w:sz w:val="24"/>
              </w:rPr>
              <w:t>выводыв</w:t>
            </w:r>
          </w:p>
        </w:tc>
        <w:tc>
          <w:tcPr>
            <w:tcW w:w="1576" w:type="dxa"/>
            <w:gridSpan w:val="2"/>
            <w:tcBorders>
              <w:top w:val="nil"/>
              <w:bottom w:val="nil"/>
            </w:tcBorders>
          </w:tcPr>
          <w:p w:rsidR="00DF587F" w:rsidRDefault="00DF587F" w:rsidP="00104812">
            <w:pPr>
              <w:pStyle w:val="TableParagraph"/>
              <w:spacing w:line="251" w:lineRule="exact"/>
              <w:ind w:left="38"/>
              <w:rPr>
                <w:sz w:val="24"/>
              </w:rPr>
            </w:pPr>
            <w:r>
              <w:rPr>
                <w:sz w:val="24"/>
              </w:rPr>
              <w:t>оформлять</w:t>
            </w:r>
          </w:p>
          <w:p w:rsidR="00DF587F" w:rsidRDefault="00DF587F" w:rsidP="00104812">
            <w:pPr>
              <w:pStyle w:val="TableParagraph"/>
              <w:spacing w:before="2" w:line="253" w:lineRule="exact"/>
              <w:ind w:left="38"/>
              <w:rPr>
                <w:sz w:val="24"/>
              </w:rPr>
            </w:pPr>
            <w:r>
              <w:rPr>
                <w:sz w:val="24"/>
              </w:rPr>
              <w:t>своимыслив</w:t>
            </w:r>
          </w:p>
        </w:tc>
        <w:tc>
          <w:tcPr>
            <w:tcW w:w="1697" w:type="dxa"/>
            <w:gridSpan w:val="6"/>
            <w:tcBorders>
              <w:top w:val="nil"/>
              <w:bottom w:val="nil"/>
            </w:tcBorders>
          </w:tcPr>
          <w:p w:rsidR="00DF587F" w:rsidRDefault="00DF587F" w:rsidP="00104812">
            <w:pPr>
              <w:pStyle w:val="TableParagraph"/>
              <w:spacing w:line="251" w:lineRule="exact"/>
              <w:ind w:left="42"/>
              <w:rPr>
                <w:sz w:val="24"/>
              </w:rPr>
            </w:pPr>
            <w:r>
              <w:rPr>
                <w:sz w:val="24"/>
              </w:rPr>
              <w:t>саморегуляция.</w:t>
            </w:r>
          </w:p>
          <w:p w:rsidR="00DF587F" w:rsidRDefault="00DF587F" w:rsidP="00104812">
            <w:pPr>
              <w:pStyle w:val="TableParagraph"/>
              <w:spacing w:before="2" w:line="253" w:lineRule="exact"/>
              <w:ind w:left="42"/>
              <w:rPr>
                <w:sz w:val="24"/>
              </w:rPr>
            </w:pPr>
            <w:r>
              <w:rPr>
                <w:sz w:val="24"/>
              </w:rPr>
              <w:t>Оценка</w:t>
            </w:r>
          </w:p>
        </w:tc>
        <w:tc>
          <w:tcPr>
            <w:tcW w:w="1880" w:type="dxa"/>
            <w:gridSpan w:val="9"/>
            <w:vMerge/>
            <w:tcBorders>
              <w:top w:val="nil"/>
              <w:bottom w:val="nil"/>
            </w:tcBorders>
          </w:tcPr>
          <w:p w:rsidR="00DF587F" w:rsidRDefault="00DF587F" w:rsidP="00104812">
            <w:pPr>
              <w:rPr>
                <w:sz w:val="2"/>
                <w:szCs w:val="2"/>
              </w:rPr>
            </w:pPr>
          </w:p>
        </w:tc>
      </w:tr>
      <w:tr w:rsidR="00DF587F" w:rsidTr="00172EAD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gridAfter w:val="1"/>
          <w:wAfter w:w="119" w:type="dxa"/>
          <w:trHeight w:val="261"/>
        </w:trPr>
        <w:tc>
          <w:tcPr>
            <w:tcW w:w="564" w:type="dxa"/>
            <w:gridSpan w:val="4"/>
            <w:tcBorders>
              <w:top w:val="nil"/>
              <w:bottom w:val="nil"/>
              <w:right w:val="single" w:sz="4" w:space="0" w:color="000000"/>
            </w:tcBorders>
          </w:tcPr>
          <w:p w:rsidR="00DF587F" w:rsidRDefault="00DF587F" w:rsidP="00104812">
            <w:pPr>
              <w:pStyle w:val="TableParagraph"/>
              <w:rPr>
                <w:sz w:val="18"/>
              </w:rPr>
            </w:pPr>
          </w:p>
        </w:tc>
        <w:tc>
          <w:tcPr>
            <w:tcW w:w="981" w:type="dxa"/>
            <w:vMerge/>
            <w:tcBorders>
              <w:top w:val="nil"/>
              <w:left w:val="single" w:sz="4" w:space="0" w:color="000000"/>
            </w:tcBorders>
          </w:tcPr>
          <w:p w:rsidR="00DF587F" w:rsidRDefault="00DF587F" w:rsidP="00104812">
            <w:pPr>
              <w:rPr>
                <w:sz w:val="2"/>
                <w:szCs w:val="2"/>
              </w:rPr>
            </w:pPr>
          </w:p>
        </w:tc>
        <w:tc>
          <w:tcPr>
            <w:tcW w:w="1150" w:type="dxa"/>
            <w:tcBorders>
              <w:top w:val="nil"/>
              <w:bottom w:val="nil"/>
            </w:tcBorders>
          </w:tcPr>
          <w:p w:rsidR="00DF587F" w:rsidRDefault="00DF587F" w:rsidP="00104812">
            <w:pPr>
              <w:pStyle w:val="TableParagraph"/>
              <w:spacing w:line="241" w:lineRule="exact"/>
              <w:ind w:left="40"/>
              <w:rPr>
                <w:sz w:val="24"/>
              </w:rPr>
            </w:pPr>
            <w:r>
              <w:rPr>
                <w:sz w:val="24"/>
              </w:rPr>
              <w:t>ий вида</w:t>
            </w:r>
          </w:p>
        </w:tc>
        <w:tc>
          <w:tcPr>
            <w:tcW w:w="1840" w:type="dxa"/>
            <w:tcBorders>
              <w:top w:val="nil"/>
              <w:bottom w:val="nil"/>
            </w:tcBorders>
          </w:tcPr>
          <w:p w:rsidR="00DF587F" w:rsidRDefault="00DF587F" w:rsidP="00104812">
            <w:pPr>
              <w:pStyle w:val="TableParagraph"/>
              <w:rPr>
                <w:sz w:val="18"/>
              </w:rPr>
            </w:pPr>
          </w:p>
        </w:tc>
        <w:tc>
          <w:tcPr>
            <w:tcW w:w="2672" w:type="dxa"/>
            <w:gridSpan w:val="7"/>
            <w:vMerge/>
            <w:tcBorders>
              <w:top w:val="nil"/>
            </w:tcBorders>
          </w:tcPr>
          <w:p w:rsidR="00DF587F" w:rsidRDefault="00DF587F" w:rsidP="00104812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gridSpan w:val="5"/>
            <w:tcBorders>
              <w:top w:val="nil"/>
              <w:bottom w:val="nil"/>
            </w:tcBorders>
          </w:tcPr>
          <w:p w:rsidR="00DF587F" w:rsidRDefault="00DF587F" w:rsidP="00104812">
            <w:pPr>
              <w:pStyle w:val="TableParagraph"/>
              <w:spacing w:line="241" w:lineRule="exact"/>
              <w:ind w:left="38"/>
              <w:rPr>
                <w:sz w:val="24"/>
              </w:rPr>
            </w:pPr>
            <w:r>
              <w:rPr>
                <w:sz w:val="24"/>
              </w:rPr>
              <w:t>потребностьв</w:t>
            </w:r>
          </w:p>
        </w:tc>
        <w:tc>
          <w:tcPr>
            <w:tcW w:w="1420" w:type="dxa"/>
            <w:gridSpan w:val="7"/>
            <w:tcBorders>
              <w:top w:val="nil"/>
              <w:bottom w:val="nil"/>
            </w:tcBorders>
          </w:tcPr>
          <w:p w:rsidR="00DF587F" w:rsidRDefault="00DF587F" w:rsidP="00104812">
            <w:pPr>
              <w:pStyle w:val="TableParagraph"/>
              <w:spacing w:line="241" w:lineRule="exact"/>
              <w:ind w:left="38"/>
              <w:rPr>
                <w:sz w:val="24"/>
              </w:rPr>
            </w:pPr>
            <w:r>
              <w:rPr>
                <w:sz w:val="24"/>
              </w:rPr>
              <w:t>результате</w:t>
            </w:r>
          </w:p>
        </w:tc>
        <w:tc>
          <w:tcPr>
            <w:tcW w:w="1576" w:type="dxa"/>
            <w:gridSpan w:val="2"/>
            <w:tcBorders>
              <w:top w:val="nil"/>
              <w:bottom w:val="nil"/>
            </w:tcBorders>
          </w:tcPr>
          <w:p w:rsidR="00DF587F" w:rsidRDefault="00DF587F" w:rsidP="00104812">
            <w:pPr>
              <w:pStyle w:val="TableParagraph"/>
              <w:spacing w:line="241" w:lineRule="exact"/>
              <w:ind w:left="38"/>
              <w:rPr>
                <w:sz w:val="24"/>
              </w:rPr>
            </w:pPr>
            <w:r>
              <w:rPr>
                <w:sz w:val="24"/>
              </w:rPr>
              <w:t>устнойи</w:t>
            </w:r>
          </w:p>
        </w:tc>
        <w:tc>
          <w:tcPr>
            <w:tcW w:w="1697" w:type="dxa"/>
            <w:gridSpan w:val="6"/>
            <w:tcBorders>
              <w:top w:val="nil"/>
              <w:bottom w:val="nil"/>
            </w:tcBorders>
          </w:tcPr>
          <w:p w:rsidR="00DF587F" w:rsidRDefault="00DF587F" w:rsidP="00104812">
            <w:pPr>
              <w:pStyle w:val="TableParagraph"/>
              <w:spacing w:line="241" w:lineRule="exact"/>
              <w:ind w:left="42"/>
              <w:rPr>
                <w:sz w:val="24"/>
              </w:rPr>
            </w:pPr>
            <w:r>
              <w:rPr>
                <w:sz w:val="24"/>
              </w:rPr>
              <w:t>качестваи</w:t>
            </w:r>
          </w:p>
        </w:tc>
        <w:tc>
          <w:tcPr>
            <w:tcW w:w="1880" w:type="dxa"/>
            <w:gridSpan w:val="9"/>
            <w:vMerge/>
            <w:tcBorders>
              <w:top w:val="nil"/>
              <w:bottom w:val="nil"/>
            </w:tcBorders>
          </w:tcPr>
          <w:p w:rsidR="00DF587F" w:rsidRDefault="00DF587F" w:rsidP="00104812">
            <w:pPr>
              <w:rPr>
                <w:sz w:val="2"/>
                <w:szCs w:val="2"/>
              </w:rPr>
            </w:pPr>
          </w:p>
        </w:tc>
      </w:tr>
      <w:tr w:rsidR="00DF587F" w:rsidTr="00172EAD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gridAfter w:val="1"/>
          <w:wAfter w:w="119" w:type="dxa"/>
          <w:trHeight w:val="261"/>
        </w:trPr>
        <w:tc>
          <w:tcPr>
            <w:tcW w:w="564" w:type="dxa"/>
            <w:gridSpan w:val="4"/>
            <w:tcBorders>
              <w:top w:val="nil"/>
              <w:bottom w:val="nil"/>
              <w:right w:val="single" w:sz="4" w:space="0" w:color="000000"/>
            </w:tcBorders>
          </w:tcPr>
          <w:p w:rsidR="00DF587F" w:rsidRDefault="00DF587F" w:rsidP="00104812">
            <w:pPr>
              <w:pStyle w:val="TableParagraph"/>
              <w:rPr>
                <w:sz w:val="18"/>
              </w:rPr>
            </w:pPr>
          </w:p>
        </w:tc>
        <w:tc>
          <w:tcPr>
            <w:tcW w:w="981" w:type="dxa"/>
            <w:vMerge/>
            <w:tcBorders>
              <w:top w:val="nil"/>
              <w:left w:val="single" w:sz="4" w:space="0" w:color="000000"/>
            </w:tcBorders>
          </w:tcPr>
          <w:p w:rsidR="00DF587F" w:rsidRDefault="00DF587F" w:rsidP="00104812">
            <w:pPr>
              <w:rPr>
                <w:sz w:val="2"/>
                <w:szCs w:val="2"/>
              </w:rPr>
            </w:pPr>
          </w:p>
        </w:tc>
        <w:tc>
          <w:tcPr>
            <w:tcW w:w="1150" w:type="dxa"/>
            <w:tcBorders>
              <w:top w:val="nil"/>
              <w:bottom w:val="nil"/>
            </w:tcBorders>
          </w:tcPr>
          <w:p w:rsidR="00DF587F" w:rsidRDefault="00DF587F" w:rsidP="00104812">
            <w:pPr>
              <w:pStyle w:val="TableParagraph"/>
              <w:spacing w:line="241" w:lineRule="exact"/>
              <w:ind w:left="40"/>
              <w:rPr>
                <w:sz w:val="24"/>
              </w:rPr>
            </w:pPr>
            <w:r>
              <w:rPr>
                <w:sz w:val="24"/>
              </w:rPr>
              <w:t>470+80,</w:t>
            </w:r>
          </w:p>
        </w:tc>
        <w:tc>
          <w:tcPr>
            <w:tcW w:w="1840" w:type="dxa"/>
            <w:tcBorders>
              <w:top w:val="nil"/>
              <w:bottom w:val="nil"/>
            </w:tcBorders>
          </w:tcPr>
          <w:p w:rsidR="00DF587F" w:rsidRDefault="00DF587F" w:rsidP="00104812">
            <w:pPr>
              <w:pStyle w:val="TableParagraph"/>
              <w:rPr>
                <w:sz w:val="18"/>
              </w:rPr>
            </w:pPr>
          </w:p>
        </w:tc>
        <w:tc>
          <w:tcPr>
            <w:tcW w:w="2672" w:type="dxa"/>
            <w:gridSpan w:val="7"/>
            <w:vMerge/>
            <w:tcBorders>
              <w:top w:val="nil"/>
            </w:tcBorders>
          </w:tcPr>
          <w:p w:rsidR="00DF587F" w:rsidRDefault="00DF587F" w:rsidP="00104812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gridSpan w:val="5"/>
            <w:tcBorders>
              <w:top w:val="nil"/>
              <w:bottom w:val="nil"/>
            </w:tcBorders>
          </w:tcPr>
          <w:p w:rsidR="00DF587F" w:rsidRDefault="00DF587F" w:rsidP="00104812">
            <w:pPr>
              <w:pStyle w:val="TableParagraph"/>
              <w:spacing w:line="241" w:lineRule="exact"/>
              <w:ind w:left="38"/>
              <w:rPr>
                <w:sz w:val="24"/>
              </w:rPr>
            </w:pPr>
            <w:r>
              <w:rPr>
                <w:sz w:val="24"/>
              </w:rPr>
              <w:t>социально</w:t>
            </w:r>
          </w:p>
        </w:tc>
        <w:tc>
          <w:tcPr>
            <w:tcW w:w="1420" w:type="dxa"/>
            <w:gridSpan w:val="7"/>
            <w:tcBorders>
              <w:top w:val="nil"/>
              <w:bottom w:val="nil"/>
            </w:tcBorders>
          </w:tcPr>
          <w:p w:rsidR="00DF587F" w:rsidRDefault="00DF587F" w:rsidP="00104812">
            <w:pPr>
              <w:pStyle w:val="TableParagraph"/>
              <w:spacing w:line="241" w:lineRule="exact"/>
              <w:ind w:left="38"/>
              <w:rPr>
                <w:sz w:val="24"/>
              </w:rPr>
            </w:pPr>
            <w:r>
              <w:rPr>
                <w:sz w:val="24"/>
              </w:rPr>
              <w:t>совместной</w:t>
            </w:r>
          </w:p>
        </w:tc>
        <w:tc>
          <w:tcPr>
            <w:tcW w:w="1576" w:type="dxa"/>
            <w:gridSpan w:val="2"/>
            <w:tcBorders>
              <w:top w:val="nil"/>
              <w:bottom w:val="nil"/>
            </w:tcBorders>
          </w:tcPr>
          <w:p w:rsidR="00DF587F" w:rsidRDefault="00DF587F" w:rsidP="00104812">
            <w:pPr>
              <w:pStyle w:val="TableParagraph"/>
              <w:spacing w:line="241" w:lineRule="exact"/>
              <w:ind w:left="38"/>
              <w:rPr>
                <w:sz w:val="24"/>
              </w:rPr>
            </w:pPr>
            <w:r>
              <w:rPr>
                <w:sz w:val="24"/>
              </w:rPr>
              <w:t>письменной</w:t>
            </w:r>
          </w:p>
        </w:tc>
        <w:tc>
          <w:tcPr>
            <w:tcW w:w="1697" w:type="dxa"/>
            <w:gridSpan w:val="6"/>
            <w:tcBorders>
              <w:top w:val="nil"/>
              <w:bottom w:val="nil"/>
            </w:tcBorders>
          </w:tcPr>
          <w:p w:rsidR="00DF587F" w:rsidRDefault="00DF587F" w:rsidP="00104812">
            <w:pPr>
              <w:pStyle w:val="TableParagraph"/>
              <w:spacing w:line="241" w:lineRule="exact"/>
              <w:ind w:left="42"/>
              <w:rPr>
                <w:sz w:val="24"/>
              </w:rPr>
            </w:pPr>
            <w:r>
              <w:rPr>
                <w:sz w:val="24"/>
              </w:rPr>
              <w:t>уровня</w:t>
            </w:r>
          </w:p>
        </w:tc>
        <w:tc>
          <w:tcPr>
            <w:tcW w:w="1880" w:type="dxa"/>
            <w:gridSpan w:val="9"/>
            <w:vMerge/>
            <w:tcBorders>
              <w:top w:val="nil"/>
              <w:bottom w:val="nil"/>
            </w:tcBorders>
          </w:tcPr>
          <w:p w:rsidR="00DF587F" w:rsidRDefault="00DF587F" w:rsidP="00104812">
            <w:pPr>
              <w:rPr>
                <w:sz w:val="2"/>
                <w:szCs w:val="2"/>
              </w:rPr>
            </w:pPr>
          </w:p>
        </w:tc>
      </w:tr>
      <w:tr w:rsidR="00DF587F" w:rsidTr="00172EAD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gridAfter w:val="1"/>
          <w:wAfter w:w="119" w:type="dxa"/>
          <w:trHeight w:val="260"/>
        </w:trPr>
        <w:tc>
          <w:tcPr>
            <w:tcW w:w="564" w:type="dxa"/>
            <w:gridSpan w:val="4"/>
            <w:tcBorders>
              <w:top w:val="nil"/>
              <w:bottom w:val="nil"/>
              <w:right w:val="single" w:sz="4" w:space="0" w:color="000000"/>
            </w:tcBorders>
          </w:tcPr>
          <w:p w:rsidR="00DF587F" w:rsidRDefault="00DF587F" w:rsidP="00104812">
            <w:pPr>
              <w:pStyle w:val="TableParagraph"/>
              <w:rPr>
                <w:sz w:val="18"/>
              </w:rPr>
            </w:pPr>
          </w:p>
        </w:tc>
        <w:tc>
          <w:tcPr>
            <w:tcW w:w="981" w:type="dxa"/>
            <w:vMerge/>
            <w:tcBorders>
              <w:top w:val="nil"/>
              <w:left w:val="single" w:sz="4" w:space="0" w:color="000000"/>
            </w:tcBorders>
          </w:tcPr>
          <w:p w:rsidR="00DF587F" w:rsidRDefault="00DF587F" w:rsidP="00104812">
            <w:pPr>
              <w:rPr>
                <w:sz w:val="2"/>
                <w:szCs w:val="2"/>
              </w:rPr>
            </w:pPr>
          </w:p>
        </w:tc>
        <w:tc>
          <w:tcPr>
            <w:tcW w:w="1150" w:type="dxa"/>
            <w:tcBorders>
              <w:top w:val="nil"/>
              <w:bottom w:val="nil"/>
            </w:tcBorders>
          </w:tcPr>
          <w:p w:rsidR="00DF587F" w:rsidRDefault="00DF587F" w:rsidP="00104812">
            <w:pPr>
              <w:pStyle w:val="TableParagraph"/>
              <w:spacing w:line="241" w:lineRule="exact"/>
              <w:ind w:left="40"/>
              <w:rPr>
                <w:sz w:val="24"/>
              </w:rPr>
            </w:pPr>
            <w:r>
              <w:rPr>
                <w:sz w:val="24"/>
              </w:rPr>
              <w:t>560-90.</w:t>
            </w:r>
          </w:p>
        </w:tc>
        <w:tc>
          <w:tcPr>
            <w:tcW w:w="1840" w:type="dxa"/>
            <w:tcBorders>
              <w:top w:val="nil"/>
              <w:bottom w:val="nil"/>
            </w:tcBorders>
          </w:tcPr>
          <w:p w:rsidR="00DF587F" w:rsidRDefault="00DF587F" w:rsidP="00104812">
            <w:pPr>
              <w:pStyle w:val="TableParagraph"/>
              <w:rPr>
                <w:sz w:val="18"/>
              </w:rPr>
            </w:pPr>
          </w:p>
        </w:tc>
        <w:tc>
          <w:tcPr>
            <w:tcW w:w="2672" w:type="dxa"/>
            <w:gridSpan w:val="7"/>
            <w:vMerge/>
            <w:tcBorders>
              <w:top w:val="nil"/>
            </w:tcBorders>
          </w:tcPr>
          <w:p w:rsidR="00DF587F" w:rsidRDefault="00DF587F" w:rsidP="00104812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gridSpan w:val="5"/>
            <w:tcBorders>
              <w:top w:val="nil"/>
              <w:bottom w:val="nil"/>
            </w:tcBorders>
          </w:tcPr>
          <w:p w:rsidR="00DF587F" w:rsidRDefault="00DF587F" w:rsidP="00104812">
            <w:pPr>
              <w:pStyle w:val="TableParagraph"/>
              <w:spacing w:line="241" w:lineRule="exact"/>
              <w:ind w:left="38"/>
              <w:rPr>
                <w:sz w:val="24"/>
              </w:rPr>
            </w:pPr>
            <w:r>
              <w:rPr>
                <w:sz w:val="24"/>
              </w:rPr>
              <w:t>значимойи</w:t>
            </w:r>
          </w:p>
        </w:tc>
        <w:tc>
          <w:tcPr>
            <w:tcW w:w="1420" w:type="dxa"/>
            <w:gridSpan w:val="7"/>
            <w:tcBorders>
              <w:top w:val="nil"/>
              <w:bottom w:val="nil"/>
            </w:tcBorders>
          </w:tcPr>
          <w:p w:rsidR="00DF587F" w:rsidRDefault="00DF587F" w:rsidP="00104812">
            <w:pPr>
              <w:pStyle w:val="TableParagraph"/>
              <w:spacing w:line="241" w:lineRule="exact"/>
              <w:ind w:left="38"/>
              <w:rPr>
                <w:sz w:val="24"/>
              </w:rPr>
            </w:pPr>
            <w:r>
              <w:rPr>
                <w:sz w:val="24"/>
              </w:rPr>
              <w:t>работы</w:t>
            </w:r>
          </w:p>
        </w:tc>
        <w:tc>
          <w:tcPr>
            <w:tcW w:w="1576" w:type="dxa"/>
            <w:gridSpan w:val="2"/>
            <w:tcBorders>
              <w:top w:val="nil"/>
              <w:bottom w:val="nil"/>
            </w:tcBorders>
          </w:tcPr>
          <w:p w:rsidR="00DF587F" w:rsidRDefault="00DF587F" w:rsidP="00104812">
            <w:pPr>
              <w:pStyle w:val="TableParagraph"/>
              <w:spacing w:line="241" w:lineRule="exact"/>
              <w:ind w:left="38"/>
              <w:rPr>
                <w:sz w:val="24"/>
              </w:rPr>
            </w:pPr>
            <w:r>
              <w:rPr>
                <w:sz w:val="24"/>
              </w:rPr>
              <w:t>форме.</w:t>
            </w:r>
          </w:p>
        </w:tc>
        <w:tc>
          <w:tcPr>
            <w:tcW w:w="1697" w:type="dxa"/>
            <w:gridSpan w:val="6"/>
            <w:tcBorders>
              <w:top w:val="nil"/>
              <w:bottom w:val="nil"/>
            </w:tcBorders>
          </w:tcPr>
          <w:p w:rsidR="00DF587F" w:rsidRDefault="00DF587F" w:rsidP="00104812">
            <w:pPr>
              <w:pStyle w:val="TableParagraph"/>
              <w:spacing w:line="241" w:lineRule="exact"/>
              <w:ind w:left="42"/>
              <w:rPr>
                <w:sz w:val="24"/>
              </w:rPr>
            </w:pPr>
            <w:r>
              <w:rPr>
                <w:sz w:val="24"/>
              </w:rPr>
              <w:t>усвоения</w:t>
            </w:r>
          </w:p>
        </w:tc>
        <w:tc>
          <w:tcPr>
            <w:tcW w:w="1880" w:type="dxa"/>
            <w:gridSpan w:val="9"/>
            <w:vMerge/>
            <w:tcBorders>
              <w:top w:val="nil"/>
              <w:bottom w:val="nil"/>
            </w:tcBorders>
          </w:tcPr>
          <w:p w:rsidR="00DF587F" w:rsidRDefault="00DF587F" w:rsidP="00104812">
            <w:pPr>
              <w:rPr>
                <w:sz w:val="2"/>
                <w:szCs w:val="2"/>
              </w:rPr>
            </w:pPr>
          </w:p>
        </w:tc>
      </w:tr>
      <w:tr w:rsidR="00DF587F" w:rsidTr="00172EAD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gridAfter w:val="1"/>
          <w:wAfter w:w="119" w:type="dxa"/>
          <w:trHeight w:val="261"/>
        </w:trPr>
        <w:tc>
          <w:tcPr>
            <w:tcW w:w="564" w:type="dxa"/>
            <w:gridSpan w:val="4"/>
            <w:tcBorders>
              <w:top w:val="nil"/>
              <w:bottom w:val="nil"/>
              <w:right w:val="single" w:sz="4" w:space="0" w:color="000000"/>
            </w:tcBorders>
          </w:tcPr>
          <w:p w:rsidR="00DF587F" w:rsidRDefault="00DF587F" w:rsidP="00104812">
            <w:pPr>
              <w:pStyle w:val="TableParagraph"/>
              <w:rPr>
                <w:sz w:val="18"/>
              </w:rPr>
            </w:pPr>
          </w:p>
        </w:tc>
        <w:tc>
          <w:tcPr>
            <w:tcW w:w="981" w:type="dxa"/>
            <w:vMerge/>
            <w:tcBorders>
              <w:top w:val="nil"/>
              <w:left w:val="single" w:sz="4" w:space="0" w:color="000000"/>
            </w:tcBorders>
          </w:tcPr>
          <w:p w:rsidR="00DF587F" w:rsidRDefault="00DF587F" w:rsidP="00104812">
            <w:pPr>
              <w:rPr>
                <w:sz w:val="2"/>
                <w:szCs w:val="2"/>
              </w:rPr>
            </w:pPr>
          </w:p>
        </w:tc>
        <w:tc>
          <w:tcPr>
            <w:tcW w:w="1150" w:type="dxa"/>
            <w:tcBorders>
              <w:top w:val="nil"/>
              <w:bottom w:val="nil"/>
            </w:tcBorders>
          </w:tcPr>
          <w:p w:rsidR="00DF587F" w:rsidRDefault="00DF587F" w:rsidP="00104812">
            <w:pPr>
              <w:pStyle w:val="TableParagraph"/>
              <w:rPr>
                <w:sz w:val="18"/>
              </w:rPr>
            </w:pPr>
          </w:p>
        </w:tc>
        <w:tc>
          <w:tcPr>
            <w:tcW w:w="1840" w:type="dxa"/>
            <w:tcBorders>
              <w:top w:val="nil"/>
              <w:bottom w:val="nil"/>
            </w:tcBorders>
          </w:tcPr>
          <w:p w:rsidR="00DF587F" w:rsidRDefault="00DF587F" w:rsidP="00104812">
            <w:pPr>
              <w:pStyle w:val="TableParagraph"/>
              <w:rPr>
                <w:sz w:val="18"/>
              </w:rPr>
            </w:pPr>
          </w:p>
        </w:tc>
        <w:tc>
          <w:tcPr>
            <w:tcW w:w="2672" w:type="dxa"/>
            <w:gridSpan w:val="7"/>
            <w:vMerge/>
            <w:tcBorders>
              <w:top w:val="nil"/>
            </w:tcBorders>
          </w:tcPr>
          <w:p w:rsidR="00DF587F" w:rsidRDefault="00DF587F" w:rsidP="00104812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gridSpan w:val="5"/>
            <w:tcBorders>
              <w:top w:val="nil"/>
              <w:bottom w:val="nil"/>
            </w:tcBorders>
          </w:tcPr>
          <w:p w:rsidR="00DF587F" w:rsidRDefault="00DF587F" w:rsidP="00104812">
            <w:pPr>
              <w:pStyle w:val="TableParagraph"/>
              <w:spacing w:line="241" w:lineRule="exact"/>
              <w:ind w:left="38"/>
              <w:rPr>
                <w:sz w:val="24"/>
              </w:rPr>
            </w:pPr>
            <w:r>
              <w:rPr>
                <w:sz w:val="24"/>
              </w:rPr>
              <w:t>социально</w:t>
            </w:r>
          </w:p>
        </w:tc>
        <w:tc>
          <w:tcPr>
            <w:tcW w:w="1420" w:type="dxa"/>
            <w:gridSpan w:val="7"/>
            <w:tcBorders>
              <w:top w:val="nil"/>
              <w:bottom w:val="nil"/>
            </w:tcBorders>
          </w:tcPr>
          <w:p w:rsidR="00DF587F" w:rsidRDefault="00DF587F" w:rsidP="00104812">
            <w:pPr>
              <w:pStyle w:val="TableParagraph"/>
              <w:spacing w:line="241" w:lineRule="exact"/>
              <w:ind w:left="38"/>
              <w:rPr>
                <w:sz w:val="24"/>
              </w:rPr>
            </w:pPr>
            <w:r>
              <w:rPr>
                <w:sz w:val="24"/>
              </w:rPr>
              <w:t>классаи</w:t>
            </w:r>
          </w:p>
        </w:tc>
        <w:tc>
          <w:tcPr>
            <w:tcW w:w="1576" w:type="dxa"/>
            <w:gridSpan w:val="2"/>
            <w:tcBorders>
              <w:top w:val="nil"/>
              <w:bottom w:val="nil"/>
            </w:tcBorders>
          </w:tcPr>
          <w:p w:rsidR="00DF587F" w:rsidRDefault="00DF587F" w:rsidP="00104812">
            <w:pPr>
              <w:pStyle w:val="TableParagraph"/>
              <w:rPr>
                <w:sz w:val="18"/>
              </w:rPr>
            </w:pPr>
          </w:p>
        </w:tc>
        <w:tc>
          <w:tcPr>
            <w:tcW w:w="1697" w:type="dxa"/>
            <w:gridSpan w:val="6"/>
            <w:tcBorders>
              <w:top w:val="nil"/>
              <w:bottom w:val="nil"/>
            </w:tcBorders>
          </w:tcPr>
          <w:p w:rsidR="00DF587F" w:rsidRDefault="00DF587F" w:rsidP="00104812">
            <w:pPr>
              <w:pStyle w:val="TableParagraph"/>
              <w:spacing w:line="241" w:lineRule="exact"/>
              <w:ind w:left="42"/>
              <w:rPr>
                <w:sz w:val="24"/>
              </w:rPr>
            </w:pPr>
            <w:r>
              <w:rPr>
                <w:sz w:val="24"/>
              </w:rPr>
              <w:t>материала.</w:t>
            </w:r>
          </w:p>
        </w:tc>
        <w:tc>
          <w:tcPr>
            <w:tcW w:w="1880" w:type="dxa"/>
            <w:gridSpan w:val="9"/>
            <w:vMerge/>
            <w:tcBorders>
              <w:top w:val="nil"/>
              <w:bottom w:val="nil"/>
            </w:tcBorders>
          </w:tcPr>
          <w:p w:rsidR="00DF587F" w:rsidRDefault="00DF587F" w:rsidP="00104812">
            <w:pPr>
              <w:rPr>
                <w:sz w:val="2"/>
                <w:szCs w:val="2"/>
              </w:rPr>
            </w:pPr>
          </w:p>
        </w:tc>
      </w:tr>
      <w:tr w:rsidR="00DF587F" w:rsidTr="00172EAD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gridAfter w:val="1"/>
          <w:wAfter w:w="119" w:type="dxa"/>
          <w:trHeight w:val="261"/>
        </w:trPr>
        <w:tc>
          <w:tcPr>
            <w:tcW w:w="564" w:type="dxa"/>
            <w:gridSpan w:val="4"/>
            <w:tcBorders>
              <w:top w:val="nil"/>
              <w:bottom w:val="nil"/>
              <w:right w:val="single" w:sz="4" w:space="0" w:color="000000"/>
            </w:tcBorders>
          </w:tcPr>
          <w:p w:rsidR="00DF587F" w:rsidRDefault="00DF587F" w:rsidP="00104812">
            <w:pPr>
              <w:pStyle w:val="TableParagraph"/>
              <w:rPr>
                <w:sz w:val="18"/>
              </w:rPr>
            </w:pPr>
          </w:p>
        </w:tc>
        <w:tc>
          <w:tcPr>
            <w:tcW w:w="981" w:type="dxa"/>
            <w:vMerge/>
            <w:tcBorders>
              <w:top w:val="nil"/>
              <w:left w:val="single" w:sz="4" w:space="0" w:color="000000"/>
            </w:tcBorders>
          </w:tcPr>
          <w:p w:rsidR="00DF587F" w:rsidRDefault="00DF587F" w:rsidP="00104812">
            <w:pPr>
              <w:rPr>
                <w:sz w:val="2"/>
                <w:szCs w:val="2"/>
              </w:rPr>
            </w:pPr>
          </w:p>
        </w:tc>
        <w:tc>
          <w:tcPr>
            <w:tcW w:w="1150" w:type="dxa"/>
            <w:tcBorders>
              <w:top w:val="nil"/>
              <w:bottom w:val="nil"/>
            </w:tcBorders>
          </w:tcPr>
          <w:p w:rsidR="00DF587F" w:rsidRDefault="00DF587F" w:rsidP="00104812">
            <w:pPr>
              <w:pStyle w:val="TableParagraph"/>
              <w:rPr>
                <w:sz w:val="18"/>
              </w:rPr>
            </w:pPr>
          </w:p>
        </w:tc>
        <w:tc>
          <w:tcPr>
            <w:tcW w:w="1840" w:type="dxa"/>
            <w:tcBorders>
              <w:top w:val="nil"/>
              <w:bottom w:val="nil"/>
            </w:tcBorders>
          </w:tcPr>
          <w:p w:rsidR="00DF587F" w:rsidRDefault="00DF587F" w:rsidP="00104812">
            <w:pPr>
              <w:pStyle w:val="TableParagraph"/>
              <w:rPr>
                <w:sz w:val="18"/>
              </w:rPr>
            </w:pPr>
          </w:p>
        </w:tc>
        <w:tc>
          <w:tcPr>
            <w:tcW w:w="2672" w:type="dxa"/>
            <w:gridSpan w:val="7"/>
            <w:vMerge/>
            <w:tcBorders>
              <w:top w:val="nil"/>
            </w:tcBorders>
          </w:tcPr>
          <w:p w:rsidR="00DF587F" w:rsidRDefault="00DF587F" w:rsidP="00104812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gridSpan w:val="5"/>
            <w:tcBorders>
              <w:top w:val="nil"/>
              <w:bottom w:val="nil"/>
            </w:tcBorders>
          </w:tcPr>
          <w:p w:rsidR="00DF587F" w:rsidRDefault="00DF587F" w:rsidP="00104812">
            <w:pPr>
              <w:pStyle w:val="TableParagraph"/>
              <w:spacing w:line="241" w:lineRule="exact"/>
              <w:ind w:left="38"/>
              <w:rPr>
                <w:sz w:val="24"/>
              </w:rPr>
            </w:pPr>
            <w:r>
              <w:rPr>
                <w:sz w:val="24"/>
              </w:rPr>
              <w:t>оцениваемой</w:t>
            </w:r>
          </w:p>
        </w:tc>
        <w:tc>
          <w:tcPr>
            <w:tcW w:w="1420" w:type="dxa"/>
            <w:gridSpan w:val="7"/>
            <w:tcBorders>
              <w:top w:val="nil"/>
              <w:bottom w:val="nil"/>
            </w:tcBorders>
          </w:tcPr>
          <w:p w:rsidR="00DF587F" w:rsidRDefault="00DF587F" w:rsidP="00104812">
            <w:pPr>
              <w:pStyle w:val="TableParagraph"/>
              <w:spacing w:line="241" w:lineRule="exact"/>
              <w:ind w:left="38"/>
              <w:rPr>
                <w:sz w:val="24"/>
              </w:rPr>
            </w:pPr>
            <w:r>
              <w:rPr>
                <w:sz w:val="24"/>
              </w:rPr>
              <w:t>учителя.</w:t>
            </w:r>
          </w:p>
        </w:tc>
        <w:tc>
          <w:tcPr>
            <w:tcW w:w="1576" w:type="dxa"/>
            <w:gridSpan w:val="2"/>
            <w:tcBorders>
              <w:top w:val="nil"/>
              <w:bottom w:val="nil"/>
            </w:tcBorders>
          </w:tcPr>
          <w:p w:rsidR="00DF587F" w:rsidRDefault="00DF587F" w:rsidP="00104812">
            <w:pPr>
              <w:pStyle w:val="TableParagraph"/>
              <w:rPr>
                <w:sz w:val="18"/>
              </w:rPr>
            </w:pPr>
          </w:p>
        </w:tc>
        <w:tc>
          <w:tcPr>
            <w:tcW w:w="1697" w:type="dxa"/>
            <w:gridSpan w:val="6"/>
            <w:tcBorders>
              <w:top w:val="nil"/>
              <w:bottom w:val="nil"/>
            </w:tcBorders>
          </w:tcPr>
          <w:p w:rsidR="00DF587F" w:rsidRDefault="00DF587F" w:rsidP="00104812">
            <w:pPr>
              <w:pStyle w:val="TableParagraph"/>
              <w:rPr>
                <w:sz w:val="18"/>
              </w:rPr>
            </w:pPr>
          </w:p>
        </w:tc>
        <w:tc>
          <w:tcPr>
            <w:tcW w:w="1880" w:type="dxa"/>
            <w:gridSpan w:val="9"/>
            <w:vMerge/>
            <w:tcBorders>
              <w:top w:val="nil"/>
              <w:bottom w:val="nil"/>
            </w:tcBorders>
          </w:tcPr>
          <w:p w:rsidR="00DF587F" w:rsidRDefault="00DF587F" w:rsidP="00104812">
            <w:pPr>
              <w:rPr>
                <w:sz w:val="2"/>
                <w:szCs w:val="2"/>
              </w:rPr>
            </w:pPr>
          </w:p>
        </w:tc>
      </w:tr>
      <w:tr w:rsidR="00DF587F" w:rsidTr="00172EAD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gridAfter w:val="1"/>
          <w:wAfter w:w="119" w:type="dxa"/>
          <w:trHeight w:val="270"/>
        </w:trPr>
        <w:tc>
          <w:tcPr>
            <w:tcW w:w="564" w:type="dxa"/>
            <w:gridSpan w:val="4"/>
            <w:tcBorders>
              <w:top w:val="nil"/>
              <w:right w:val="single" w:sz="4" w:space="0" w:color="000000"/>
            </w:tcBorders>
          </w:tcPr>
          <w:p w:rsidR="00DF587F" w:rsidRDefault="00DF587F" w:rsidP="00104812">
            <w:pPr>
              <w:pStyle w:val="TableParagraph"/>
              <w:rPr>
                <w:sz w:val="20"/>
              </w:rPr>
            </w:pPr>
          </w:p>
        </w:tc>
        <w:tc>
          <w:tcPr>
            <w:tcW w:w="981" w:type="dxa"/>
            <w:vMerge/>
            <w:tcBorders>
              <w:top w:val="nil"/>
              <w:left w:val="single" w:sz="4" w:space="0" w:color="000000"/>
            </w:tcBorders>
          </w:tcPr>
          <w:p w:rsidR="00DF587F" w:rsidRDefault="00DF587F" w:rsidP="00104812">
            <w:pPr>
              <w:rPr>
                <w:sz w:val="2"/>
                <w:szCs w:val="2"/>
              </w:rPr>
            </w:pPr>
          </w:p>
        </w:tc>
        <w:tc>
          <w:tcPr>
            <w:tcW w:w="1150" w:type="dxa"/>
            <w:tcBorders>
              <w:top w:val="nil"/>
            </w:tcBorders>
          </w:tcPr>
          <w:p w:rsidR="00DF587F" w:rsidRDefault="00DF587F" w:rsidP="00104812">
            <w:pPr>
              <w:pStyle w:val="TableParagraph"/>
              <w:rPr>
                <w:sz w:val="20"/>
              </w:rPr>
            </w:pPr>
          </w:p>
        </w:tc>
        <w:tc>
          <w:tcPr>
            <w:tcW w:w="1840" w:type="dxa"/>
            <w:tcBorders>
              <w:top w:val="nil"/>
              <w:bottom w:val="nil"/>
            </w:tcBorders>
          </w:tcPr>
          <w:p w:rsidR="00DF587F" w:rsidRDefault="00DF587F" w:rsidP="00104812">
            <w:pPr>
              <w:pStyle w:val="TableParagraph"/>
              <w:rPr>
                <w:sz w:val="20"/>
              </w:rPr>
            </w:pPr>
          </w:p>
        </w:tc>
        <w:tc>
          <w:tcPr>
            <w:tcW w:w="2672" w:type="dxa"/>
            <w:gridSpan w:val="7"/>
            <w:vMerge/>
            <w:tcBorders>
              <w:top w:val="nil"/>
            </w:tcBorders>
          </w:tcPr>
          <w:p w:rsidR="00DF587F" w:rsidRDefault="00DF587F" w:rsidP="00104812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gridSpan w:val="5"/>
            <w:tcBorders>
              <w:top w:val="nil"/>
              <w:bottom w:val="single" w:sz="4" w:space="0" w:color="000000"/>
            </w:tcBorders>
          </w:tcPr>
          <w:p w:rsidR="00DF587F" w:rsidRDefault="00DF587F" w:rsidP="00104812">
            <w:pPr>
              <w:pStyle w:val="TableParagraph"/>
              <w:spacing w:line="250" w:lineRule="exact"/>
              <w:ind w:left="38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</w:p>
        </w:tc>
        <w:tc>
          <w:tcPr>
            <w:tcW w:w="1420" w:type="dxa"/>
            <w:gridSpan w:val="7"/>
            <w:tcBorders>
              <w:top w:val="nil"/>
              <w:bottom w:val="single" w:sz="4" w:space="0" w:color="000000"/>
            </w:tcBorders>
          </w:tcPr>
          <w:p w:rsidR="00DF587F" w:rsidRDefault="00DF587F" w:rsidP="00104812">
            <w:pPr>
              <w:pStyle w:val="TableParagraph"/>
              <w:rPr>
                <w:sz w:val="20"/>
              </w:rPr>
            </w:pPr>
          </w:p>
        </w:tc>
        <w:tc>
          <w:tcPr>
            <w:tcW w:w="1576" w:type="dxa"/>
            <w:gridSpan w:val="2"/>
            <w:tcBorders>
              <w:top w:val="nil"/>
              <w:bottom w:val="single" w:sz="4" w:space="0" w:color="000000"/>
            </w:tcBorders>
          </w:tcPr>
          <w:p w:rsidR="00DF587F" w:rsidRDefault="00DF587F" w:rsidP="00104812">
            <w:pPr>
              <w:pStyle w:val="TableParagraph"/>
              <w:rPr>
                <w:sz w:val="20"/>
              </w:rPr>
            </w:pPr>
          </w:p>
        </w:tc>
        <w:tc>
          <w:tcPr>
            <w:tcW w:w="1697" w:type="dxa"/>
            <w:gridSpan w:val="6"/>
            <w:tcBorders>
              <w:top w:val="nil"/>
              <w:bottom w:val="single" w:sz="4" w:space="0" w:color="000000"/>
            </w:tcBorders>
          </w:tcPr>
          <w:p w:rsidR="00DF587F" w:rsidRDefault="00DF587F" w:rsidP="00104812">
            <w:pPr>
              <w:pStyle w:val="TableParagraph"/>
              <w:rPr>
                <w:sz w:val="20"/>
              </w:rPr>
            </w:pPr>
          </w:p>
        </w:tc>
        <w:tc>
          <w:tcPr>
            <w:tcW w:w="1880" w:type="dxa"/>
            <w:gridSpan w:val="9"/>
            <w:vMerge/>
            <w:tcBorders>
              <w:top w:val="nil"/>
              <w:bottom w:val="nil"/>
            </w:tcBorders>
          </w:tcPr>
          <w:p w:rsidR="00DF587F" w:rsidRDefault="00DF587F" w:rsidP="00104812">
            <w:pPr>
              <w:rPr>
                <w:sz w:val="2"/>
                <w:szCs w:val="2"/>
              </w:rPr>
            </w:pPr>
          </w:p>
        </w:tc>
      </w:tr>
      <w:tr w:rsidR="00DF587F" w:rsidTr="00172EAD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gridAfter w:val="1"/>
          <w:wAfter w:w="119" w:type="dxa"/>
          <w:trHeight w:val="280"/>
        </w:trPr>
        <w:tc>
          <w:tcPr>
            <w:tcW w:w="564" w:type="dxa"/>
            <w:gridSpan w:val="4"/>
            <w:tcBorders>
              <w:bottom w:val="nil"/>
              <w:right w:val="single" w:sz="4" w:space="0" w:color="000000"/>
            </w:tcBorders>
          </w:tcPr>
          <w:p w:rsidR="00DF587F" w:rsidRPr="00172EAD" w:rsidRDefault="003E7461" w:rsidP="00104812">
            <w:pPr>
              <w:pStyle w:val="TableParagraph"/>
              <w:spacing w:line="261" w:lineRule="exact"/>
              <w:ind w:left="45"/>
              <w:rPr>
                <w:sz w:val="26"/>
                <w:lang w:val="ru-RU"/>
              </w:rPr>
            </w:pPr>
            <w:r>
              <w:rPr>
                <w:sz w:val="26"/>
              </w:rPr>
              <w:t>1</w:t>
            </w:r>
            <w:r>
              <w:rPr>
                <w:sz w:val="26"/>
                <w:lang w:val="ru-RU"/>
              </w:rPr>
              <w:t>1</w:t>
            </w:r>
            <w:r w:rsidR="00172EAD">
              <w:rPr>
                <w:sz w:val="26"/>
                <w:lang w:val="ru-RU"/>
              </w:rPr>
              <w:t>1</w:t>
            </w:r>
          </w:p>
        </w:tc>
        <w:tc>
          <w:tcPr>
            <w:tcW w:w="981" w:type="dxa"/>
            <w:vMerge w:val="restart"/>
            <w:tcBorders>
              <w:left w:val="single" w:sz="4" w:space="0" w:color="000000"/>
            </w:tcBorders>
          </w:tcPr>
          <w:p w:rsidR="00DF587F" w:rsidRDefault="00DF587F" w:rsidP="00104812">
            <w:pPr>
              <w:pStyle w:val="TableParagraph"/>
              <w:rPr>
                <w:sz w:val="24"/>
              </w:rPr>
            </w:pPr>
          </w:p>
        </w:tc>
        <w:tc>
          <w:tcPr>
            <w:tcW w:w="1150" w:type="dxa"/>
            <w:tcBorders>
              <w:bottom w:val="nil"/>
            </w:tcBorders>
          </w:tcPr>
          <w:p w:rsidR="00DF587F" w:rsidRDefault="00DF587F" w:rsidP="00104812">
            <w:pPr>
              <w:pStyle w:val="TableParagraph"/>
              <w:spacing w:line="261" w:lineRule="exact"/>
              <w:ind w:left="40"/>
              <w:rPr>
                <w:sz w:val="24"/>
              </w:rPr>
            </w:pPr>
            <w:r>
              <w:rPr>
                <w:sz w:val="24"/>
              </w:rPr>
              <w:t>Приёмы</w:t>
            </w:r>
          </w:p>
        </w:tc>
        <w:tc>
          <w:tcPr>
            <w:tcW w:w="1840" w:type="dxa"/>
            <w:tcBorders>
              <w:top w:val="nil"/>
              <w:bottom w:val="nil"/>
            </w:tcBorders>
          </w:tcPr>
          <w:p w:rsidR="00DF587F" w:rsidRDefault="00DF587F" w:rsidP="00104812">
            <w:pPr>
              <w:pStyle w:val="TableParagraph"/>
              <w:rPr>
                <w:sz w:val="20"/>
              </w:rPr>
            </w:pPr>
          </w:p>
        </w:tc>
        <w:tc>
          <w:tcPr>
            <w:tcW w:w="2672" w:type="dxa"/>
            <w:gridSpan w:val="7"/>
            <w:tcBorders>
              <w:bottom w:val="nil"/>
            </w:tcBorders>
          </w:tcPr>
          <w:p w:rsidR="00DF587F" w:rsidRDefault="00DF587F" w:rsidP="00104812">
            <w:pPr>
              <w:pStyle w:val="TableParagraph"/>
              <w:spacing w:line="261" w:lineRule="exact"/>
              <w:ind w:left="44"/>
              <w:rPr>
                <w:sz w:val="24"/>
              </w:rPr>
            </w:pPr>
            <w:r>
              <w:rPr>
                <w:sz w:val="24"/>
              </w:rPr>
              <w:t>научатсявыполнять</w:t>
            </w:r>
          </w:p>
        </w:tc>
        <w:tc>
          <w:tcPr>
            <w:tcW w:w="1844" w:type="dxa"/>
            <w:gridSpan w:val="5"/>
            <w:tcBorders>
              <w:top w:val="single" w:sz="4" w:space="0" w:color="000000"/>
              <w:bottom w:val="nil"/>
            </w:tcBorders>
          </w:tcPr>
          <w:p w:rsidR="00DF587F" w:rsidRDefault="00DF587F" w:rsidP="00104812">
            <w:pPr>
              <w:pStyle w:val="TableParagraph"/>
              <w:spacing w:line="261" w:lineRule="exact"/>
              <w:ind w:left="38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</w:p>
        </w:tc>
        <w:tc>
          <w:tcPr>
            <w:tcW w:w="1420" w:type="dxa"/>
            <w:gridSpan w:val="7"/>
            <w:tcBorders>
              <w:top w:val="single" w:sz="4" w:space="0" w:color="000000"/>
              <w:bottom w:val="nil"/>
            </w:tcBorders>
          </w:tcPr>
          <w:p w:rsidR="00DF587F" w:rsidRDefault="00DF587F" w:rsidP="00104812">
            <w:pPr>
              <w:pStyle w:val="TableParagraph"/>
              <w:spacing w:line="261" w:lineRule="exact"/>
              <w:ind w:left="38"/>
              <w:rPr>
                <w:sz w:val="24"/>
              </w:rPr>
            </w:pPr>
            <w:r>
              <w:rPr>
                <w:sz w:val="24"/>
              </w:rPr>
              <w:t>Умение</w:t>
            </w:r>
          </w:p>
        </w:tc>
        <w:tc>
          <w:tcPr>
            <w:tcW w:w="1576" w:type="dxa"/>
            <w:gridSpan w:val="2"/>
            <w:tcBorders>
              <w:top w:val="single" w:sz="4" w:space="0" w:color="000000"/>
              <w:bottom w:val="nil"/>
            </w:tcBorders>
          </w:tcPr>
          <w:p w:rsidR="00DF587F" w:rsidRDefault="00DF587F" w:rsidP="00104812">
            <w:pPr>
              <w:pStyle w:val="TableParagraph"/>
              <w:spacing w:line="261" w:lineRule="exact"/>
              <w:ind w:left="38"/>
              <w:rPr>
                <w:sz w:val="24"/>
              </w:rPr>
            </w:pPr>
            <w:r>
              <w:rPr>
                <w:sz w:val="24"/>
              </w:rPr>
              <w:t>Понимание</w:t>
            </w:r>
          </w:p>
        </w:tc>
        <w:tc>
          <w:tcPr>
            <w:tcW w:w="1697" w:type="dxa"/>
            <w:gridSpan w:val="6"/>
            <w:tcBorders>
              <w:top w:val="single" w:sz="4" w:space="0" w:color="000000"/>
              <w:bottom w:val="nil"/>
            </w:tcBorders>
          </w:tcPr>
          <w:p w:rsidR="00DF587F" w:rsidRDefault="00DF587F" w:rsidP="00104812">
            <w:pPr>
              <w:pStyle w:val="TableParagraph"/>
              <w:spacing w:line="261" w:lineRule="exact"/>
              <w:ind w:left="42"/>
              <w:rPr>
                <w:sz w:val="24"/>
              </w:rPr>
            </w:pPr>
            <w:r>
              <w:rPr>
                <w:sz w:val="24"/>
              </w:rPr>
              <w:t>Постановка</w:t>
            </w:r>
          </w:p>
        </w:tc>
        <w:tc>
          <w:tcPr>
            <w:tcW w:w="1880" w:type="dxa"/>
            <w:gridSpan w:val="9"/>
            <w:vMerge/>
            <w:tcBorders>
              <w:top w:val="nil"/>
              <w:bottom w:val="nil"/>
            </w:tcBorders>
          </w:tcPr>
          <w:p w:rsidR="00DF587F" w:rsidRDefault="00DF587F" w:rsidP="00104812">
            <w:pPr>
              <w:rPr>
                <w:sz w:val="2"/>
                <w:szCs w:val="2"/>
              </w:rPr>
            </w:pPr>
          </w:p>
        </w:tc>
      </w:tr>
      <w:tr w:rsidR="00DF587F" w:rsidTr="00172EAD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gridAfter w:val="1"/>
          <w:wAfter w:w="119" w:type="dxa"/>
          <w:trHeight w:val="525"/>
        </w:trPr>
        <w:tc>
          <w:tcPr>
            <w:tcW w:w="564" w:type="dxa"/>
            <w:gridSpan w:val="4"/>
            <w:tcBorders>
              <w:top w:val="nil"/>
              <w:bottom w:val="nil"/>
              <w:right w:val="single" w:sz="4" w:space="0" w:color="000000"/>
            </w:tcBorders>
          </w:tcPr>
          <w:p w:rsidR="00DF587F" w:rsidRDefault="00DF587F" w:rsidP="00104812">
            <w:pPr>
              <w:pStyle w:val="TableParagraph"/>
              <w:spacing w:line="298" w:lineRule="exact"/>
              <w:ind w:left="45"/>
              <w:rPr>
                <w:sz w:val="26"/>
              </w:rPr>
            </w:pPr>
          </w:p>
        </w:tc>
        <w:tc>
          <w:tcPr>
            <w:tcW w:w="981" w:type="dxa"/>
            <w:vMerge/>
            <w:tcBorders>
              <w:top w:val="nil"/>
              <w:left w:val="single" w:sz="4" w:space="0" w:color="000000"/>
            </w:tcBorders>
          </w:tcPr>
          <w:p w:rsidR="00DF587F" w:rsidRDefault="00DF587F" w:rsidP="00104812">
            <w:pPr>
              <w:rPr>
                <w:sz w:val="2"/>
                <w:szCs w:val="2"/>
              </w:rPr>
            </w:pPr>
          </w:p>
        </w:tc>
        <w:tc>
          <w:tcPr>
            <w:tcW w:w="1150" w:type="dxa"/>
            <w:tcBorders>
              <w:top w:val="nil"/>
              <w:bottom w:val="nil"/>
            </w:tcBorders>
          </w:tcPr>
          <w:p w:rsidR="00DF587F" w:rsidRDefault="00DF587F" w:rsidP="00104812">
            <w:pPr>
              <w:pStyle w:val="TableParagraph"/>
              <w:spacing w:line="251" w:lineRule="exact"/>
              <w:ind w:left="40"/>
              <w:rPr>
                <w:sz w:val="24"/>
              </w:rPr>
            </w:pPr>
            <w:r>
              <w:rPr>
                <w:sz w:val="24"/>
              </w:rPr>
              <w:t>устных</w:t>
            </w:r>
          </w:p>
          <w:p w:rsidR="00DF587F" w:rsidRDefault="00DF587F" w:rsidP="00104812">
            <w:pPr>
              <w:pStyle w:val="TableParagraph"/>
              <w:spacing w:before="2" w:line="253" w:lineRule="exact"/>
              <w:ind w:left="40"/>
              <w:rPr>
                <w:sz w:val="24"/>
              </w:rPr>
            </w:pPr>
            <w:r>
              <w:rPr>
                <w:sz w:val="24"/>
              </w:rPr>
              <w:t>вычислен</w:t>
            </w:r>
          </w:p>
        </w:tc>
        <w:tc>
          <w:tcPr>
            <w:tcW w:w="1840" w:type="dxa"/>
            <w:tcBorders>
              <w:top w:val="nil"/>
              <w:bottom w:val="nil"/>
            </w:tcBorders>
          </w:tcPr>
          <w:p w:rsidR="00DF587F" w:rsidRDefault="00DF587F" w:rsidP="00104812">
            <w:pPr>
              <w:pStyle w:val="TableParagraph"/>
              <w:rPr>
                <w:sz w:val="24"/>
              </w:rPr>
            </w:pPr>
          </w:p>
        </w:tc>
        <w:tc>
          <w:tcPr>
            <w:tcW w:w="2672" w:type="dxa"/>
            <w:gridSpan w:val="7"/>
            <w:tcBorders>
              <w:top w:val="nil"/>
              <w:bottom w:val="nil"/>
            </w:tcBorders>
          </w:tcPr>
          <w:p w:rsidR="00DF587F" w:rsidRDefault="00DF587F" w:rsidP="00104812">
            <w:pPr>
              <w:pStyle w:val="TableParagraph"/>
              <w:spacing w:line="251" w:lineRule="exact"/>
              <w:ind w:left="44"/>
              <w:rPr>
                <w:sz w:val="24"/>
              </w:rPr>
            </w:pPr>
            <w:r>
              <w:rPr>
                <w:sz w:val="24"/>
              </w:rPr>
              <w:t>сложениеивычитание</w:t>
            </w:r>
          </w:p>
          <w:p w:rsidR="00DF587F" w:rsidRDefault="00DF587F" w:rsidP="00104812">
            <w:pPr>
              <w:pStyle w:val="TableParagraph"/>
              <w:spacing w:before="2" w:line="253" w:lineRule="exact"/>
              <w:ind w:left="44"/>
              <w:rPr>
                <w:sz w:val="24"/>
              </w:rPr>
            </w:pPr>
            <w:r>
              <w:rPr>
                <w:sz w:val="24"/>
              </w:rPr>
              <w:t>вида260+310,670-140;</w:t>
            </w:r>
          </w:p>
        </w:tc>
        <w:tc>
          <w:tcPr>
            <w:tcW w:w="1844" w:type="dxa"/>
            <w:gridSpan w:val="5"/>
            <w:tcBorders>
              <w:top w:val="nil"/>
              <w:bottom w:val="nil"/>
            </w:tcBorders>
          </w:tcPr>
          <w:p w:rsidR="00DF587F" w:rsidRDefault="00DF587F" w:rsidP="00104812">
            <w:pPr>
              <w:pStyle w:val="TableParagraph"/>
              <w:spacing w:line="251" w:lineRule="exact"/>
              <w:ind w:left="38"/>
              <w:rPr>
                <w:sz w:val="24"/>
              </w:rPr>
            </w:pPr>
            <w:r>
              <w:rPr>
                <w:sz w:val="24"/>
              </w:rPr>
              <w:t>мотива,</w:t>
            </w:r>
          </w:p>
          <w:p w:rsidR="00DF587F" w:rsidRDefault="00DF587F" w:rsidP="00104812">
            <w:pPr>
              <w:pStyle w:val="TableParagraph"/>
              <w:spacing w:before="2" w:line="253" w:lineRule="exact"/>
              <w:ind w:left="38"/>
              <w:rPr>
                <w:sz w:val="24"/>
              </w:rPr>
            </w:pPr>
            <w:r>
              <w:rPr>
                <w:sz w:val="24"/>
              </w:rPr>
              <w:t>реализующего</w:t>
            </w:r>
          </w:p>
        </w:tc>
        <w:tc>
          <w:tcPr>
            <w:tcW w:w="1420" w:type="dxa"/>
            <w:gridSpan w:val="7"/>
            <w:tcBorders>
              <w:top w:val="nil"/>
              <w:bottom w:val="nil"/>
            </w:tcBorders>
          </w:tcPr>
          <w:p w:rsidR="00DF587F" w:rsidRDefault="00DF587F" w:rsidP="00104812">
            <w:pPr>
              <w:pStyle w:val="TableParagraph"/>
              <w:spacing w:line="251" w:lineRule="exact"/>
              <w:ind w:left="38"/>
              <w:rPr>
                <w:sz w:val="24"/>
              </w:rPr>
            </w:pPr>
            <w:r>
              <w:rPr>
                <w:sz w:val="24"/>
              </w:rPr>
              <w:t>делать</w:t>
            </w:r>
          </w:p>
          <w:p w:rsidR="00DF587F" w:rsidRDefault="00DF587F" w:rsidP="00104812">
            <w:pPr>
              <w:pStyle w:val="TableParagraph"/>
              <w:spacing w:before="2" w:line="253" w:lineRule="exact"/>
              <w:ind w:left="38"/>
              <w:rPr>
                <w:sz w:val="24"/>
              </w:rPr>
            </w:pPr>
            <w:r>
              <w:rPr>
                <w:sz w:val="24"/>
              </w:rPr>
              <w:t>выводыв</w:t>
            </w:r>
          </w:p>
        </w:tc>
        <w:tc>
          <w:tcPr>
            <w:tcW w:w="1576" w:type="dxa"/>
            <w:gridSpan w:val="2"/>
            <w:tcBorders>
              <w:top w:val="nil"/>
              <w:bottom w:val="nil"/>
            </w:tcBorders>
          </w:tcPr>
          <w:p w:rsidR="00DF587F" w:rsidRDefault="00DF587F" w:rsidP="00104812">
            <w:pPr>
              <w:pStyle w:val="TableParagraph"/>
              <w:spacing w:line="251" w:lineRule="exact"/>
              <w:ind w:left="38"/>
              <w:rPr>
                <w:sz w:val="24"/>
              </w:rPr>
            </w:pPr>
            <w:r>
              <w:rPr>
                <w:sz w:val="24"/>
              </w:rPr>
              <w:t>возможности</w:t>
            </w:r>
          </w:p>
          <w:p w:rsidR="00DF587F" w:rsidRDefault="00DF587F" w:rsidP="00104812">
            <w:pPr>
              <w:pStyle w:val="TableParagraph"/>
              <w:spacing w:before="2" w:line="253" w:lineRule="exact"/>
              <w:ind w:left="38"/>
              <w:rPr>
                <w:sz w:val="24"/>
              </w:rPr>
            </w:pPr>
            <w:r>
              <w:rPr>
                <w:sz w:val="24"/>
              </w:rPr>
              <w:t>разных</w:t>
            </w:r>
          </w:p>
        </w:tc>
        <w:tc>
          <w:tcPr>
            <w:tcW w:w="1697" w:type="dxa"/>
            <w:gridSpan w:val="6"/>
            <w:tcBorders>
              <w:top w:val="nil"/>
              <w:bottom w:val="nil"/>
            </w:tcBorders>
          </w:tcPr>
          <w:p w:rsidR="00DF587F" w:rsidRDefault="00DF587F" w:rsidP="00104812">
            <w:pPr>
              <w:pStyle w:val="TableParagraph"/>
              <w:spacing w:line="251" w:lineRule="exact"/>
              <w:ind w:left="42"/>
              <w:rPr>
                <w:sz w:val="24"/>
              </w:rPr>
            </w:pPr>
            <w:r>
              <w:rPr>
                <w:sz w:val="24"/>
              </w:rPr>
              <w:t>учебнойзадачи</w:t>
            </w:r>
          </w:p>
          <w:p w:rsidR="00DF587F" w:rsidRDefault="00DF587F" w:rsidP="00104812">
            <w:pPr>
              <w:pStyle w:val="TableParagraph"/>
              <w:spacing w:before="2" w:line="253" w:lineRule="exact"/>
              <w:ind w:left="42"/>
              <w:rPr>
                <w:sz w:val="24"/>
              </w:rPr>
            </w:pPr>
            <w:r>
              <w:rPr>
                <w:sz w:val="24"/>
              </w:rPr>
              <w:t>(целеполагание</w:t>
            </w:r>
          </w:p>
        </w:tc>
        <w:tc>
          <w:tcPr>
            <w:tcW w:w="1880" w:type="dxa"/>
            <w:gridSpan w:val="9"/>
            <w:vMerge/>
            <w:tcBorders>
              <w:top w:val="nil"/>
              <w:bottom w:val="nil"/>
            </w:tcBorders>
          </w:tcPr>
          <w:p w:rsidR="00DF587F" w:rsidRDefault="00DF587F" w:rsidP="00104812">
            <w:pPr>
              <w:rPr>
                <w:sz w:val="2"/>
                <w:szCs w:val="2"/>
              </w:rPr>
            </w:pPr>
          </w:p>
        </w:tc>
      </w:tr>
      <w:tr w:rsidR="00DF587F" w:rsidTr="00172EAD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gridAfter w:val="1"/>
          <w:wAfter w:w="119" w:type="dxa"/>
          <w:trHeight w:val="261"/>
        </w:trPr>
        <w:tc>
          <w:tcPr>
            <w:tcW w:w="564" w:type="dxa"/>
            <w:gridSpan w:val="4"/>
            <w:tcBorders>
              <w:top w:val="nil"/>
              <w:bottom w:val="nil"/>
              <w:right w:val="single" w:sz="4" w:space="0" w:color="000000"/>
            </w:tcBorders>
          </w:tcPr>
          <w:p w:rsidR="00DF587F" w:rsidRDefault="00DF587F" w:rsidP="00104812">
            <w:pPr>
              <w:pStyle w:val="TableParagraph"/>
              <w:rPr>
                <w:sz w:val="18"/>
              </w:rPr>
            </w:pPr>
          </w:p>
        </w:tc>
        <w:tc>
          <w:tcPr>
            <w:tcW w:w="981" w:type="dxa"/>
            <w:vMerge/>
            <w:tcBorders>
              <w:top w:val="nil"/>
              <w:left w:val="single" w:sz="4" w:space="0" w:color="000000"/>
            </w:tcBorders>
          </w:tcPr>
          <w:p w:rsidR="00DF587F" w:rsidRDefault="00DF587F" w:rsidP="00104812">
            <w:pPr>
              <w:rPr>
                <w:sz w:val="2"/>
                <w:szCs w:val="2"/>
              </w:rPr>
            </w:pPr>
          </w:p>
        </w:tc>
        <w:tc>
          <w:tcPr>
            <w:tcW w:w="1150" w:type="dxa"/>
            <w:tcBorders>
              <w:top w:val="nil"/>
              <w:bottom w:val="nil"/>
            </w:tcBorders>
          </w:tcPr>
          <w:p w:rsidR="00DF587F" w:rsidRDefault="00DF587F" w:rsidP="00104812">
            <w:pPr>
              <w:pStyle w:val="TableParagraph"/>
              <w:spacing w:line="241" w:lineRule="exact"/>
              <w:ind w:left="40"/>
              <w:rPr>
                <w:sz w:val="24"/>
              </w:rPr>
            </w:pPr>
            <w:r>
              <w:rPr>
                <w:sz w:val="24"/>
              </w:rPr>
              <w:t>ий вида</w:t>
            </w:r>
          </w:p>
        </w:tc>
        <w:tc>
          <w:tcPr>
            <w:tcW w:w="1840" w:type="dxa"/>
            <w:tcBorders>
              <w:top w:val="nil"/>
              <w:bottom w:val="nil"/>
            </w:tcBorders>
          </w:tcPr>
          <w:p w:rsidR="00DF587F" w:rsidRDefault="00DF587F" w:rsidP="00104812">
            <w:pPr>
              <w:pStyle w:val="TableParagraph"/>
              <w:rPr>
                <w:sz w:val="18"/>
              </w:rPr>
            </w:pPr>
          </w:p>
        </w:tc>
        <w:tc>
          <w:tcPr>
            <w:tcW w:w="2672" w:type="dxa"/>
            <w:gridSpan w:val="7"/>
            <w:tcBorders>
              <w:top w:val="nil"/>
              <w:bottom w:val="nil"/>
            </w:tcBorders>
          </w:tcPr>
          <w:p w:rsidR="00DF587F" w:rsidRDefault="00DF587F" w:rsidP="00104812">
            <w:pPr>
              <w:pStyle w:val="TableParagraph"/>
              <w:spacing w:line="241" w:lineRule="exact"/>
              <w:ind w:left="44"/>
              <w:rPr>
                <w:sz w:val="24"/>
              </w:rPr>
            </w:pPr>
            <w:r>
              <w:rPr>
                <w:sz w:val="24"/>
              </w:rPr>
              <w:t>решать задачи</w:t>
            </w:r>
          </w:p>
        </w:tc>
        <w:tc>
          <w:tcPr>
            <w:tcW w:w="1844" w:type="dxa"/>
            <w:gridSpan w:val="5"/>
            <w:tcBorders>
              <w:top w:val="nil"/>
              <w:bottom w:val="nil"/>
            </w:tcBorders>
          </w:tcPr>
          <w:p w:rsidR="00DF587F" w:rsidRDefault="00DF587F" w:rsidP="00104812">
            <w:pPr>
              <w:pStyle w:val="TableParagraph"/>
              <w:spacing w:line="241" w:lineRule="exact"/>
              <w:ind w:left="38"/>
              <w:rPr>
                <w:sz w:val="24"/>
              </w:rPr>
            </w:pPr>
            <w:r>
              <w:rPr>
                <w:sz w:val="24"/>
              </w:rPr>
              <w:t>потребностьв</w:t>
            </w:r>
          </w:p>
        </w:tc>
        <w:tc>
          <w:tcPr>
            <w:tcW w:w="1420" w:type="dxa"/>
            <w:gridSpan w:val="7"/>
            <w:tcBorders>
              <w:top w:val="nil"/>
              <w:bottom w:val="nil"/>
            </w:tcBorders>
          </w:tcPr>
          <w:p w:rsidR="00DF587F" w:rsidRDefault="00DF587F" w:rsidP="00104812">
            <w:pPr>
              <w:pStyle w:val="TableParagraph"/>
              <w:spacing w:line="241" w:lineRule="exact"/>
              <w:ind w:left="38"/>
              <w:rPr>
                <w:sz w:val="24"/>
              </w:rPr>
            </w:pPr>
            <w:r>
              <w:rPr>
                <w:sz w:val="24"/>
              </w:rPr>
              <w:t>результате</w:t>
            </w:r>
          </w:p>
        </w:tc>
        <w:tc>
          <w:tcPr>
            <w:tcW w:w="1576" w:type="dxa"/>
            <w:gridSpan w:val="2"/>
            <w:tcBorders>
              <w:top w:val="nil"/>
              <w:bottom w:val="nil"/>
            </w:tcBorders>
          </w:tcPr>
          <w:p w:rsidR="00DF587F" w:rsidRDefault="00DF587F" w:rsidP="00104812">
            <w:pPr>
              <w:pStyle w:val="TableParagraph"/>
              <w:spacing w:line="241" w:lineRule="exact"/>
              <w:ind w:left="38"/>
              <w:rPr>
                <w:sz w:val="24"/>
              </w:rPr>
            </w:pPr>
            <w:r>
              <w:rPr>
                <w:sz w:val="24"/>
              </w:rPr>
              <w:t>позицийи</w:t>
            </w:r>
          </w:p>
        </w:tc>
        <w:tc>
          <w:tcPr>
            <w:tcW w:w="1697" w:type="dxa"/>
            <w:gridSpan w:val="6"/>
            <w:tcBorders>
              <w:top w:val="nil"/>
              <w:bottom w:val="nil"/>
            </w:tcBorders>
          </w:tcPr>
          <w:p w:rsidR="00DF587F" w:rsidRDefault="00DF587F" w:rsidP="00104812">
            <w:pPr>
              <w:pStyle w:val="TableParagraph"/>
              <w:spacing w:line="241" w:lineRule="exact"/>
              <w:ind w:left="42"/>
              <w:rPr>
                <w:sz w:val="24"/>
              </w:rPr>
            </w:pPr>
            <w:r>
              <w:rPr>
                <w:w w:val="99"/>
                <w:sz w:val="24"/>
              </w:rPr>
              <w:t>)</w:t>
            </w:r>
          </w:p>
        </w:tc>
        <w:tc>
          <w:tcPr>
            <w:tcW w:w="1880" w:type="dxa"/>
            <w:gridSpan w:val="9"/>
            <w:vMerge/>
            <w:tcBorders>
              <w:top w:val="nil"/>
              <w:bottom w:val="nil"/>
            </w:tcBorders>
          </w:tcPr>
          <w:p w:rsidR="00DF587F" w:rsidRDefault="00DF587F" w:rsidP="00104812">
            <w:pPr>
              <w:rPr>
                <w:sz w:val="2"/>
                <w:szCs w:val="2"/>
              </w:rPr>
            </w:pPr>
          </w:p>
        </w:tc>
      </w:tr>
      <w:tr w:rsidR="00DF587F" w:rsidTr="00172EAD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gridAfter w:val="1"/>
          <w:wAfter w:w="119" w:type="dxa"/>
          <w:trHeight w:val="261"/>
        </w:trPr>
        <w:tc>
          <w:tcPr>
            <w:tcW w:w="564" w:type="dxa"/>
            <w:gridSpan w:val="4"/>
            <w:tcBorders>
              <w:top w:val="nil"/>
              <w:bottom w:val="nil"/>
              <w:right w:val="single" w:sz="4" w:space="0" w:color="000000"/>
            </w:tcBorders>
          </w:tcPr>
          <w:p w:rsidR="00DF587F" w:rsidRDefault="00DF587F" w:rsidP="00104812">
            <w:pPr>
              <w:pStyle w:val="TableParagraph"/>
              <w:rPr>
                <w:sz w:val="18"/>
              </w:rPr>
            </w:pPr>
          </w:p>
        </w:tc>
        <w:tc>
          <w:tcPr>
            <w:tcW w:w="981" w:type="dxa"/>
            <w:vMerge/>
            <w:tcBorders>
              <w:top w:val="nil"/>
              <w:left w:val="single" w:sz="4" w:space="0" w:color="000000"/>
            </w:tcBorders>
          </w:tcPr>
          <w:p w:rsidR="00DF587F" w:rsidRDefault="00DF587F" w:rsidP="00104812">
            <w:pPr>
              <w:rPr>
                <w:sz w:val="2"/>
                <w:szCs w:val="2"/>
              </w:rPr>
            </w:pPr>
          </w:p>
        </w:tc>
        <w:tc>
          <w:tcPr>
            <w:tcW w:w="1150" w:type="dxa"/>
            <w:tcBorders>
              <w:top w:val="nil"/>
              <w:bottom w:val="nil"/>
            </w:tcBorders>
          </w:tcPr>
          <w:p w:rsidR="00DF587F" w:rsidRDefault="00DF587F" w:rsidP="00104812">
            <w:pPr>
              <w:pStyle w:val="TableParagraph"/>
              <w:spacing w:line="241" w:lineRule="exact"/>
              <w:ind w:left="40"/>
              <w:rPr>
                <w:sz w:val="24"/>
              </w:rPr>
            </w:pPr>
            <w:r>
              <w:rPr>
                <w:sz w:val="24"/>
              </w:rPr>
              <w:t>260+310,</w:t>
            </w:r>
          </w:p>
        </w:tc>
        <w:tc>
          <w:tcPr>
            <w:tcW w:w="1840" w:type="dxa"/>
            <w:tcBorders>
              <w:top w:val="nil"/>
              <w:bottom w:val="nil"/>
            </w:tcBorders>
          </w:tcPr>
          <w:p w:rsidR="00DF587F" w:rsidRDefault="00DF587F" w:rsidP="00104812">
            <w:pPr>
              <w:pStyle w:val="TableParagraph"/>
              <w:rPr>
                <w:sz w:val="18"/>
              </w:rPr>
            </w:pPr>
          </w:p>
        </w:tc>
        <w:tc>
          <w:tcPr>
            <w:tcW w:w="2672" w:type="dxa"/>
            <w:gridSpan w:val="7"/>
            <w:tcBorders>
              <w:top w:val="nil"/>
              <w:bottom w:val="nil"/>
            </w:tcBorders>
          </w:tcPr>
          <w:p w:rsidR="00DF587F" w:rsidRDefault="00DF587F" w:rsidP="00104812">
            <w:pPr>
              <w:pStyle w:val="TableParagraph"/>
              <w:spacing w:line="241" w:lineRule="exact"/>
              <w:ind w:left="44"/>
              <w:rPr>
                <w:sz w:val="24"/>
              </w:rPr>
            </w:pPr>
            <w:r>
              <w:rPr>
                <w:sz w:val="24"/>
              </w:rPr>
              <w:t>изученныхвидов;</w:t>
            </w:r>
          </w:p>
        </w:tc>
        <w:tc>
          <w:tcPr>
            <w:tcW w:w="1844" w:type="dxa"/>
            <w:gridSpan w:val="5"/>
            <w:tcBorders>
              <w:top w:val="nil"/>
              <w:bottom w:val="nil"/>
            </w:tcBorders>
          </w:tcPr>
          <w:p w:rsidR="00DF587F" w:rsidRDefault="00DF587F" w:rsidP="00104812">
            <w:pPr>
              <w:pStyle w:val="TableParagraph"/>
              <w:spacing w:line="241" w:lineRule="exact"/>
              <w:ind w:left="38"/>
              <w:rPr>
                <w:sz w:val="24"/>
              </w:rPr>
            </w:pPr>
            <w:r>
              <w:rPr>
                <w:sz w:val="24"/>
              </w:rPr>
              <w:t>социально</w:t>
            </w:r>
          </w:p>
        </w:tc>
        <w:tc>
          <w:tcPr>
            <w:tcW w:w="1420" w:type="dxa"/>
            <w:gridSpan w:val="7"/>
            <w:tcBorders>
              <w:top w:val="nil"/>
              <w:bottom w:val="nil"/>
            </w:tcBorders>
          </w:tcPr>
          <w:p w:rsidR="00DF587F" w:rsidRDefault="00DF587F" w:rsidP="00104812">
            <w:pPr>
              <w:pStyle w:val="TableParagraph"/>
              <w:spacing w:line="241" w:lineRule="exact"/>
              <w:ind w:left="38"/>
              <w:rPr>
                <w:sz w:val="24"/>
              </w:rPr>
            </w:pPr>
            <w:r>
              <w:rPr>
                <w:sz w:val="24"/>
              </w:rPr>
              <w:t>совместной</w:t>
            </w:r>
          </w:p>
        </w:tc>
        <w:tc>
          <w:tcPr>
            <w:tcW w:w="1576" w:type="dxa"/>
            <w:gridSpan w:val="2"/>
            <w:tcBorders>
              <w:top w:val="nil"/>
              <w:bottom w:val="nil"/>
            </w:tcBorders>
          </w:tcPr>
          <w:p w:rsidR="00DF587F" w:rsidRDefault="00DF587F" w:rsidP="00104812">
            <w:pPr>
              <w:pStyle w:val="TableParagraph"/>
              <w:spacing w:line="241" w:lineRule="exact"/>
              <w:ind w:left="38"/>
              <w:rPr>
                <w:sz w:val="24"/>
              </w:rPr>
            </w:pPr>
            <w:r>
              <w:rPr>
                <w:sz w:val="24"/>
              </w:rPr>
              <w:t>точекзрения</w:t>
            </w:r>
          </w:p>
        </w:tc>
        <w:tc>
          <w:tcPr>
            <w:tcW w:w="1697" w:type="dxa"/>
            <w:gridSpan w:val="6"/>
            <w:tcBorders>
              <w:top w:val="nil"/>
              <w:bottom w:val="nil"/>
            </w:tcBorders>
          </w:tcPr>
          <w:p w:rsidR="00DF587F" w:rsidRDefault="00DF587F" w:rsidP="00104812">
            <w:pPr>
              <w:pStyle w:val="TableParagraph"/>
              <w:rPr>
                <w:sz w:val="18"/>
              </w:rPr>
            </w:pPr>
          </w:p>
        </w:tc>
        <w:tc>
          <w:tcPr>
            <w:tcW w:w="1880" w:type="dxa"/>
            <w:gridSpan w:val="9"/>
            <w:vMerge/>
            <w:tcBorders>
              <w:top w:val="nil"/>
              <w:bottom w:val="nil"/>
            </w:tcBorders>
          </w:tcPr>
          <w:p w:rsidR="00DF587F" w:rsidRDefault="00DF587F" w:rsidP="00104812">
            <w:pPr>
              <w:rPr>
                <w:sz w:val="2"/>
                <w:szCs w:val="2"/>
              </w:rPr>
            </w:pPr>
          </w:p>
        </w:tc>
      </w:tr>
      <w:tr w:rsidR="00DF587F" w:rsidTr="00172EAD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gridAfter w:val="1"/>
          <w:wAfter w:w="119" w:type="dxa"/>
          <w:trHeight w:val="261"/>
        </w:trPr>
        <w:tc>
          <w:tcPr>
            <w:tcW w:w="564" w:type="dxa"/>
            <w:gridSpan w:val="4"/>
            <w:tcBorders>
              <w:top w:val="nil"/>
              <w:bottom w:val="nil"/>
              <w:right w:val="single" w:sz="4" w:space="0" w:color="000000"/>
            </w:tcBorders>
          </w:tcPr>
          <w:p w:rsidR="00DF587F" w:rsidRDefault="00DF587F" w:rsidP="00104812">
            <w:pPr>
              <w:pStyle w:val="TableParagraph"/>
              <w:rPr>
                <w:sz w:val="18"/>
              </w:rPr>
            </w:pPr>
          </w:p>
        </w:tc>
        <w:tc>
          <w:tcPr>
            <w:tcW w:w="981" w:type="dxa"/>
            <w:vMerge/>
            <w:tcBorders>
              <w:top w:val="nil"/>
              <w:left w:val="single" w:sz="4" w:space="0" w:color="000000"/>
            </w:tcBorders>
          </w:tcPr>
          <w:p w:rsidR="00DF587F" w:rsidRDefault="00DF587F" w:rsidP="00104812">
            <w:pPr>
              <w:rPr>
                <w:sz w:val="2"/>
                <w:szCs w:val="2"/>
              </w:rPr>
            </w:pPr>
          </w:p>
        </w:tc>
        <w:tc>
          <w:tcPr>
            <w:tcW w:w="1150" w:type="dxa"/>
            <w:tcBorders>
              <w:top w:val="nil"/>
              <w:bottom w:val="nil"/>
            </w:tcBorders>
          </w:tcPr>
          <w:p w:rsidR="00DF587F" w:rsidRDefault="00DF587F" w:rsidP="00104812">
            <w:pPr>
              <w:pStyle w:val="TableParagraph"/>
              <w:spacing w:line="241" w:lineRule="exact"/>
              <w:ind w:left="40"/>
              <w:rPr>
                <w:sz w:val="24"/>
              </w:rPr>
            </w:pPr>
            <w:r>
              <w:rPr>
                <w:sz w:val="24"/>
              </w:rPr>
              <w:t>670-140.</w:t>
            </w:r>
          </w:p>
        </w:tc>
        <w:tc>
          <w:tcPr>
            <w:tcW w:w="1840" w:type="dxa"/>
            <w:tcBorders>
              <w:top w:val="nil"/>
              <w:bottom w:val="nil"/>
            </w:tcBorders>
          </w:tcPr>
          <w:p w:rsidR="00DF587F" w:rsidRDefault="00DF587F" w:rsidP="00104812">
            <w:pPr>
              <w:pStyle w:val="TableParagraph"/>
              <w:rPr>
                <w:sz w:val="18"/>
              </w:rPr>
            </w:pPr>
          </w:p>
        </w:tc>
        <w:tc>
          <w:tcPr>
            <w:tcW w:w="2672" w:type="dxa"/>
            <w:gridSpan w:val="7"/>
            <w:tcBorders>
              <w:top w:val="nil"/>
              <w:bottom w:val="nil"/>
            </w:tcBorders>
          </w:tcPr>
          <w:p w:rsidR="00DF587F" w:rsidRDefault="00DF587F" w:rsidP="00104812">
            <w:pPr>
              <w:pStyle w:val="TableParagraph"/>
              <w:spacing w:line="241" w:lineRule="exact"/>
              <w:ind w:left="44"/>
              <w:rPr>
                <w:sz w:val="24"/>
              </w:rPr>
            </w:pPr>
            <w:r>
              <w:rPr>
                <w:sz w:val="24"/>
              </w:rPr>
              <w:t>выполнятьпроверку</w:t>
            </w:r>
          </w:p>
        </w:tc>
        <w:tc>
          <w:tcPr>
            <w:tcW w:w="1844" w:type="dxa"/>
            <w:gridSpan w:val="5"/>
            <w:tcBorders>
              <w:top w:val="nil"/>
              <w:bottom w:val="nil"/>
            </w:tcBorders>
          </w:tcPr>
          <w:p w:rsidR="00DF587F" w:rsidRDefault="00DF587F" w:rsidP="00104812">
            <w:pPr>
              <w:pStyle w:val="TableParagraph"/>
              <w:spacing w:line="241" w:lineRule="exact"/>
              <w:ind w:left="38"/>
              <w:rPr>
                <w:sz w:val="24"/>
              </w:rPr>
            </w:pPr>
            <w:r>
              <w:rPr>
                <w:sz w:val="24"/>
              </w:rPr>
              <w:t>значимойи</w:t>
            </w:r>
          </w:p>
        </w:tc>
        <w:tc>
          <w:tcPr>
            <w:tcW w:w="1420" w:type="dxa"/>
            <w:gridSpan w:val="7"/>
            <w:tcBorders>
              <w:top w:val="nil"/>
              <w:bottom w:val="nil"/>
            </w:tcBorders>
          </w:tcPr>
          <w:p w:rsidR="00DF587F" w:rsidRDefault="00DF587F" w:rsidP="00104812">
            <w:pPr>
              <w:pStyle w:val="TableParagraph"/>
              <w:spacing w:line="241" w:lineRule="exact"/>
              <w:ind w:left="38"/>
              <w:rPr>
                <w:sz w:val="24"/>
              </w:rPr>
            </w:pPr>
            <w:r>
              <w:rPr>
                <w:sz w:val="24"/>
              </w:rPr>
              <w:t>работы</w:t>
            </w:r>
          </w:p>
        </w:tc>
        <w:tc>
          <w:tcPr>
            <w:tcW w:w="1576" w:type="dxa"/>
            <w:gridSpan w:val="2"/>
            <w:tcBorders>
              <w:top w:val="nil"/>
              <w:bottom w:val="nil"/>
            </w:tcBorders>
          </w:tcPr>
          <w:p w:rsidR="00DF587F" w:rsidRDefault="00DF587F" w:rsidP="00104812">
            <w:pPr>
              <w:pStyle w:val="TableParagraph"/>
              <w:spacing w:line="241" w:lineRule="exact"/>
              <w:ind w:left="38"/>
              <w:rPr>
                <w:sz w:val="24"/>
              </w:rPr>
            </w:pPr>
            <w:r>
              <w:rPr>
                <w:sz w:val="24"/>
              </w:rPr>
              <w:t>наодинитот</w:t>
            </w:r>
          </w:p>
        </w:tc>
        <w:tc>
          <w:tcPr>
            <w:tcW w:w="1697" w:type="dxa"/>
            <w:gridSpan w:val="6"/>
            <w:tcBorders>
              <w:top w:val="nil"/>
              <w:bottom w:val="nil"/>
            </w:tcBorders>
          </w:tcPr>
          <w:p w:rsidR="00DF587F" w:rsidRDefault="00DF587F" w:rsidP="00104812">
            <w:pPr>
              <w:pStyle w:val="TableParagraph"/>
              <w:rPr>
                <w:sz w:val="18"/>
              </w:rPr>
            </w:pPr>
          </w:p>
        </w:tc>
        <w:tc>
          <w:tcPr>
            <w:tcW w:w="1880" w:type="dxa"/>
            <w:gridSpan w:val="9"/>
            <w:vMerge/>
            <w:tcBorders>
              <w:top w:val="nil"/>
              <w:bottom w:val="nil"/>
            </w:tcBorders>
          </w:tcPr>
          <w:p w:rsidR="00DF587F" w:rsidRDefault="00DF587F" w:rsidP="00104812">
            <w:pPr>
              <w:rPr>
                <w:sz w:val="2"/>
                <w:szCs w:val="2"/>
              </w:rPr>
            </w:pPr>
          </w:p>
        </w:tc>
      </w:tr>
      <w:tr w:rsidR="00DF587F" w:rsidTr="00172EAD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gridAfter w:val="1"/>
          <w:wAfter w:w="119" w:type="dxa"/>
          <w:trHeight w:val="260"/>
        </w:trPr>
        <w:tc>
          <w:tcPr>
            <w:tcW w:w="564" w:type="dxa"/>
            <w:gridSpan w:val="4"/>
            <w:tcBorders>
              <w:top w:val="nil"/>
              <w:bottom w:val="nil"/>
              <w:right w:val="single" w:sz="4" w:space="0" w:color="000000"/>
            </w:tcBorders>
          </w:tcPr>
          <w:p w:rsidR="00DF587F" w:rsidRDefault="00DF587F" w:rsidP="00104812">
            <w:pPr>
              <w:pStyle w:val="TableParagraph"/>
              <w:rPr>
                <w:sz w:val="18"/>
              </w:rPr>
            </w:pPr>
          </w:p>
        </w:tc>
        <w:tc>
          <w:tcPr>
            <w:tcW w:w="981" w:type="dxa"/>
            <w:vMerge/>
            <w:tcBorders>
              <w:top w:val="nil"/>
              <w:left w:val="single" w:sz="4" w:space="0" w:color="000000"/>
            </w:tcBorders>
          </w:tcPr>
          <w:p w:rsidR="00DF587F" w:rsidRDefault="00DF587F" w:rsidP="00104812">
            <w:pPr>
              <w:rPr>
                <w:sz w:val="2"/>
                <w:szCs w:val="2"/>
              </w:rPr>
            </w:pPr>
          </w:p>
        </w:tc>
        <w:tc>
          <w:tcPr>
            <w:tcW w:w="1150" w:type="dxa"/>
            <w:tcBorders>
              <w:top w:val="nil"/>
              <w:bottom w:val="nil"/>
            </w:tcBorders>
          </w:tcPr>
          <w:p w:rsidR="00DF587F" w:rsidRDefault="00DF587F" w:rsidP="00104812">
            <w:pPr>
              <w:pStyle w:val="TableParagraph"/>
              <w:rPr>
                <w:sz w:val="18"/>
              </w:rPr>
            </w:pPr>
          </w:p>
        </w:tc>
        <w:tc>
          <w:tcPr>
            <w:tcW w:w="1840" w:type="dxa"/>
            <w:tcBorders>
              <w:top w:val="nil"/>
              <w:bottom w:val="nil"/>
            </w:tcBorders>
          </w:tcPr>
          <w:p w:rsidR="00DF587F" w:rsidRDefault="00DF587F" w:rsidP="00104812">
            <w:pPr>
              <w:pStyle w:val="TableParagraph"/>
              <w:rPr>
                <w:sz w:val="18"/>
              </w:rPr>
            </w:pPr>
          </w:p>
        </w:tc>
        <w:tc>
          <w:tcPr>
            <w:tcW w:w="2672" w:type="dxa"/>
            <w:gridSpan w:val="7"/>
            <w:tcBorders>
              <w:top w:val="nil"/>
              <w:bottom w:val="nil"/>
            </w:tcBorders>
          </w:tcPr>
          <w:p w:rsidR="00DF587F" w:rsidRDefault="00DF587F" w:rsidP="00104812">
            <w:pPr>
              <w:pStyle w:val="TableParagraph"/>
              <w:spacing w:line="241" w:lineRule="exact"/>
              <w:ind w:left="44"/>
              <w:rPr>
                <w:sz w:val="24"/>
              </w:rPr>
            </w:pPr>
            <w:r>
              <w:rPr>
                <w:sz w:val="24"/>
              </w:rPr>
              <w:t>арифметических</w:t>
            </w:r>
          </w:p>
        </w:tc>
        <w:tc>
          <w:tcPr>
            <w:tcW w:w="1844" w:type="dxa"/>
            <w:gridSpan w:val="5"/>
            <w:tcBorders>
              <w:top w:val="nil"/>
              <w:bottom w:val="nil"/>
            </w:tcBorders>
          </w:tcPr>
          <w:p w:rsidR="00DF587F" w:rsidRDefault="00DF587F" w:rsidP="00104812">
            <w:pPr>
              <w:pStyle w:val="TableParagraph"/>
              <w:spacing w:line="241" w:lineRule="exact"/>
              <w:ind w:left="38"/>
              <w:rPr>
                <w:sz w:val="24"/>
              </w:rPr>
            </w:pPr>
            <w:r>
              <w:rPr>
                <w:sz w:val="24"/>
              </w:rPr>
              <w:t>социально</w:t>
            </w:r>
          </w:p>
        </w:tc>
        <w:tc>
          <w:tcPr>
            <w:tcW w:w="1420" w:type="dxa"/>
            <w:gridSpan w:val="7"/>
            <w:tcBorders>
              <w:top w:val="nil"/>
              <w:bottom w:val="nil"/>
            </w:tcBorders>
          </w:tcPr>
          <w:p w:rsidR="00DF587F" w:rsidRDefault="00DF587F" w:rsidP="00104812">
            <w:pPr>
              <w:pStyle w:val="TableParagraph"/>
              <w:spacing w:line="241" w:lineRule="exact"/>
              <w:ind w:left="38"/>
              <w:rPr>
                <w:sz w:val="24"/>
              </w:rPr>
            </w:pPr>
            <w:r>
              <w:rPr>
                <w:sz w:val="24"/>
              </w:rPr>
              <w:t>классаи</w:t>
            </w:r>
          </w:p>
        </w:tc>
        <w:tc>
          <w:tcPr>
            <w:tcW w:w="1576" w:type="dxa"/>
            <w:gridSpan w:val="2"/>
            <w:tcBorders>
              <w:top w:val="nil"/>
              <w:bottom w:val="nil"/>
            </w:tcBorders>
          </w:tcPr>
          <w:p w:rsidR="00DF587F" w:rsidRDefault="00DF587F" w:rsidP="00104812">
            <w:pPr>
              <w:pStyle w:val="TableParagraph"/>
              <w:spacing w:line="241" w:lineRule="exact"/>
              <w:ind w:left="38"/>
              <w:rPr>
                <w:sz w:val="24"/>
              </w:rPr>
            </w:pPr>
            <w:r>
              <w:rPr>
                <w:sz w:val="24"/>
              </w:rPr>
              <w:t>предмет или</w:t>
            </w:r>
          </w:p>
        </w:tc>
        <w:tc>
          <w:tcPr>
            <w:tcW w:w="1697" w:type="dxa"/>
            <w:gridSpan w:val="6"/>
            <w:tcBorders>
              <w:top w:val="nil"/>
              <w:bottom w:val="nil"/>
            </w:tcBorders>
          </w:tcPr>
          <w:p w:rsidR="00DF587F" w:rsidRDefault="00DF587F" w:rsidP="00104812">
            <w:pPr>
              <w:pStyle w:val="TableParagraph"/>
              <w:rPr>
                <w:sz w:val="18"/>
              </w:rPr>
            </w:pPr>
          </w:p>
        </w:tc>
        <w:tc>
          <w:tcPr>
            <w:tcW w:w="1880" w:type="dxa"/>
            <w:gridSpan w:val="9"/>
            <w:vMerge/>
            <w:tcBorders>
              <w:top w:val="nil"/>
              <w:bottom w:val="nil"/>
            </w:tcBorders>
          </w:tcPr>
          <w:p w:rsidR="00DF587F" w:rsidRDefault="00DF587F" w:rsidP="00104812">
            <w:pPr>
              <w:rPr>
                <w:sz w:val="2"/>
                <w:szCs w:val="2"/>
              </w:rPr>
            </w:pPr>
          </w:p>
        </w:tc>
      </w:tr>
      <w:tr w:rsidR="00DF587F" w:rsidTr="00172EAD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gridAfter w:val="1"/>
          <w:wAfter w:w="119" w:type="dxa"/>
          <w:trHeight w:val="261"/>
        </w:trPr>
        <w:tc>
          <w:tcPr>
            <w:tcW w:w="564" w:type="dxa"/>
            <w:gridSpan w:val="4"/>
            <w:tcBorders>
              <w:top w:val="nil"/>
              <w:bottom w:val="nil"/>
              <w:right w:val="single" w:sz="4" w:space="0" w:color="000000"/>
            </w:tcBorders>
          </w:tcPr>
          <w:p w:rsidR="00DF587F" w:rsidRDefault="00DF587F" w:rsidP="00104812">
            <w:pPr>
              <w:pStyle w:val="TableParagraph"/>
              <w:rPr>
                <w:sz w:val="18"/>
              </w:rPr>
            </w:pPr>
          </w:p>
        </w:tc>
        <w:tc>
          <w:tcPr>
            <w:tcW w:w="981" w:type="dxa"/>
            <w:vMerge/>
            <w:tcBorders>
              <w:top w:val="nil"/>
              <w:left w:val="single" w:sz="4" w:space="0" w:color="000000"/>
            </w:tcBorders>
          </w:tcPr>
          <w:p w:rsidR="00DF587F" w:rsidRDefault="00DF587F" w:rsidP="00104812">
            <w:pPr>
              <w:rPr>
                <w:sz w:val="2"/>
                <w:szCs w:val="2"/>
              </w:rPr>
            </w:pPr>
          </w:p>
        </w:tc>
        <w:tc>
          <w:tcPr>
            <w:tcW w:w="1150" w:type="dxa"/>
            <w:tcBorders>
              <w:top w:val="nil"/>
              <w:bottom w:val="nil"/>
            </w:tcBorders>
          </w:tcPr>
          <w:p w:rsidR="00DF587F" w:rsidRDefault="00DF587F" w:rsidP="00104812">
            <w:pPr>
              <w:pStyle w:val="TableParagraph"/>
              <w:rPr>
                <w:sz w:val="18"/>
              </w:rPr>
            </w:pPr>
          </w:p>
        </w:tc>
        <w:tc>
          <w:tcPr>
            <w:tcW w:w="1840" w:type="dxa"/>
            <w:tcBorders>
              <w:top w:val="nil"/>
              <w:bottom w:val="nil"/>
            </w:tcBorders>
          </w:tcPr>
          <w:p w:rsidR="00DF587F" w:rsidRDefault="00DF587F" w:rsidP="00104812">
            <w:pPr>
              <w:pStyle w:val="TableParagraph"/>
              <w:rPr>
                <w:sz w:val="18"/>
              </w:rPr>
            </w:pPr>
          </w:p>
        </w:tc>
        <w:tc>
          <w:tcPr>
            <w:tcW w:w="2672" w:type="dxa"/>
            <w:gridSpan w:val="7"/>
            <w:tcBorders>
              <w:top w:val="nil"/>
              <w:bottom w:val="nil"/>
            </w:tcBorders>
          </w:tcPr>
          <w:p w:rsidR="00DF587F" w:rsidRDefault="00DF587F" w:rsidP="00104812">
            <w:pPr>
              <w:pStyle w:val="TableParagraph"/>
              <w:spacing w:line="241" w:lineRule="exact"/>
              <w:ind w:left="44"/>
              <w:rPr>
                <w:sz w:val="24"/>
              </w:rPr>
            </w:pPr>
            <w:r>
              <w:rPr>
                <w:sz w:val="24"/>
              </w:rPr>
              <w:t>действий.</w:t>
            </w:r>
          </w:p>
        </w:tc>
        <w:tc>
          <w:tcPr>
            <w:tcW w:w="1844" w:type="dxa"/>
            <w:gridSpan w:val="5"/>
            <w:tcBorders>
              <w:top w:val="nil"/>
              <w:bottom w:val="nil"/>
            </w:tcBorders>
          </w:tcPr>
          <w:p w:rsidR="00DF587F" w:rsidRDefault="00DF587F" w:rsidP="00104812">
            <w:pPr>
              <w:pStyle w:val="TableParagraph"/>
              <w:spacing w:line="241" w:lineRule="exact"/>
              <w:ind w:left="38"/>
              <w:rPr>
                <w:sz w:val="24"/>
              </w:rPr>
            </w:pPr>
            <w:r>
              <w:rPr>
                <w:sz w:val="24"/>
              </w:rPr>
              <w:t>оцениваемой</w:t>
            </w:r>
          </w:p>
        </w:tc>
        <w:tc>
          <w:tcPr>
            <w:tcW w:w="1420" w:type="dxa"/>
            <w:gridSpan w:val="7"/>
            <w:tcBorders>
              <w:top w:val="nil"/>
              <w:bottom w:val="nil"/>
            </w:tcBorders>
          </w:tcPr>
          <w:p w:rsidR="00DF587F" w:rsidRDefault="00DF587F" w:rsidP="00104812">
            <w:pPr>
              <w:pStyle w:val="TableParagraph"/>
              <w:spacing w:line="241" w:lineRule="exact"/>
              <w:ind w:left="38"/>
              <w:rPr>
                <w:sz w:val="24"/>
              </w:rPr>
            </w:pPr>
            <w:r>
              <w:rPr>
                <w:sz w:val="24"/>
              </w:rPr>
              <w:t>учителя.</w:t>
            </w:r>
          </w:p>
        </w:tc>
        <w:tc>
          <w:tcPr>
            <w:tcW w:w="1576" w:type="dxa"/>
            <w:gridSpan w:val="2"/>
            <w:tcBorders>
              <w:top w:val="nil"/>
              <w:bottom w:val="nil"/>
            </w:tcBorders>
          </w:tcPr>
          <w:p w:rsidR="00DF587F" w:rsidRDefault="00DF587F" w:rsidP="00104812">
            <w:pPr>
              <w:pStyle w:val="TableParagraph"/>
              <w:spacing w:line="241" w:lineRule="exact"/>
              <w:ind w:left="38"/>
              <w:rPr>
                <w:sz w:val="24"/>
              </w:rPr>
            </w:pPr>
            <w:r>
              <w:rPr>
                <w:sz w:val="24"/>
              </w:rPr>
              <w:t>вопрос.</w:t>
            </w:r>
          </w:p>
        </w:tc>
        <w:tc>
          <w:tcPr>
            <w:tcW w:w="1697" w:type="dxa"/>
            <w:gridSpan w:val="6"/>
            <w:tcBorders>
              <w:top w:val="nil"/>
              <w:bottom w:val="nil"/>
            </w:tcBorders>
          </w:tcPr>
          <w:p w:rsidR="00DF587F" w:rsidRDefault="00DF587F" w:rsidP="00104812">
            <w:pPr>
              <w:pStyle w:val="TableParagraph"/>
              <w:rPr>
                <w:sz w:val="18"/>
              </w:rPr>
            </w:pPr>
          </w:p>
        </w:tc>
        <w:tc>
          <w:tcPr>
            <w:tcW w:w="1880" w:type="dxa"/>
            <w:gridSpan w:val="9"/>
            <w:vMerge/>
            <w:tcBorders>
              <w:top w:val="nil"/>
              <w:bottom w:val="nil"/>
            </w:tcBorders>
          </w:tcPr>
          <w:p w:rsidR="00DF587F" w:rsidRDefault="00DF587F" w:rsidP="00104812">
            <w:pPr>
              <w:rPr>
                <w:sz w:val="2"/>
                <w:szCs w:val="2"/>
              </w:rPr>
            </w:pPr>
          </w:p>
        </w:tc>
      </w:tr>
      <w:tr w:rsidR="00DF587F" w:rsidTr="00172EAD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gridAfter w:val="1"/>
          <w:wAfter w:w="119" w:type="dxa"/>
          <w:trHeight w:val="270"/>
        </w:trPr>
        <w:tc>
          <w:tcPr>
            <w:tcW w:w="564" w:type="dxa"/>
            <w:gridSpan w:val="4"/>
            <w:tcBorders>
              <w:top w:val="nil"/>
              <w:right w:val="single" w:sz="4" w:space="0" w:color="000000"/>
            </w:tcBorders>
          </w:tcPr>
          <w:p w:rsidR="00DF587F" w:rsidRDefault="00DF587F" w:rsidP="00104812">
            <w:pPr>
              <w:pStyle w:val="TableParagraph"/>
              <w:rPr>
                <w:sz w:val="20"/>
              </w:rPr>
            </w:pPr>
          </w:p>
        </w:tc>
        <w:tc>
          <w:tcPr>
            <w:tcW w:w="981" w:type="dxa"/>
            <w:vMerge/>
            <w:tcBorders>
              <w:top w:val="nil"/>
              <w:left w:val="single" w:sz="4" w:space="0" w:color="000000"/>
            </w:tcBorders>
          </w:tcPr>
          <w:p w:rsidR="00DF587F" w:rsidRDefault="00DF587F" w:rsidP="00104812">
            <w:pPr>
              <w:rPr>
                <w:sz w:val="2"/>
                <w:szCs w:val="2"/>
              </w:rPr>
            </w:pPr>
          </w:p>
        </w:tc>
        <w:tc>
          <w:tcPr>
            <w:tcW w:w="1150" w:type="dxa"/>
            <w:tcBorders>
              <w:top w:val="nil"/>
            </w:tcBorders>
          </w:tcPr>
          <w:p w:rsidR="00DF587F" w:rsidRDefault="00DF587F" w:rsidP="00104812">
            <w:pPr>
              <w:pStyle w:val="TableParagraph"/>
              <w:rPr>
                <w:sz w:val="20"/>
              </w:rPr>
            </w:pPr>
          </w:p>
        </w:tc>
        <w:tc>
          <w:tcPr>
            <w:tcW w:w="1840" w:type="dxa"/>
            <w:tcBorders>
              <w:top w:val="nil"/>
              <w:bottom w:val="nil"/>
            </w:tcBorders>
          </w:tcPr>
          <w:p w:rsidR="00DF587F" w:rsidRDefault="00DF587F" w:rsidP="00104812">
            <w:pPr>
              <w:pStyle w:val="TableParagraph"/>
              <w:rPr>
                <w:sz w:val="20"/>
              </w:rPr>
            </w:pPr>
          </w:p>
        </w:tc>
        <w:tc>
          <w:tcPr>
            <w:tcW w:w="2672" w:type="dxa"/>
            <w:gridSpan w:val="7"/>
            <w:tcBorders>
              <w:top w:val="nil"/>
            </w:tcBorders>
          </w:tcPr>
          <w:p w:rsidR="00DF587F" w:rsidRDefault="00DF587F" w:rsidP="00104812">
            <w:pPr>
              <w:pStyle w:val="TableParagraph"/>
              <w:rPr>
                <w:sz w:val="20"/>
              </w:rPr>
            </w:pPr>
          </w:p>
        </w:tc>
        <w:tc>
          <w:tcPr>
            <w:tcW w:w="1844" w:type="dxa"/>
            <w:gridSpan w:val="5"/>
            <w:tcBorders>
              <w:top w:val="nil"/>
              <w:bottom w:val="single" w:sz="4" w:space="0" w:color="000000"/>
            </w:tcBorders>
          </w:tcPr>
          <w:p w:rsidR="00DF587F" w:rsidRDefault="00DF587F" w:rsidP="00104812">
            <w:pPr>
              <w:pStyle w:val="TableParagraph"/>
              <w:spacing w:line="250" w:lineRule="exact"/>
              <w:ind w:left="38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</w:p>
        </w:tc>
        <w:tc>
          <w:tcPr>
            <w:tcW w:w="1420" w:type="dxa"/>
            <w:gridSpan w:val="7"/>
            <w:tcBorders>
              <w:top w:val="nil"/>
              <w:bottom w:val="single" w:sz="4" w:space="0" w:color="000000"/>
            </w:tcBorders>
          </w:tcPr>
          <w:p w:rsidR="00DF587F" w:rsidRDefault="00DF587F" w:rsidP="00104812">
            <w:pPr>
              <w:pStyle w:val="TableParagraph"/>
              <w:rPr>
                <w:sz w:val="20"/>
              </w:rPr>
            </w:pPr>
          </w:p>
        </w:tc>
        <w:tc>
          <w:tcPr>
            <w:tcW w:w="1576" w:type="dxa"/>
            <w:gridSpan w:val="2"/>
            <w:tcBorders>
              <w:top w:val="nil"/>
              <w:bottom w:val="single" w:sz="4" w:space="0" w:color="000000"/>
            </w:tcBorders>
          </w:tcPr>
          <w:p w:rsidR="00DF587F" w:rsidRDefault="00DF587F" w:rsidP="00104812">
            <w:pPr>
              <w:pStyle w:val="TableParagraph"/>
              <w:rPr>
                <w:sz w:val="20"/>
              </w:rPr>
            </w:pPr>
          </w:p>
        </w:tc>
        <w:tc>
          <w:tcPr>
            <w:tcW w:w="1697" w:type="dxa"/>
            <w:gridSpan w:val="6"/>
            <w:tcBorders>
              <w:top w:val="nil"/>
              <w:bottom w:val="single" w:sz="4" w:space="0" w:color="000000"/>
            </w:tcBorders>
          </w:tcPr>
          <w:p w:rsidR="00DF587F" w:rsidRDefault="00DF587F" w:rsidP="00104812">
            <w:pPr>
              <w:pStyle w:val="TableParagraph"/>
              <w:rPr>
                <w:sz w:val="20"/>
              </w:rPr>
            </w:pPr>
          </w:p>
        </w:tc>
        <w:tc>
          <w:tcPr>
            <w:tcW w:w="1880" w:type="dxa"/>
            <w:gridSpan w:val="9"/>
            <w:vMerge/>
            <w:tcBorders>
              <w:top w:val="nil"/>
              <w:bottom w:val="nil"/>
            </w:tcBorders>
          </w:tcPr>
          <w:p w:rsidR="00DF587F" w:rsidRDefault="00DF587F" w:rsidP="00104812">
            <w:pPr>
              <w:rPr>
                <w:sz w:val="2"/>
                <w:szCs w:val="2"/>
              </w:rPr>
            </w:pPr>
          </w:p>
        </w:tc>
      </w:tr>
      <w:tr w:rsidR="00DF587F" w:rsidTr="00172EAD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gridAfter w:val="1"/>
          <w:wAfter w:w="119" w:type="dxa"/>
          <w:trHeight w:val="278"/>
        </w:trPr>
        <w:tc>
          <w:tcPr>
            <w:tcW w:w="564" w:type="dxa"/>
            <w:gridSpan w:val="4"/>
            <w:tcBorders>
              <w:bottom w:val="nil"/>
              <w:right w:val="single" w:sz="4" w:space="0" w:color="000000"/>
            </w:tcBorders>
          </w:tcPr>
          <w:p w:rsidR="00DF587F" w:rsidRPr="00172EAD" w:rsidRDefault="003E7461" w:rsidP="00104812">
            <w:pPr>
              <w:pStyle w:val="TableParagraph"/>
              <w:spacing w:line="258" w:lineRule="exact"/>
              <w:ind w:left="45"/>
              <w:rPr>
                <w:sz w:val="26"/>
                <w:lang w:val="ru-RU"/>
              </w:rPr>
            </w:pPr>
            <w:r>
              <w:rPr>
                <w:sz w:val="26"/>
              </w:rPr>
              <w:t>1</w:t>
            </w:r>
            <w:r>
              <w:rPr>
                <w:sz w:val="26"/>
                <w:lang w:val="ru-RU"/>
              </w:rPr>
              <w:t>1</w:t>
            </w:r>
            <w:r w:rsidR="00172EAD">
              <w:rPr>
                <w:sz w:val="26"/>
                <w:lang w:val="ru-RU"/>
              </w:rPr>
              <w:t>2</w:t>
            </w:r>
          </w:p>
        </w:tc>
        <w:tc>
          <w:tcPr>
            <w:tcW w:w="981" w:type="dxa"/>
            <w:vMerge w:val="restart"/>
            <w:tcBorders>
              <w:left w:val="single" w:sz="4" w:space="0" w:color="000000"/>
            </w:tcBorders>
          </w:tcPr>
          <w:p w:rsidR="00DF587F" w:rsidRDefault="00DF587F" w:rsidP="00104812">
            <w:pPr>
              <w:pStyle w:val="TableParagraph"/>
              <w:rPr>
                <w:sz w:val="24"/>
              </w:rPr>
            </w:pPr>
          </w:p>
        </w:tc>
        <w:tc>
          <w:tcPr>
            <w:tcW w:w="1150" w:type="dxa"/>
            <w:tcBorders>
              <w:bottom w:val="nil"/>
            </w:tcBorders>
          </w:tcPr>
          <w:p w:rsidR="00DF587F" w:rsidRDefault="00DF587F" w:rsidP="00104812">
            <w:pPr>
              <w:pStyle w:val="TableParagraph"/>
              <w:spacing w:line="258" w:lineRule="exact"/>
              <w:ind w:left="40"/>
              <w:rPr>
                <w:sz w:val="24"/>
              </w:rPr>
            </w:pPr>
            <w:r>
              <w:rPr>
                <w:sz w:val="24"/>
              </w:rPr>
              <w:t>Приёмы</w:t>
            </w:r>
          </w:p>
        </w:tc>
        <w:tc>
          <w:tcPr>
            <w:tcW w:w="1840" w:type="dxa"/>
            <w:tcBorders>
              <w:top w:val="nil"/>
              <w:bottom w:val="nil"/>
            </w:tcBorders>
          </w:tcPr>
          <w:p w:rsidR="00DF587F" w:rsidRDefault="00DF587F" w:rsidP="00104812">
            <w:pPr>
              <w:pStyle w:val="TableParagraph"/>
              <w:rPr>
                <w:sz w:val="20"/>
              </w:rPr>
            </w:pPr>
          </w:p>
        </w:tc>
        <w:tc>
          <w:tcPr>
            <w:tcW w:w="2672" w:type="dxa"/>
            <w:gridSpan w:val="7"/>
            <w:vMerge w:val="restart"/>
            <w:tcBorders>
              <w:bottom w:val="single" w:sz="4" w:space="0" w:color="000000"/>
            </w:tcBorders>
          </w:tcPr>
          <w:p w:rsidR="00DF587F" w:rsidRPr="00104812" w:rsidRDefault="00DF587F" w:rsidP="00104812">
            <w:pPr>
              <w:pStyle w:val="TableParagraph"/>
              <w:ind w:left="44" w:right="184" w:firstLine="62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научатся выполнятьсложение и вычитаниетрёхзначных чисел встолбик; решать задачиизученных видов;выполнятьпроверкуарифметических</w:t>
            </w:r>
          </w:p>
          <w:p w:rsidR="00DF587F" w:rsidRDefault="00DF587F" w:rsidP="00104812">
            <w:pPr>
              <w:pStyle w:val="TableParagraph"/>
              <w:spacing w:line="261" w:lineRule="exact"/>
              <w:ind w:left="44"/>
              <w:rPr>
                <w:sz w:val="24"/>
              </w:rPr>
            </w:pPr>
            <w:r>
              <w:rPr>
                <w:sz w:val="24"/>
              </w:rPr>
              <w:t>действий.</w:t>
            </w:r>
          </w:p>
        </w:tc>
        <w:tc>
          <w:tcPr>
            <w:tcW w:w="1844" w:type="dxa"/>
            <w:gridSpan w:val="5"/>
            <w:tcBorders>
              <w:top w:val="single" w:sz="4" w:space="0" w:color="000000"/>
              <w:bottom w:val="nil"/>
            </w:tcBorders>
          </w:tcPr>
          <w:p w:rsidR="00DF587F" w:rsidRDefault="00DF587F" w:rsidP="00104812">
            <w:pPr>
              <w:pStyle w:val="TableParagraph"/>
              <w:spacing w:line="258" w:lineRule="exact"/>
              <w:ind w:left="38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</w:p>
        </w:tc>
        <w:tc>
          <w:tcPr>
            <w:tcW w:w="1420" w:type="dxa"/>
            <w:gridSpan w:val="7"/>
            <w:tcBorders>
              <w:top w:val="single" w:sz="4" w:space="0" w:color="000000"/>
              <w:bottom w:val="nil"/>
            </w:tcBorders>
          </w:tcPr>
          <w:p w:rsidR="00DF587F" w:rsidRDefault="00DF587F" w:rsidP="00104812">
            <w:pPr>
              <w:pStyle w:val="TableParagraph"/>
              <w:spacing w:line="258" w:lineRule="exact"/>
              <w:ind w:left="38"/>
              <w:rPr>
                <w:sz w:val="24"/>
              </w:rPr>
            </w:pPr>
            <w:r>
              <w:rPr>
                <w:sz w:val="24"/>
              </w:rPr>
              <w:t>Умение</w:t>
            </w:r>
          </w:p>
        </w:tc>
        <w:tc>
          <w:tcPr>
            <w:tcW w:w="1576" w:type="dxa"/>
            <w:gridSpan w:val="2"/>
            <w:tcBorders>
              <w:top w:val="single" w:sz="4" w:space="0" w:color="000000"/>
              <w:bottom w:val="nil"/>
            </w:tcBorders>
          </w:tcPr>
          <w:p w:rsidR="00DF587F" w:rsidRDefault="00DF587F" w:rsidP="00104812">
            <w:pPr>
              <w:pStyle w:val="TableParagraph"/>
              <w:spacing w:line="258" w:lineRule="exact"/>
              <w:ind w:left="38"/>
              <w:rPr>
                <w:sz w:val="24"/>
              </w:rPr>
            </w:pPr>
            <w:r>
              <w:rPr>
                <w:sz w:val="24"/>
              </w:rPr>
              <w:t>Умение</w:t>
            </w:r>
          </w:p>
        </w:tc>
        <w:tc>
          <w:tcPr>
            <w:tcW w:w="1697" w:type="dxa"/>
            <w:gridSpan w:val="6"/>
            <w:tcBorders>
              <w:top w:val="single" w:sz="4" w:space="0" w:color="000000"/>
              <w:bottom w:val="nil"/>
            </w:tcBorders>
          </w:tcPr>
          <w:p w:rsidR="00DF587F" w:rsidRDefault="00DF587F" w:rsidP="00104812">
            <w:pPr>
              <w:pStyle w:val="TableParagraph"/>
              <w:spacing w:line="258" w:lineRule="exact"/>
              <w:ind w:left="42"/>
              <w:rPr>
                <w:sz w:val="24"/>
              </w:rPr>
            </w:pPr>
            <w:r>
              <w:rPr>
                <w:sz w:val="24"/>
              </w:rPr>
              <w:t>Прогнозирован</w:t>
            </w:r>
          </w:p>
        </w:tc>
        <w:tc>
          <w:tcPr>
            <w:tcW w:w="1880" w:type="dxa"/>
            <w:gridSpan w:val="9"/>
            <w:vMerge/>
            <w:tcBorders>
              <w:top w:val="nil"/>
              <w:bottom w:val="nil"/>
            </w:tcBorders>
          </w:tcPr>
          <w:p w:rsidR="00DF587F" w:rsidRDefault="00DF587F" w:rsidP="00104812">
            <w:pPr>
              <w:rPr>
                <w:sz w:val="2"/>
                <w:szCs w:val="2"/>
              </w:rPr>
            </w:pPr>
          </w:p>
        </w:tc>
      </w:tr>
      <w:tr w:rsidR="00DF587F" w:rsidTr="00172EAD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gridAfter w:val="1"/>
          <w:wAfter w:w="119" w:type="dxa"/>
          <w:trHeight w:val="525"/>
        </w:trPr>
        <w:tc>
          <w:tcPr>
            <w:tcW w:w="564" w:type="dxa"/>
            <w:gridSpan w:val="4"/>
            <w:tcBorders>
              <w:top w:val="nil"/>
              <w:bottom w:val="nil"/>
              <w:right w:val="single" w:sz="4" w:space="0" w:color="000000"/>
            </w:tcBorders>
          </w:tcPr>
          <w:p w:rsidR="00DF587F" w:rsidRDefault="00DF587F" w:rsidP="00104812">
            <w:pPr>
              <w:pStyle w:val="TableParagraph"/>
              <w:spacing w:line="296" w:lineRule="exact"/>
              <w:ind w:left="45"/>
              <w:rPr>
                <w:sz w:val="26"/>
              </w:rPr>
            </w:pPr>
          </w:p>
        </w:tc>
        <w:tc>
          <w:tcPr>
            <w:tcW w:w="981" w:type="dxa"/>
            <w:vMerge/>
            <w:tcBorders>
              <w:top w:val="nil"/>
              <w:left w:val="single" w:sz="4" w:space="0" w:color="000000"/>
            </w:tcBorders>
          </w:tcPr>
          <w:p w:rsidR="00DF587F" w:rsidRDefault="00DF587F" w:rsidP="00104812">
            <w:pPr>
              <w:rPr>
                <w:sz w:val="2"/>
                <w:szCs w:val="2"/>
              </w:rPr>
            </w:pPr>
          </w:p>
        </w:tc>
        <w:tc>
          <w:tcPr>
            <w:tcW w:w="1150" w:type="dxa"/>
            <w:tcBorders>
              <w:top w:val="nil"/>
              <w:bottom w:val="nil"/>
            </w:tcBorders>
          </w:tcPr>
          <w:p w:rsidR="00DF587F" w:rsidRDefault="00DF587F" w:rsidP="00104812">
            <w:pPr>
              <w:pStyle w:val="TableParagraph"/>
              <w:spacing w:line="252" w:lineRule="exact"/>
              <w:ind w:left="40"/>
              <w:rPr>
                <w:sz w:val="24"/>
              </w:rPr>
            </w:pPr>
            <w:r>
              <w:rPr>
                <w:sz w:val="24"/>
              </w:rPr>
              <w:t>письменн</w:t>
            </w:r>
          </w:p>
          <w:p w:rsidR="00DF587F" w:rsidRDefault="00DF587F" w:rsidP="00104812">
            <w:pPr>
              <w:pStyle w:val="TableParagraph"/>
              <w:spacing w:line="254" w:lineRule="exact"/>
              <w:ind w:left="40"/>
              <w:rPr>
                <w:sz w:val="24"/>
              </w:rPr>
            </w:pPr>
            <w:r>
              <w:rPr>
                <w:sz w:val="24"/>
              </w:rPr>
              <w:t>ых</w:t>
            </w:r>
          </w:p>
        </w:tc>
        <w:tc>
          <w:tcPr>
            <w:tcW w:w="1840" w:type="dxa"/>
            <w:tcBorders>
              <w:top w:val="nil"/>
              <w:bottom w:val="nil"/>
            </w:tcBorders>
          </w:tcPr>
          <w:p w:rsidR="00DF587F" w:rsidRDefault="00DF587F" w:rsidP="00104812">
            <w:pPr>
              <w:pStyle w:val="TableParagraph"/>
              <w:rPr>
                <w:sz w:val="24"/>
              </w:rPr>
            </w:pPr>
          </w:p>
        </w:tc>
        <w:tc>
          <w:tcPr>
            <w:tcW w:w="2672" w:type="dxa"/>
            <w:gridSpan w:val="7"/>
            <w:vMerge/>
            <w:tcBorders>
              <w:top w:val="nil"/>
              <w:bottom w:val="single" w:sz="4" w:space="0" w:color="000000"/>
            </w:tcBorders>
          </w:tcPr>
          <w:p w:rsidR="00DF587F" w:rsidRDefault="00DF587F" w:rsidP="00104812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gridSpan w:val="5"/>
            <w:tcBorders>
              <w:top w:val="nil"/>
              <w:bottom w:val="nil"/>
            </w:tcBorders>
          </w:tcPr>
          <w:p w:rsidR="00DF587F" w:rsidRDefault="00DF587F" w:rsidP="00104812">
            <w:pPr>
              <w:pStyle w:val="TableParagraph"/>
              <w:spacing w:line="252" w:lineRule="exact"/>
              <w:ind w:left="38"/>
              <w:rPr>
                <w:sz w:val="24"/>
              </w:rPr>
            </w:pPr>
            <w:r>
              <w:rPr>
                <w:sz w:val="24"/>
              </w:rPr>
              <w:t>мотива,</w:t>
            </w:r>
          </w:p>
          <w:p w:rsidR="00DF587F" w:rsidRDefault="00DF587F" w:rsidP="00104812">
            <w:pPr>
              <w:pStyle w:val="TableParagraph"/>
              <w:spacing w:line="254" w:lineRule="exact"/>
              <w:ind w:left="38"/>
              <w:rPr>
                <w:sz w:val="24"/>
              </w:rPr>
            </w:pPr>
            <w:r>
              <w:rPr>
                <w:sz w:val="24"/>
              </w:rPr>
              <w:t>реализующего</w:t>
            </w:r>
          </w:p>
        </w:tc>
        <w:tc>
          <w:tcPr>
            <w:tcW w:w="1420" w:type="dxa"/>
            <w:gridSpan w:val="7"/>
            <w:tcBorders>
              <w:top w:val="nil"/>
              <w:bottom w:val="nil"/>
            </w:tcBorders>
          </w:tcPr>
          <w:p w:rsidR="00DF587F" w:rsidRDefault="00DF587F" w:rsidP="00104812">
            <w:pPr>
              <w:pStyle w:val="TableParagraph"/>
              <w:spacing w:line="252" w:lineRule="exact"/>
              <w:ind w:left="38"/>
              <w:rPr>
                <w:sz w:val="24"/>
              </w:rPr>
            </w:pPr>
            <w:r>
              <w:rPr>
                <w:sz w:val="24"/>
              </w:rPr>
              <w:t>рассматрива</w:t>
            </w:r>
          </w:p>
          <w:p w:rsidR="00DF587F" w:rsidRDefault="00DF587F" w:rsidP="00104812">
            <w:pPr>
              <w:pStyle w:val="TableParagraph"/>
              <w:spacing w:line="254" w:lineRule="exact"/>
              <w:ind w:left="38"/>
              <w:rPr>
                <w:sz w:val="24"/>
              </w:rPr>
            </w:pPr>
            <w:r>
              <w:rPr>
                <w:sz w:val="24"/>
              </w:rPr>
              <w:t>ть,</w:t>
            </w:r>
          </w:p>
        </w:tc>
        <w:tc>
          <w:tcPr>
            <w:tcW w:w="1576" w:type="dxa"/>
            <w:gridSpan w:val="2"/>
            <w:tcBorders>
              <w:top w:val="nil"/>
              <w:bottom w:val="nil"/>
            </w:tcBorders>
          </w:tcPr>
          <w:p w:rsidR="00DF587F" w:rsidRDefault="00DF587F" w:rsidP="00104812">
            <w:pPr>
              <w:pStyle w:val="TableParagraph"/>
              <w:spacing w:line="252" w:lineRule="exact"/>
              <w:ind w:left="38"/>
              <w:rPr>
                <w:sz w:val="24"/>
              </w:rPr>
            </w:pPr>
            <w:r>
              <w:rPr>
                <w:sz w:val="24"/>
              </w:rPr>
              <w:t>находить</w:t>
            </w:r>
          </w:p>
          <w:p w:rsidR="00DF587F" w:rsidRDefault="00DF587F" w:rsidP="00104812">
            <w:pPr>
              <w:pStyle w:val="TableParagraph"/>
              <w:spacing w:line="254" w:lineRule="exact"/>
              <w:ind w:left="38"/>
              <w:rPr>
                <w:sz w:val="24"/>
              </w:rPr>
            </w:pPr>
            <w:r>
              <w:rPr>
                <w:sz w:val="24"/>
              </w:rPr>
              <w:t>общее</w:t>
            </w:r>
          </w:p>
        </w:tc>
        <w:tc>
          <w:tcPr>
            <w:tcW w:w="1697" w:type="dxa"/>
            <w:gridSpan w:val="6"/>
            <w:tcBorders>
              <w:top w:val="nil"/>
              <w:bottom w:val="nil"/>
            </w:tcBorders>
          </w:tcPr>
          <w:p w:rsidR="00DF587F" w:rsidRDefault="00DF587F" w:rsidP="00104812">
            <w:pPr>
              <w:pStyle w:val="TableParagraph"/>
              <w:spacing w:line="253" w:lineRule="exact"/>
              <w:ind w:left="42"/>
              <w:rPr>
                <w:sz w:val="24"/>
              </w:rPr>
            </w:pPr>
            <w:r>
              <w:rPr>
                <w:sz w:val="24"/>
              </w:rPr>
              <w:t>иерезультата.</w:t>
            </w:r>
          </w:p>
        </w:tc>
        <w:tc>
          <w:tcPr>
            <w:tcW w:w="1880" w:type="dxa"/>
            <w:gridSpan w:val="9"/>
            <w:vMerge/>
            <w:tcBorders>
              <w:top w:val="nil"/>
              <w:bottom w:val="nil"/>
            </w:tcBorders>
          </w:tcPr>
          <w:p w:rsidR="00DF587F" w:rsidRDefault="00DF587F" w:rsidP="00104812">
            <w:pPr>
              <w:rPr>
                <w:sz w:val="2"/>
                <w:szCs w:val="2"/>
              </w:rPr>
            </w:pPr>
          </w:p>
        </w:tc>
      </w:tr>
      <w:tr w:rsidR="00DF587F" w:rsidTr="00172EAD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gridAfter w:val="1"/>
          <w:wAfter w:w="119" w:type="dxa"/>
          <w:trHeight w:val="261"/>
        </w:trPr>
        <w:tc>
          <w:tcPr>
            <w:tcW w:w="564" w:type="dxa"/>
            <w:gridSpan w:val="4"/>
            <w:tcBorders>
              <w:top w:val="nil"/>
              <w:bottom w:val="nil"/>
              <w:right w:val="single" w:sz="4" w:space="0" w:color="000000"/>
            </w:tcBorders>
          </w:tcPr>
          <w:p w:rsidR="00DF587F" w:rsidRDefault="00DF587F" w:rsidP="00104812">
            <w:pPr>
              <w:pStyle w:val="TableParagraph"/>
              <w:rPr>
                <w:sz w:val="18"/>
              </w:rPr>
            </w:pPr>
          </w:p>
        </w:tc>
        <w:tc>
          <w:tcPr>
            <w:tcW w:w="981" w:type="dxa"/>
            <w:vMerge/>
            <w:tcBorders>
              <w:top w:val="nil"/>
              <w:left w:val="single" w:sz="4" w:space="0" w:color="000000"/>
            </w:tcBorders>
          </w:tcPr>
          <w:p w:rsidR="00DF587F" w:rsidRDefault="00DF587F" w:rsidP="00104812">
            <w:pPr>
              <w:rPr>
                <w:sz w:val="2"/>
                <w:szCs w:val="2"/>
              </w:rPr>
            </w:pPr>
          </w:p>
        </w:tc>
        <w:tc>
          <w:tcPr>
            <w:tcW w:w="1150" w:type="dxa"/>
            <w:tcBorders>
              <w:top w:val="nil"/>
              <w:bottom w:val="nil"/>
            </w:tcBorders>
          </w:tcPr>
          <w:p w:rsidR="00DF587F" w:rsidRDefault="00DF587F" w:rsidP="00104812">
            <w:pPr>
              <w:pStyle w:val="TableParagraph"/>
              <w:spacing w:line="241" w:lineRule="exact"/>
              <w:ind w:left="40"/>
              <w:rPr>
                <w:sz w:val="24"/>
              </w:rPr>
            </w:pPr>
            <w:r>
              <w:rPr>
                <w:sz w:val="24"/>
              </w:rPr>
              <w:t>вычислен</w:t>
            </w:r>
          </w:p>
        </w:tc>
        <w:tc>
          <w:tcPr>
            <w:tcW w:w="1840" w:type="dxa"/>
            <w:tcBorders>
              <w:top w:val="nil"/>
              <w:bottom w:val="nil"/>
            </w:tcBorders>
          </w:tcPr>
          <w:p w:rsidR="00DF587F" w:rsidRDefault="00DF587F" w:rsidP="00104812">
            <w:pPr>
              <w:pStyle w:val="TableParagraph"/>
              <w:rPr>
                <w:sz w:val="18"/>
              </w:rPr>
            </w:pPr>
          </w:p>
        </w:tc>
        <w:tc>
          <w:tcPr>
            <w:tcW w:w="2672" w:type="dxa"/>
            <w:gridSpan w:val="7"/>
            <w:vMerge/>
            <w:tcBorders>
              <w:top w:val="nil"/>
              <w:bottom w:val="single" w:sz="4" w:space="0" w:color="000000"/>
            </w:tcBorders>
          </w:tcPr>
          <w:p w:rsidR="00DF587F" w:rsidRDefault="00DF587F" w:rsidP="00104812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gridSpan w:val="5"/>
            <w:tcBorders>
              <w:top w:val="nil"/>
              <w:bottom w:val="nil"/>
            </w:tcBorders>
          </w:tcPr>
          <w:p w:rsidR="00DF587F" w:rsidRDefault="00DF587F" w:rsidP="00104812">
            <w:pPr>
              <w:pStyle w:val="TableParagraph"/>
              <w:spacing w:line="241" w:lineRule="exact"/>
              <w:ind w:left="38"/>
              <w:rPr>
                <w:sz w:val="24"/>
              </w:rPr>
            </w:pPr>
            <w:r>
              <w:rPr>
                <w:sz w:val="24"/>
              </w:rPr>
              <w:t>потребностьв</w:t>
            </w:r>
          </w:p>
        </w:tc>
        <w:tc>
          <w:tcPr>
            <w:tcW w:w="1420" w:type="dxa"/>
            <w:gridSpan w:val="7"/>
            <w:tcBorders>
              <w:top w:val="nil"/>
              <w:bottom w:val="nil"/>
            </w:tcBorders>
          </w:tcPr>
          <w:p w:rsidR="00DF587F" w:rsidRDefault="00DF587F" w:rsidP="00104812">
            <w:pPr>
              <w:pStyle w:val="TableParagraph"/>
              <w:spacing w:line="241" w:lineRule="exact"/>
              <w:ind w:left="38"/>
              <w:rPr>
                <w:sz w:val="24"/>
              </w:rPr>
            </w:pPr>
            <w:r>
              <w:rPr>
                <w:sz w:val="24"/>
              </w:rPr>
              <w:t>сравнивать,</w:t>
            </w:r>
          </w:p>
        </w:tc>
        <w:tc>
          <w:tcPr>
            <w:tcW w:w="1576" w:type="dxa"/>
            <w:gridSpan w:val="2"/>
            <w:tcBorders>
              <w:top w:val="nil"/>
              <w:bottom w:val="nil"/>
            </w:tcBorders>
          </w:tcPr>
          <w:p w:rsidR="00DF587F" w:rsidRDefault="00DF587F" w:rsidP="00104812">
            <w:pPr>
              <w:pStyle w:val="TableParagraph"/>
              <w:spacing w:line="241" w:lineRule="exact"/>
              <w:ind w:left="38"/>
              <w:rPr>
                <w:sz w:val="24"/>
              </w:rPr>
            </w:pPr>
            <w:r>
              <w:rPr>
                <w:sz w:val="24"/>
              </w:rPr>
              <w:t>решение,</w:t>
            </w:r>
          </w:p>
        </w:tc>
        <w:tc>
          <w:tcPr>
            <w:tcW w:w="1697" w:type="dxa"/>
            <w:gridSpan w:val="6"/>
            <w:tcBorders>
              <w:top w:val="nil"/>
              <w:bottom w:val="nil"/>
            </w:tcBorders>
          </w:tcPr>
          <w:p w:rsidR="00DF587F" w:rsidRDefault="00DF587F" w:rsidP="00104812">
            <w:pPr>
              <w:pStyle w:val="TableParagraph"/>
              <w:rPr>
                <w:sz w:val="18"/>
              </w:rPr>
            </w:pPr>
          </w:p>
        </w:tc>
        <w:tc>
          <w:tcPr>
            <w:tcW w:w="1880" w:type="dxa"/>
            <w:gridSpan w:val="9"/>
            <w:vMerge/>
            <w:tcBorders>
              <w:top w:val="nil"/>
              <w:bottom w:val="nil"/>
            </w:tcBorders>
          </w:tcPr>
          <w:p w:rsidR="00DF587F" w:rsidRDefault="00DF587F" w:rsidP="00104812">
            <w:pPr>
              <w:rPr>
                <w:sz w:val="2"/>
                <w:szCs w:val="2"/>
              </w:rPr>
            </w:pPr>
          </w:p>
        </w:tc>
      </w:tr>
      <w:tr w:rsidR="00DF587F" w:rsidTr="00172EAD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gridAfter w:val="1"/>
          <w:wAfter w:w="119" w:type="dxa"/>
          <w:trHeight w:val="261"/>
        </w:trPr>
        <w:tc>
          <w:tcPr>
            <w:tcW w:w="564" w:type="dxa"/>
            <w:gridSpan w:val="4"/>
            <w:tcBorders>
              <w:top w:val="nil"/>
              <w:bottom w:val="nil"/>
              <w:right w:val="single" w:sz="4" w:space="0" w:color="000000"/>
            </w:tcBorders>
          </w:tcPr>
          <w:p w:rsidR="00DF587F" w:rsidRDefault="00DF587F" w:rsidP="00104812">
            <w:pPr>
              <w:pStyle w:val="TableParagraph"/>
              <w:rPr>
                <w:sz w:val="18"/>
              </w:rPr>
            </w:pPr>
          </w:p>
        </w:tc>
        <w:tc>
          <w:tcPr>
            <w:tcW w:w="981" w:type="dxa"/>
            <w:vMerge/>
            <w:tcBorders>
              <w:top w:val="nil"/>
              <w:left w:val="single" w:sz="4" w:space="0" w:color="000000"/>
            </w:tcBorders>
          </w:tcPr>
          <w:p w:rsidR="00DF587F" w:rsidRDefault="00DF587F" w:rsidP="00104812">
            <w:pPr>
              <w:rPr>
                <w:sz w:val="2"/>
                <w:szCs w:val="2"/>
              </w:rPr>
            </w:pPr>
          </w:p>
        </w:tc>
        <w:tc>
          <w:tcPr>
            <w:tcW w:w="1150" w:type="dxa"/>
            <w:tcBorders>
              <w:top w:val="nil"/>
              <w:bottom w:val="nil"/>
            </w:tcBorders>
          </w:tcPr>
          <w:p w:rsidR="00DF587F" w:rsidRDefault="00DF587F" w:rsidP="00104812">
            <w:pPr>
              <w:pStyle w:val="TableParagraph"/>
              <w:spacing w:line="241" w:lineRule="exact"/>
              <w:ind w:left="40"/>
              <w:rPr>
                <w:sz w:val="24"/>
              </w:rPr>
            </w:pPr>
            <w:r>
              <w:rPr>
                <w:sz w:val="24"/>
              </w:rPr>
              <w:t>ий.</w:t>
            </w:r>
          </w:p>
        </w:tc>
        <w:tc>
          <w:tcPr>
            <w:tcW w:w="1840" w:type="dxa"/>
            <w:tcBorders>
              <w:top w:val="nil"/>
              <w:bottom w:val="nil"/>
            </w:tcBorders>
          </w:tcPr>
          <w:p w:rsidR="00DF587F" w:rsidRDefault="00DF587F" w:rsidP="00104812">
            <w:pPr>
              <w:pStyle w:val="TableParagraph"/>
              <w:rPr>
                <w:sz w:val="18"/>
              </w:rPr>
            </w:pPr>
          </w:p>
        </w:tc>
        <w:tc>
          <w:tcPr>
            <w:tcW w:w="2672" w:type="dxa"/>
            <w:gridSpan w:val="7"/>
            <w:vMerge/>
            <w:tcBorders>
              <w:top w:val="nil"/>
              <w:bottom w:val="single" w:sz="4" w:space="0" w:color="000000"/>
            </w:tcBorders>
          </w:tcPr>
          <w:p w:rsidR="00DF587F" w:rsidRDefault="00DF587F" w:rsidP="00104812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gridSpan w:val="5"/>
            <w:tcBorders>
              <w:top w:val="nil"/>
              <w:bottom w:val="nil"/>
            </w:tcBorders>
          </w:tcPr>
          <w:p w:rsidR="00DF587F" w:rsidRDefault="00DF587F" w:rsidP="00104812">
            <w:pPr>
              <w:pStyle w:val="TableParagraph"/>
              <w:spacing w:line="241" w:lineRule="exact"/>
              <w:ind w:left="38"/>
              <w:rPr>
                <w:sz w:val="24"/>
              </w:rPr>
            </w:pPr>
            <w:r>
              <w:rPr>
                <w:sz w:val="24"/>
              </w:rPr>
              <w:t>социально</w:t>
            </w:r>
          </w:p>
        </w:tc>
        <w:tc>
          <w:tcPr>
            <w:tcW w:w="1420" w:type="dxa"/>
            <w:gridSpan w:val="7"/>
            <w:tcBorders>
              <w:top w:val="nil"/>
              <w:bottom w:val="nil"/>
            </w:tcBorders>
          </w:tcPr>
          <w:p w:rsidR="00DF587F" w:rsidRDefault="00DF587F" w:rsidP="00104812">
            <w:pPr>
              <w:pStyle w:val="TableParagraph"/>
              <w:spacing w:line="241" w:lineRule="exact"/>
              <w:ind w:left="38"/>
              <w:rPr>
                <w:sz w:val="24"/>
              </w:rPr>
            </w:pPr>
            <w:r>
              <w:rPr>
                <w:sz w:val="24"/>
              </w:rPr>
              <w:t>классифици</w:t>
            </w:r>
          </w:p>
        </w:tc>
        <w:tc>
          <w:tcPr>
            <w:tcW w:w="1576" w:type="dxa"/>
            <w:gridSpan w:val="2"/>
            <w:tcBorders>
              <w:top w:val="nil"/>
              <w:bottom w:val="nil"/>
            </w:tcBorders>
          </w:tcPr>
          <w:p w:rsidR="00DF587F" w:rsidRDefault="00DF587F" w:rsidP="00104812">
            <w:pPr>
              <w:pStyle w:val="TableParagraph"/>
              <w:spacing w:line="241" w:lineRule="exact"/>
              <w:ind w:left="38"/>
              <w:rPr>
                <w:sz w:val="24"/>
              </w:rPr>
            </w:pPr>
            <w:r>
              <w:rPr>
                <w:sz w:val="24"/>
              </w:rPr>
              <w:t>уступатьи</w:t>
            </w:r>
          </w:p>
        </w:tc>
        <w:tc>
          <w:tcPr>
            <w:tcW w:w="1697" w:type="dxa"/>
            <w:gridSpan w:val="6"/>
            <w:tcBorders>
              <w:top w:val="nil"/>
              <w:bottom w:val="nil"/>
            </w:tcBorders>
          </w:tcPr>
          <w:p w:rsidR="00DF587F" w:rsidRDefault="00DF587F" w:rsidP="00104812">
            <w:pPr>
              <w:pStyle w:val="TableParagraph"/>
              <w:rPr>
                <w:sz w:val="18"/>
              </w:rPr>
            </w:pPr>
          </w:p>
        </w:tc>
        <w:tc>
          <w:tcPr>
            <w:tcW w:w="1880" w:type="dxa"/>
            <w:gridSpan w:val="9"/>
            <w:vMerge/>
            <w:tcBorders>
              <w:top w:val="nil"/>
              <w:bottom w:val="nil"/>
            </w:tcBorders>
          </w:tcPr>
          <w:p w:rsidR="00DF587F" w:rsidRDefault="00DF587F" w:rsidP="00104812">
            <w:pPr>
              <w:rPr>
                <w:sz w:val="2"/>
                <w:szCs w:val="2"/>
              </w:rPr>
            </w:pPr>
          </w:p>
        </w:tc>
      </w:tr>
      <w:tr w:rsidR="00DF587F" w:rsidTr="00172EAD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gridAfter w:val="1"/>
          <w:wAfter w:w="119" w:type="dxa"/>
          <w:trHeight w:val="261"/>
        </w:trPr>
        <w:tc>
          <w:tcPr>
            <w:tcW w:w="564" w:type="dxa"/>
            <w:gridSpan w:val="4"/>
            <w:tcBorders>
              <w:top w:val="nil"/>
              <w:bottom w:val="nil"/>
              <w:right w:val="single" w:sz="4" w:space="0" w:color="000000"/>
            </w:tcBorders>
          </w:tcPr>
          <w:p w:rsidR="00DF587F" w:rsidRDefault="00DF587F" w:rsidP="00104812">
            <w:pPr>
              <w:pStyle w:val="TableParagraph"/>
              <w:rPr>
                <w:sz w:val="18"/>
              </w:rPr>
            </w:pPr>
          </w:p>
        </w:tc>
        <w:tc>
          <w:tcPr>
            <w:tcW w:w="981" w:type="dxa"/>
            <w:vMerge/>
            <w:tcBorders>
              <w:top w:val="nil"/>
              <w:left w:val="single" w:sz="4" w:space="0" w:color="000000"/>
            </w:tcBorders>
          </w:tcPr>
          <w:p w:rsidR="00DF587F" w:rsidRDefault="00DF587F" w:rsidP="00104812">
            <w:pPr>
              <w:rPr>
                <w:sz w:val="2"/>
                <w:szCs w:val="2"/>
              </w:rPr>
            </w:pPr>
          </w:p>
        </w:tc>
        <w:tc>
          <w:tcPr>
            <w:tcW w:w="1150" w:type="dxa"/>
            <w:tcBorders>
              <w:top w:val="nil"/>
              <w:bottom w:val="nil"/>
            </w:tcBorders>
          </w:tcPr>
          <w:p w:rsidR="00DF587F" w:rsidRDefault="00DF587F" w:rsidP="00104812">
            <w:pPr>
              <w:pStyle w:val="TableParagraph"/>
              <w:rPr>
                <w:sz w:val="18"/>
              </w:rPr>
            </w:pPr>
          </w:p>
        </w:tc>
        <w:tc>
          <w:tcPr>
            <w:tcW w:w="1840" w:type="dxa"/>
            <w:tcBorders>
              <w:top w:val="nil"/>
              <w:bottom w:val="nil"/>
            </w:tcBorders>
          </w:tcPr>
          <w:p w:rsidR="00DF587F" w:rsidRDefault="00DF587F" w:rsidP="00104812">
            <w:pPr>
              <w:pStyle w:val="TableParagraph"/>
              <w:rPr>
                <w:sz w:val="18"/>
              </w:rPr>
            </w:pPr>
          </w:p>
        </w:tc>
        <w:tc>
          <w:tcPr>
            <w:tcW w:w="2672" w:type="dxa"/>
            <w:gridSpan w:val="7"/>
            <w:vMerge/>
            <w:tcBorders>
              <w:top w:val="nil"/>
              <w:bottom w:val="single" w:sz="4" w:space="0" w:color="000000"/>
            </w:tcBorders>
          </w:tcPr>
          <w:p w:rsidR="00DF587F" w:rsidRDefault="00DF587F" w:rsidP="00104812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gridSpan w:val="5"/>
            <w:tcBorders>
              <w:top w:val="nil"/>
              <w:bottom w:val="nil"/>
            </w:tcBorders>
          </w:tcPr>
          <w:p w:rsidR="00DF587F" w:rsidRDefault="00DF587F" w:rsidP="00104812">
            <w:pPr>
              <w:pStyle w:val="TableParagraph"/>
              <w:spacing w:line="241" w:lineRule="exact"/>
              <w:ind w:left="38"/>
              <w:rPr>
                <w:sz w:val="24"/>
              </w:rPr>
            </w:pPr>
            <w:r>
              <w:rPr>
                <w:sz w:val="24"/>
              </w:rPr>
              <w:t>значимойи</w:t>
            </w:r>
          </w:p>
        </w:tc>
        <w:tc>
          <w:tcPr>
            <w:tcW w:w="1420" w:type="dxa"/>
            <w:gridSpan w:val="7"/>
            <w:tcBorders>
              <w:top w:val="nil"/>
              <w:bottom w:val="nil"/>
            </w:tcBorders>
          </w:tcPr>
          <w:p w:rsidR="00DF587F" w:rsidRDefault="00DF587F" w:rsidP="00104812">
            <w:pPr>
              <w:pStyle w:val="TableParagraph"/>
              <w:spacing w:line="241" w:lineRule="exact"/>
              <w:ind w:left="38"/>
              <w:rPr>
                <w:sz w:val="24"/>
              </w:rPr>
            </w:pPr>
            <w:r>
              <w:rPr>
                <w:sz w:val="24"/>
              </w:rPr>
              <w:t>ровать.</w:t>
            </w:r>
          </w:p>
        </w:tc>
        <w:tc>
          <w:tcPr>
            <w:tcW w:w="1576" w:type="dxa"/>
            <w:gridSpan w:val="2"/>
            <w:tcBorders>
              <w:top w:val="nil"/>
              <w:bottom w:val="nil"/>
            </w:tcBorders>
          </w:tcPr>
          <w:p w:rsidR="00DF587F" w:rsidRDefault="00DF587F" w:rsidP="00104812">
            <w:pPr>
              <w:pStyle w:val="TableParagraph"/>
              <w:spacing w:line="241" w:lineRule="exact"/>
              <w:ind w:left="38"/>
              <w:rPr>
                <w:sz w:val="24"/>
              </w:rPr>
            </w:pPr>
            <w:r>
              <w:rPr>
                <w:sz w:val="24"/>
              </w:rPr>
              <w:t>договариватьс</w:t>
            </w:r>
          </w:p>
        </w:tc>
        <w:tc>
          <w:tcPr>
            <w:tcW w:w="1697" w:type="dxa"/>
            <w:gridSpan w:val="6"/>
            <w:tcBorders>
              <w:top w:val="nil"/>
              <w:bottom w:val="nil"/>
            </w:tcBorders>
          </w:tcPr>
          <w:p w:rsidR="00DF587F" w:rsidRDefault="00DF587F" w:rsidP="00104812">
            <w:pPr>
              <w:pStyle w:val="TableParagraph"/>
              <w:rPr>
                <w:sz w:val="18"/>
              </w:rPr>
            </w:pPr>
          </w:p>
        </w:tc>
        <w:tc>
          <w:tcPr>
            <w:tcW w:w="1880" w:type="dxa"/>
            <w:gridSpan w:val="9"/>
            <w:vMerge/>
            <w:tcBorders>
              <w:top w:val="nil"/>
              <w:bottom w:val="nil"/>
            </w:tcBorders>
          </w:tcPr>
          <w:p w:rsidR="00DF587F" w:rsidRDefault="00DF587F" w:rsidP="00104812">
            <w:pPr>
              <w:rPr>
                <w:sz w:val="2"/>
                <w:szCs w:val="2"/>
              </w:rPr>
            </w:pPr>
          </w:p>
        </w:tc>
      </w:tr>
      <w:tr w:rsidR="00DF587F" w:rsidTr="00172EAD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gridAfter w:val="1"/>
          <w:wAfter w:w="119" w:type="dxa"/>
          <w:trHeight w:val="261"/>
        </w:trPr>
        <w:tc>
          <w:tcPr>
            <w:tcW w:w="564" w:type="dxa"/>
            <w:gridSpan w:val="4"/>
            <w:tcBorders>
              <w:top w:val="nil"/>
              <w:bottom w:val="nil"/>
              <w:right w:val="single" w:sz="4" w:space="0" w:color="000000"/>
            </w:tcBorders>
          </w:tcPr>
          <w:p w:rsidR="00DF587F" w:rsidRDefault="00DF587F" w:rsidP="00104812">
            <w:pPr>
              <w:pStyle w:val="TableParagraph"/>
              <w:rPr>
                <w:sz w:val="18"/>
              </w:rPr>
            </w:pPr>
          </w:p>
        </w:tc>
        <w:tc>
          <w:tcPr>
            <w:tcW w:w="981" w:type="dxa"/>
            <w:vMerge/>
            <w:tcBorders>
              <w:top w:val="nil"/>
              <w:left w:val="single" w:sz="4" w:space="0" w:color="000000"/>
            </w:tcBorders>
          </w:tcPr>
          <w:p w:rsidR="00DF587F" w:rsidRDefault="00DF587F" w:rsidP="00104812">
            <w:pPr>
              <w:rPr>
                <w:sz w:val="2"/>
                <w:szCs w:val="2"/>
              </w:rPr>
            </w:pPr>
          </w:p>
        </w:tc>
        <w:tc>
          <w:tcPr>
            <w:tcW w:w="1150" w:type="dxa"/>
            <w:tcBorders>
              <w:top w:val="nil"/>
              <w:bottom w:val="nil"/>
            </w:tcBorders>
          </w:tcPr>
          <w:p w:rsidR="00DF587F" w:rsidRDefault="00DF587F" w:rsidP="00104812">
            <w:pPr>
              <w:pStyle w:val="TableParagraph"/>
              <w:rPr>
                <w:sz w:val="18"/>
              </w:rPr>
            </w:pPr>
          </w:p>
        </w:tc>
        <w:tc>
          <w:tcPr>
            <w:tcW w:w="1840" w:type="dxa"/>
            <w:tcBorders>
              <w:top w:val="nil"/>
              <w:bottom w:val="nil"/>
            </w:tcBorders>
          </w:tcPr>
          <w:p w:rsidR="00DF587F" w:rsidRDefault="00DF587F" w:rsidP="00104812">
            <w:pPr>
              <w:pStyle w:val="TableParagraph"/>
              <w:rPr>
                <w:sz w:val="18"/>
              </w:rPr>
            </w:pPr>
          </w:p>
        </w:tc>
        <w:tc>
          <w:tcPr>
            <w:tcW w:w="2672" w:type="dxa"/>
            <w:gridSpan w:val="7"/>
            <w:vMerge/>
            <w:tcBorders>
              <w:top w:val="nil"/>
              <w:bottom w:val="single" w:sz="4" w:space="0" w:color="000000"/>
            </w:tcBorders>
          </w:tcPr>
          <w:p w:rsidR="00DF587F" w:rsidRDefault="00DF587F" w:rsidP="00104812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gridSpan w:val="5"/>
            <w:tcBorders>
              <w:top w:val="nil"/>
              <w:bottom w:val="nil"/>
            </w:tcBorders>
          </w:tcPr>
          <w:p w:rsidR="00DF587F" w:rsidRDefault="00DF587F" w:rsidP="00104812">
            <w:pPr>
              <w:pStyle w:val="TableParagraph"/>
              <w:spacing w:line="241" w:lineRule="exact"/>
              <w:ind w:left="38"/>
              <w:rPr>
                <w:sz w:val="24"/>
              </w:rPr>
            </w:pPr>
            <w:r>
              <w:rPr>
                <w:sz w:val="24"/>
              </w:rPr>
              <w:t>социально</w:t>
            </w:r>
          </w:p>
        </w:tc>
        <w:tc>
          <w:tcPr>
            <w:tcW w:w="1420" w:type="dxa"/>
            <w:gridSpan w:val="7"/>
            <w:tcBorders>
              <w:top w:val="nil"/>
              <w:bottom w:val="nil"/>
            </w:tcBorders>
          </w:tcPr>
          <w:p w:rsidR="00DF587F" w:rsidRDefault="00DF587F" w:rsidP="00104812">
            <w:pPr>
              <w:pStyle w:val="TableParagraph"/>
              <w:rPr>
                <w:sz w:val="18"/>
              </w:rPr>
            </w:pPr>
          </w:p>
        </w:tc>
        <w:tc>
          <w:tcPr>
            <w:tcW w:w="1576" w:type="dxa"/>
            <w:gridSpan w:val="2"/>
            <w:tcBorders>
              <w:top w:val="nil"/>
              <w:bottom w:val="nil"/>
            </w:tcBorders>
          </w:tcPr>
          <w:p w:rsidR="00DF587F" w:rsidRDefault="00DF587F" w:rsidP="00104812">
            <w:pPr>
              <w:pStyle w:val="TableParagraph"/>
              <w:spacing w:line="241" w:lineRule="exact"/>
              <w:ind w:left="38"/>
              <w:rPr>
                <w:sz w:val="24"/>
              </w:rPr>
            </w:pPr>
            <w:r>
              <w:rPr>
                <w:sz w:val="24"/>
              </w:rPr>
              <w:t>я.</w:t>
            </w:r>
          </w:p>
        </w:tc>
        <w:tc>
          <w:tcPr>
            <w:tcW w:w="1697" w:type="dxa"/>
            <w:gridSpan w:val="6"/>
            <w:tcBorders>
              <w:top w:val="nil"/>
              <w:bottom w:val="nil"/>
            </w:tcBorders>
          </w:tcPr>
          <w:p w:rsidR="00DF587F" w:rsidRDefault="00DF587F" w:rsidP="00104812">
            <w:pPr>
              <w:pStyle w:val="TableParagraph"/>
              <w:rPr>
                <w:sz w:val="18"/>
              </w:rPr>
            </w:pPr>
          </w:p>
        </w:tc>
        <w:tc>
          <w:tcPr>
            <w:tcW w:w="1880" w:type="dxa"/>
            <w:gridSpan w:val="9"/>
            <w:vMerge/>
            <w:tcBorders>
              <w:top w:val="nil"/>
              <w:bottom w:val="nil"/>
            </w:tcBorders>
          </w:tcPr>
          <w:p w:rsidR="00DF587F" w:rsidRDefault="00DF587F" w:rsidP="00104812">
            <w:pPr>
              <w:rPr>
                <w:sz w:val="2"/>
                <w:szCs w:val="2"/>
              </w:rPr>
            </w:pPr>
          </w:p>
        </w:tc>
      </w:tr>
      <w:tr w:rsidR="00DF587F" w:rsidTr="00172EAD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gridAfter w:val="1"/>
          <w:wAfter w:w="119" w:type="dxa"/>
          <w:trHeight w:val="269"/>
        </w:trPr>
        <w:tc>
          <w:tcPr>
            <w:tcW w:w="564" w:type="dxa"/>
            <w:gridSpan w:val="4"/>
            <w:tcBorders>
              <w:top w:val="nil"/>
              <w:right w:val="single" w:sz="4" w:space="0" w:color="000000"/>
            </w:tcBorders>
          </w:tcPr>
          <w:p w:rsidR="00DF587F" w:rsidRDefault="00DF587F" w:rsidP="00104812">
            <w:pPr>
              <w:pStyle w:val="TableParagraph"/>
              <w:rPr>
                <w:sz w:val="20"/>
              </w:rPr>
            </w:pPr>
          </w:p>
        </w:tc>
        <w:tc>
          <w:tcPr>
            <w:tcW w:w="981" w:type="dxa"/>
            <w:vMerge/>
            <w:tcBorders>
              <w:top w:val="nil"/>
              <w:left w:val="single" w:sz="4" w:space="0" w:color="000000"/>
            </w:tcBorders>
          </w:tcPr>
          <w:p w:rsidR="00DF587F" w:rsidRDefault="00DF587F" w:rsidP="00104812">
            <w:pPr>
              <w:rPr>
                <w:sz w:val="2"/>
                <w:szCs w:val="2"/>
              </w:rPr>
            </w:pPr>
          </w:p>
        </w:tc>
        <w:tc>
          <w:tcPr>
            <w:tcW w:w="1150" w:type="dxa"/>
            <w:tcBorders>
              <w:top w:val="nil"/>
            </w:tcBorders>
          </w:tcPr>
          <w:p w:rsidR="00DF587F" w:rsidRDefault="00DF587F" w:rsidP="00104812">
            <w:pPr>
              <w:pStyle w:val="TableParagraph"/>
              <w:rPr>
                <w:sz w:val="20"/>
              </w:rPr>
            </w:pPr>
          </w:p>
        </w:tc>
        <w:tc>
          <w:tcPr>
            <w:tcW w:w="1840" w:type="dxa"/>
            <w:tcBorders>
              <w:top w:val="nil"/>
              <w:bottom w:val="single" w:sz="4" w:space="0" w:color="000000"/>
            </w:tcBorders>
          </w:tcPr>
          <w:p w:rsidR="00DF587F" w:rsidRDefault="00DF587F" w:rsidP="00104812">
            <w:pPr>
              <w:pStyle w:val="TableParagraph"/>
              <w:rPr>
                <w:sz w:val="20"/>
              </w:rPr>
            </w:pPr>
          </w:p>
        </w:tc>
        <w:tc>
          <w:tcPr>
            <w:tcW w:w="2672" w:type="dxa"/>
            <w:gridSpan w:val="7"/>
            <w:vMerge/>
            <w:tcBorders>
              <w:top w:val="nil"/>
              <w:bottom w:val="single" w:sz="4" w:space="0" w:color="000000"/>
            </w:tcBorders>
          </w:tcPr>
          <w:p w:rsidR="00DF587F" w:rsidRDefault="00DF587F" w:rsidP="00104812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gridSpan w:val="5"/>
            <w:tcBorders>
              <w:top w:val="nil"/>
              <w:bottom w:val="single" w:sz="4" w:space="0" w:color="000000"/>
            </w:tcBorders>
          </w:tcPr>
          <w:p w:rsidR="00DF587F" w:rsidRDefault="00DF587F" w:rsidP="00104812">
            <w:pPr>
              <w:pStyle w:val="TableParagraph"/>
              <w:spacing w:line="250" w:lineRule="exact"/>
              <w:ind w:left="38"/>
              <w:rPr>
                <w:sz w:val="24"/>
              </w:rPr>
            </w:pPr>
            <w:r>
              <w:rPr>
                <w:sz w:val="24"/>
              </w:rPr>
              <w:t>оцениваемой</w:t>
            </w:r>
          </w:p>
        </w:tc>
        <w:tc>
          <w:tcPr>
            <w:tcW w:w="1420" w:type="dxa"/>
            <w:gridSpan w:val="7"/>
            <w:tcBorders>
              <w:top w:val="nil"/>
              <w:bottom w:val="single" w:sz="4" w:space="0" w:color="000000"/>
            </w:tcBorders>
          </w:tcPr>
          <w:p w:rsidR="00DF587F" w:rsidRDefault="00DF587F" w:rsidP="00104812">
            <w:pPr>
              <w:pStyle w:val="TableParagraph"/>
              <w:rPr>
                <w:sz w:val="20"/>
              </w:rPr>
            </w:pPr>
          </w:p>
        </w:tc>
        <w:tc>
          <w:tcPr>
            <w:tcW w:w="1576" w:type="dxa"/>
            <w:gridSpan w:val="2"/>
            <w:tcBorders>
              <w:top w:val="nil"/>
              <w:bottom w:val="single" w:sz="4" w:space="0" w:color="000000"/>
            </w:tcBorders>
          </w:tcPr>
          <w:p w:rsidR="00DF587F" w:rsidRDefault="00DF587F" w:rsidP="00104812">
            <w:pPr>
              <w:pStyle w:val="TableParagraph"/>
              <w:rPr>
                <w:sz w:val="20"/>
              </w:rPr>
            </w:pPr>
          </w:p>
        </w:tc>
        <w:tc>
          <w:tcPr>
            <w:tcW w:w="1697" w:type="dxa"/>
            <w:gridSpan w:val="6"/>
            <w:tcBorders>
              <w:top w:val="nil"/>
              <w:bottom w:val="single" w:sz="4" w:space="0" w:color="000000"/>
            </w:tcBorders>
          </w:tcPr>
          <w:p w:rsidR="00DF587F" w:rsidRDefault="00DF587F" w:rsidP="00104812">
            <w:pPr>
              <w:pStyle w:val="TableParagraph"/>
              <w:rPr>
                <w:sz w:val="20"/>
              </w:rPr>
            </w:pPr>
          </w:p>
        </w:tc>
        <w:tc>
          <w:tcPr>
            <w:tcW w:w="1880" w:type="dxa"/>
            <w:gridSpan w:val="9"/>
            <w:vMerge/>
            <w:tcBorders>
              <w:top w:val="nil"/>
              <w:bottom w:val="nil"/>
            </w:tcBorders>
          </w:tcPr>
          <w:p w:rsidR="00DF587F" w:rsidRDefault="00DF587F" w:rsidP="00104812">
            <w:pPr>
              <w:rPr>
                <w:sz w:val="2"/>
                <w:szCs w:val="2"/>
              </w:rPr>
            </w:pPr>
          </w:p>
        </w:tc>
      </w:tr>
      <w:tr w:rsidR="00DF587F" w:rsidTr="00172EAD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gridAfter w:val="10"/>
          <w:wAfter w:w="1999" w:type="dxa"/>
          <w:trHeight w:val="1075"/>
        </w:trPr>
        <w:tc>
          <w:tcPr>
            <w:tcW w:w="564" w:type="dxa"/>
            <w:gridSpan w:val="4"/>
            <w:tcBorders>
              <w:right w:val="single" w:sz="4" w:space="0" w:color="000000"/>
            </w:tcBorders>
          </w:tcPr>
          <w:p w:rsidR="00DF587F" w:rsidRDefault="00DF587F" w:rsidP="00104812">
            <w:pPr>
              <w:pStyle w:val="TableParagraph"/>
              <w:rPr>
                <w:sz w:val="24"/>
              </w:rPr>
            </w:pPr>
          </w:p>
        </w:tc>
        <w:tc>
          <w:tcPr>
            <w:tcW w:w="981" w:type="dxa"/>
            <w:tcBorders>
              <w:left w:val="single" w:sz="4" w:space="0" w:color="000000"/>
            </w:tcBorders>
          </w:tcPr>
          <w:p w:rsidR="00DF587F" w:rsidRDefault="00DF587F" w:rsidP="00104812">
            <w:pPr>
              <w:pStyle w:val="TableParagraph"/>
              <w:rPr>
                <w:sz w:val="24"/>
              </w:rPr>
            </w:pPr>
          </w:p>
        </w:tc>
        <w:tc>
          <w:tcPr>
            <w:tcW w:w="1150" w:type="dxa"/>
          </w:tcPr>
          <w:p w:rsidR="00DF587F" w:rsidRDefault="00DF587F" w:rsidP="00104812">
            <w:pPr>
              <w:pStyle w:val="TableParagraph"/>
              <w:rPr>
                <w:sz w:val="24"/>
              </w:rPr>
            </w:pPr>
          </w:p>
        </w:tc>
        <w:tc>
          <w:tcPr>
            <w:tcW w:w="1840" w:type="dxa"/>
            <w:tcBorders>
              <w:top w:val="nil"/>
            </w:tcBorders>
          </w:tcPr>
          <w:p w:rsidR="00DF587F" w:rsidRDefault="00DF587F" w:rsidP="00104812">
            <w:pPr>
              <w:pStyle w:val="TableParagraph"/>
              <w:rPr>
                <w:sz w:val="24"/>
              </w:rPr>
            </w:pPr>
          </w:p>
        </w:tc>
        <w:tc>
          <w:tcPr>
            <w:tcW w:w="2672" w:type="dxa"/>
            <w:gridSpan w:val="7"/>
            <w:tcBorders>
              <w:bottom w:val="single" w:sz="4" w:space="0" w:color="000000"/>
            </w:tcBorders>
          </w:tcPr>
          <w:p w:rsidR="00DF587F" w:rsidRDefault="00DF587F" w:rsidP="00104812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  <w:gridSpan w:val="5"/>
            <w:tcBorders>
              <w:top w:val="single" w:sz="4" w:space="0" w:color="000000"/>
              <w:bottom w:val="single" w:sz="4" w:space="0" w:color="000000"/>
            </w:tcBorders>
          </w:tcPr>
          <w:p w:rsidR="00DF587F" w:rsidRDefault="00DF587F" w:rsidP="00104812">
            <w:pPr>
              <w:pStyle w:val="TableParagraph"/>
              <w:spacing w:line="268" w:lineRule="exact"/>
              <w:ind w:left="37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</w:p>
        </w:tc>
        <w:tc>
          <w:tcPr>
            <w:tcW w:w="1420" w:type="dxa"/>
            <w:gridSpan w:val="7"/>
            <w:tcBorders>
              <w:top w:val="single" w:sz="4" w:space="0" w:color="000000"/>
            </w:tcBorders>
          </w:tcPr>
          <w:p w:rsidR="00DF587F" w:rsidRDefault="00DF587F" w:rsidP="00104812">
            <w:pPr>
              <w:pStyle w:val="TableParagraph"/>
              <w:rPr>
                <w:sz w:val="24"/>
              </w:rPr>
            </w:pPr>
          </w:p>
        </w:tc>
        <w:tc>
          <w:tcPr>
            <w:tcW w:w="1576" w:type="dxa"/>
            <w:gridSpan w:val="2"/>
            <w:tcBorders>
              <w:top w:val="single" w:sz="4" w:space="0" w:color="000000"/>
            </w:tcBorders>
          </w:tcPr>
          <w:p w:rsidR="00DF587F" w:rsidRDefault="00DF587F" w:rsidP="00104812">
            <w:pPr>
              <w:pStyle w:val="TableParagraph"/>
              <w:rPr>
                <w:sz w:val="24"/>
              </w:rPr>
            </w:pPr>
          </w:p>
        </w:tc>
        <w:tc>
          <w:tcPr>
            <w:tcW w:w="1697" w:type="dxa"/>
            <w:gridSpan w:val="6"/>
            <w:tcBorders>
              <w:top w:val="single" w:sz="4" w:space="0" w:color="000000"/>
            </w:tcBorders>
          </w:tcPr>
          <w:p w:rsidR="00DF587F" w:rsidRDefault="00DF587F" w:rsidP="00104812">
            <w:pPr>
              <w:pStyle w:val="TableParagraph"/>
              <w:rPr>
                <w:sz w:val="24"/>
              </w:rPr>
            </w:pPr>
          </w:p>
        </w:tc>
      </w:tr>
      <w:tr w:rsidR="00DF587F" w:rsidTr="00172EAD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gridAfter w:val="10"/>
          <w:wAfter w:w="1999" w:type="dxa"/>
          <w:trHeight w:val="3312"/>
        </w:trPr>
        <w:tc>
          <w:tcPr>
            <w:tcW w:w="564" w:type="dxa"/>
            <w:gridSpan w:val="4"/>
            <w:tcBorders>
              <w:right w:val="single" w:sz="4" w:space="0" w:color="000000"/>
            </w:tcBorders>
          </w:tcPr>
          <w:p w:rsidR="00DF587F" w:rsidRPr="00172EAD" w:rsidRDefault="003E7461" w:rsidP="00104812">
            <w:pPr>
              <w:pStyle w:val="TableParagraph"/>
              <w:spacing w:line="290" w:lineRule="exact"/>
              <w:ind w:left="45"/>
              <w:rPr>
                <w:sz w:val="26"/>
                <w:lang w:val="ru-RU"/>
              </w:rPr>
            </w:pPr>
            <w:r>
              <w:rPr>
                <w:sz w:val="26"/>
              </w:rPr>
              <w:t>1</w:t>
            </w:r>
            <w:r>
              <w:rPr>
                <w:sz w:val="26"/>
                <w:lang w:val="ru-RU"/>
              </w:rPr>
              <w:t>1</w:t>
            </w:r>
            <w:r w:rsidR="00172EAD">
              <w:rPr>
                <w:sz w:val="26"/>
                <w:lang w:val="ru-RU"/>
              </w:rPr>
              <w:t>3</w:t>
            </w:r>
          </w:p>
          <w:p w:rsidR="00DF587F" w:rsidRDefault="00DF587F" w:rsidP="00104812">
            <w:pPr>
              <w:pStyle w:val="TableParagraph"/>
              <w:spacing w:line="298" w:lineRule="exact"/>
              <w:ind w:left="45"/>
              <w:rPr>
                <w:sz w:val="26"/>
              </w:rPr>
            </w:pPr>
          </w:p>
        </w:tc>
        <w:tc>
          <w:tcPr>
            <w:tcW w:w="981" w:type="dxa"/>
            <w:tcBorders>
              <w:left w:val="single" w:sz="4" w:space="0" w:color="000000"/>
            </w:tcBorders>
          </w:tcPr>
          <w:p w:rsidR="00DF587F" w:rsidRDefault="00DF587F" w:rsidP="00104812">
            <w:pPr>
              <w:pStyle w:val="TableParagraph"/>
              <w:rPr>
                <w:sz w:val="24"/>
              </w:rPr>
            </w:pPr>
          </w:p>
        </w:tc>
        <w:tc>
          <w:tcPr>
            <w:tcW w:w="1150" w:type="dxa"/>
          </w:tcPr>
          <w:p w:rsidR="00DF587F" w:rsidRPr="00104812" w:rsidRDefault="00DF587F" w:rsidP="00104812">
            <w:pPr>
              <w:pStyle w:val="TableParagraph"/>
              <w:ind w:left="40" w:right="70"/>
              <w:jc w:val="both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Алгоритмсложения</w:t>
            </w:r>
            <w:r w:rsidRPr="00104812">
              <w:rPr>
                <w:spacing w:val="-1"/>
                <w:sz w:val="24"/>
                <w:lang w:val="ru-RU"/>
              </w:rPr>
              <w:t>трёхзначн</w:t>
            </w:r>
            <w:r w:rsidRPr="00104812">
              <w:rPr>
                <w:sz w:val="24"/>
                <w:lang w:val="ru-RU"/>
              </w:rPr>
              <w:t>ыхчисел.</w:t>
            </w:r>
          </w:p>
        </w:tc>
        <w:tc>
          <w:tcPr>
            <w:tcW w:w="1840" w:type="dxa"/>
            <w:vMerge w:val="restart"/>
            <w:tcBorders>
              <w:bottom w:val="single" w:sz="4" w:space="0" w:color="000000"/>
              <w:right w:val="single" w:sz="4" w:space="0" w:color="000000"/>
            </w:tcBorders>
          </w:tcPr>
          <w:p w:rsidR="00DF587F" w:rsidRPr="00104812" w:rsidRDefault="00DF587F" w:rsidP="00104812">
            <w:pPr>
              <w:pStyle w:val="TableParagraph"/>
              <w:ind w:left="44" w:right="25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Применятьалгоритмыписьменногосложенияивычитания чисели выполнять этидействиясчисламивпределах1000.</w:t>
            </w:r>
          </w:p>
          <w:p w:rsidR="00DF587F" w:rsidRPr="00104812" w:rsidRDefault="00DF587F" w:rsidP="00104812">
            <w:pPr>
              <w:pStyle w:val="TableParagraph"/>
              <w:ind w:left="44" w:right="82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Контролироватьпошаговоправильность</w:t>
            </w:r>
            <w:r w:rsidRPr="00104812">
              <w:rPr>
                <w:spacing w:val="-1"/>
                <w:sz w:val="24"/>
                <w:lang w:val="ru-RU"/>
              </w:rPr>
              <w:t>арифметических</w:t>
            </w:r>
            <w:r w:rsidRPr="00104812">
              <w:rPr>
                <w:sz w:val="24"/>
                <w:lang w:val="ru-RU"/>
              </w:rPr>
              <w:t>действийприписьменныхвычислениях.</w:t>
            </w:r>
          </w:p>
          <w:p w:rsidR="00DF587F" w:rsidRPr="00104812" w:rsidRDefault="00DF587F" w:rsidP="00104812">
            <w:pPr>
              <w:pStyle w:val="TableParagraph"/>
              <w:ind w:left="44" w:right="88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Использоватьразличныеприёмыпроверкиправильностивычислений.Работать в паре.Находитьиисправлятьневерныевысказывания.Излагать иотстаиватьсвоёмнение,</w:t>
            </w:r>
          </w:p>
          <w:p w:rsidR="00DF587F" w:rsidRDefault="00DF587F" w:rsidP="00104812">
            <w:pPr>
              <w:pStyle w:val="TableParagraph"/>
              <w:spacing w:line="261" w:lineRule="exact"/>
              <w:ind w:left="44"/>
              <w:rPr>
                <w:sz w:val="24"/>
              </w:rPr>
            </w:pPr>
            <w:r>
              <w:rPr>
                <w:sz w:val="24"/>
              </w:rPr>
              <w:t>аргументировать</w:t>
            </w:r>
          </w:p>
        </w:tc>
        <w:tc>
          <w:tcPr>
            <w:tcW w:w="26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87F" w:rsidRPr="00104812" w:rsidRDefault="00DF587F" w:rsidP="00104812">
            <w:pPr>
              <w:pStyle w:val="TableParagraph"/>
              <w:ind w:left="44" w:right="276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научатся выполнятьсложение и вычитаниетрёхзначных чисел встолбик по алгоритму;решатьзадачиизученныхвидов.</w:t>
            </w:r>
          </w:p>
        </w:tc>
        <w:tc>
          <w:tcPr>
            <w:tcW w:w="1844" w:type="dxa"/>
            <w:gridSpan w:val="5"/>
            <w:tcBorders>
              <w:top w:val="single" w:sz="4" w:space="0" w:color="000000"/>
              <w:left w:val="single" w:sz="4" w:space="0" w:color="000000"/>
            </w:tcBorders>
          </w:tcPr>
          <w:p w:rsidR="00DF587F" w:rsidRPr="00104812" w:rsidRDefault="00DF587F" w:rsidP="00104812">
            <w:pPr>
              <w:pStyle w:val="TableParagraph"/>
              <w:ind w:left="40" w:right="38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Умениеопределять ивысказывать подруководствомпедагога самыепростые общиедля всех людейправилаповеденияприсотрудничестве</w:t>
            </w:r>
          </w:p>
          <w:p w:rsidR="00DF587F" w:rsidRDefault="00DF587F" w:rsidP="00104812">
            <w:pPr>
              <w:pStyle w:val="TableParagraph"/>
              <w:spacing w:line="274" w:lineRule="exact"/>
              <w:ind w:left="40" w:right="671"/>
              <w:rPr>
                <w:sz w:val="24"/>
              </w:rPr>
            </w:pPr>
            <w:r>
              <w:rPr>
                <w:spacing w:val="-1"/>
                <w:sz w:val="24"/>
              </w:rPr>
              <w:t>(этические</w:t>
            </w:r>
            <w:r>
              <w:rPr>
                <w:sz w:val="24"/>
              </w:rPr>
              <w:t>нормы).</w:t>
            </w:r>
          </w:p>
        </w:tc>
        <w:tc>
          <w:tcPr>
            <w:tcW w:w="1420" w:type="dxa"/>
            <w:gridSpan w:val="7"/>
          </w:tcPr>
          <w:p w:rsidR="00DF587F" w:rsidRPr="00104812" w:rsidRDefault="00DF587F" w:rsidP="00104812">
            <w:pPr>
              <w:pStyle w:val="TableParagraph"/>
              <w:ind w:left="40" w:right="9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Умениеосознанноипроизвольностроитьсвоёречевоевысказывание.</w:t>
            </w:r>
          </w:p>
        </w:tc>
        <w:tc>
          <w:tcPr>
            <w:tcW w:w="1576" w:type="dxa"/>
            <w:gridSpan w:val="2"/>
          </w:tcPr>
          <w:p w:rsidR="00DF587F" w:rsidRPr="00104812" w:rsidRDefault="00DF587F" w:rsidP="00104812">
            <w:pPr>
              <w:pStyle w:val="TableParagraph"/>
              <w:ind w:left="41" w:right="3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Умениеслушатьипонимать речьдругих.</w:t>
            </w:r>
          </w:p>
        </w:tc>
        <w:tc>
          <w:tcPr>
            <w:tcW w:w="1697" w:type="dxa"/>
            <w:gridSpan w:val="6"/>
          </w:tcPr>
          <w:p w:rsidR="00DF587F" w:rsidRPr="00104812" w:rsidRDefault="00DF587F" w:rsidP="00104812">
            <w:pPr>
              <w:pStyle w:val="TableParagraph"/>
              <w:ind w:left="46" w:right="41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Готовность кпреодолениютрудностейПрогнозированиерезультата.</w:t>
            </w:r>
          </w:p>
        </w:tc>
      </w:tr>
      <w:tr w:rsidR="00DF587F" w:rsidTr="00172EAD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gridAfter w:val="10"/>
          <w:wAfter w:w="1999" w:type="dxa"/>
          <w:trHeight w:val="5228"/>
        </w:trPr>
        <w:tc>
          <w:tcPr>
            <w:tcW w:w="564" w:type="dxa"/>
            <w:gridSpan w:val="4"/>
            <w:tcBorders>
              <w:right w:val="single" w:sz="4" w:space="0" w:color="000000"/>
            </w:tcBorders>
          </w:tcPr>
          <w:p w:rsidR="00DF587F" w:rsidRPr="00172EAD" w:rsidRDefault="003E7461" w:rsidP="00104812">
            <w:pPr>
              <w:pStyle w:val="TableParagraph"/>
              <w:spacing w:line="291" w:lineRule="exact"/>
              <w:ind w:left="45"/>
              <w:rPr>
                <w:sz w:val="26"/>
                <w:lang w:val="ru-RU"/>
              </w:rPr>
            </w:pPr>
            <w:r>
              <w:rPr>
                <w:sz w:val="26"/>
              </w:rPr>
              <w:t>1</w:t>
            </w:r>
            <w:r>
              <w:rPr>
                <w:sz w:val="26"/>
                <w:lang w:val="ru-RU"/>
              </w:rPr>
              <w:t>1</w:t>
            </w:r>
            <w:r w:rsidR="00172EAD">
              <w:rPr>
                <w:sz w:val="26"/>
                <w:lang w:val="ru-RU"/>
              </w:rPr>
              <w:t>4</w:t>
            </w:r>
          </w:p>
          <w:p w:rsidR="00DF587F" w:rsidRDefault="00DF587F" w:rsidP="00104812">
            <w:pPr>
              <w:pStyle w:val="TableParagraph"/>
              <w:spacing w:line="298" w:lineRule="exact"/>
              <w:ind w:left="45"/>
              <w:rPr>
                <w:sz w:val="26"/>
              </w:rPr>
            </w:pPr>
          </w:p>
        </w:tc>
        <w:tc>
          <w:tcPr>
            <w:tcW w:w="981" w:type="dxa"/>
            <w:tcBorders>
              <w:left w:val="single" w:sz="4" w:space="0" w:color="000000"/>
            </w:tcBorders>
          </w:tcPr>
          <w:p w:rsidR="00DF587F" w:rsidRDefault="00DF587F" w:rsidP="00104812">
            <w:pPr>
              <w:pStyle w:val="TableParagraph"/>
              <w:rPr>
                <w:sz w:val="24"/>
              </w:rPr>
            </w:pPr>
          </w:p>
        </w:tc>
        <w:tc>
          <w:tcPr>
            <w:tcW w:w="1150" w:type="dxa"/>
          </w:tcPr>
          <w:p w:rsidR="00DF587F" w:rsidRPr="00104812" w:rsidRDefault="00DF587F" w:rsidP="00104812">
            <w:pPr>
              <w:pStyle w:val="TableParagraph"/>
              <w:ind w:left="40" w:right="56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Алгоритмвычитания</w:t>
            </w:r>
            <w:r w:rsidRPr="00104812">
              <w:rPr>
                <w:spacing w:val="-1"/>
                <w:sz w:val="24"/>
                <w:lang w:val="ru-RU"/>
              </w:rPr>
              <w:t>трёхзначн</w:t>
            </w:r>
            <w:r w:rsidRPr="00104812">
              <w:rPr>
                <w:sz w:val="24"/>
                <w:lang w:val="ru-RU"/>
              </w:rPr>
              <w:t>ыхчисел.</w:t>
            </w:r>
          </w:p>
        </w:tc>
        <w:tc>
          <w:tcPr>
            <w:tcW w:w="1840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DF587F" w:rsidRPr="00104812" w:rsidRDefault="00DF587F" w:rsidP="00104812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6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87F" w:rsidRPr="00104812" w:rsidRDefault="00DF587F" w:rsidP="00104812">
            <w:pPr>
              <w:pStyle w:val="TableParagraph"/>
              <w:ind w:left="44" w:right="276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научатся выполнятьсложение и вычитаниетрёхзначных чисел встолбик по алгоритму;решатьзадачиизученныхвидов.</w:t>
            </w:r>
          </w:p>
        </w:tc>
        <w:tc>
          <w:tcPr>
            <w:tcW w:w="1844" w:type="dxa"/>
            <w:gridSpan w:val="5"/>
            <w:tcBorders>
              <w:left w:val="single" w:sz="4" w:space="0" w:color="000000"/>
            </w:tcBorders>
          </w:tcPr>
          <w:p w:rsidR="00DF587F" w:rsidRPr="00104812" w:rsidRDefault="00DF587F" w:rsidP="00104812">
            <w:pPr>
              <w:pStyle w:val="TableParagraph"/>
              <w:ind w:left="40" w:right="230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Формированиемотива,реализующегопотребность всоциальнозначимой исоциальнооцениваемойдеятельности.</w:t>
            </w:r>
          </w:p>
        </w:tc>
        <w:tc>
          <w:tcPr>
            <w:tcW w:w="1420" w:type="dxa"/>
            <w:gridSpan w:val="7"/>
          </w:tcPr>
          <w:p w:rsidR="00DF587F" w:rsidRPr="00104812" w:rsidRDefault="00DF587F" w:rsidP="00104812">
            <w:pPr>
              <w:pStyle w:val="TableParagraph"/>
              <w:ind w:left="40" w:right="74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Умениерассматривать,сравнивать,классифицировать.</w:t>
            </w:r>
          </w:p>
        </w:tc>
        <w:tc>
          <w:tcPr>
            <w:tcW w:w="1576" w:type="dxa"/>
            <w:gridSpan w:val="2"/>
          </w:tcPr>
          <w:p w:rsidR="00DF587F" w:rsidRPr="00104812" w:rsidRDefault="00DF587F" w:rsidP="00104812">
            <w:pPr>
              <w:pStyle w:val="TableParagraph"/>
              <w:ind w:left="41" w:right="28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Умениенаходитьобщеерешение,уступатьидоговариваться.</w:t>
            </w:r>
          </w:p>
        </w:tc>
        <w:tc>
          <w:tcPr>
            <w:tcW w:w="1697" w:type="dxa"/>
            <w:gridSpan w:val="6"/>
            <w:tcBorders>
              <w:bottom w:val="single" w:sz="4" w:space="0" w:color="000000"/>
            </w:tcBorders>
          </w:tcPr>
          <w:p w:rsidR="00DF587F" w:rsidRDefault="00DF587F" w:rsidP="00104812">
            <w:pPr>
              <w:pStyle w:val="TableParagraph"/>
              <w:spacing w:line="237" w:lineRule="auto"/>
              <w:ind w:left="46" w:right="41"/>
              <w:rPr>
                <w:sz w:val="24"/>
              </w:rPr>
            </w:pPr>
            <w:r>
              <w:rPr>
                <w:sz w:val="24"/>
              </w:rPr>
              <w:t>Прогнозированиерезультата.</w:t>
            </w:r>
          </w:p>
        </w:tc>
      </w:tr>
      <w:tr w:rsidR="00DF587F" w:rsidTr="00172EAD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gridAfter w:val="10"/>
          <w:wAfter w:w="1999" w:type="dxa"/>
          <w:trHeight w:val="1383"/>
        </w:trPr>
        <w:tc>
          <w:tcPr>
            <w:tcW w:w="564" w:type="dxa"/>
            <w:gridSpan w:val="4"/>
            <w:tcBorders>
              <w:right w:val="single" w:sz="4" w:space="0" w:color="000000"/>
            </w:tcBorders>
          </w:tcPr>
          <w:p w:rsidR="00DF587F" w:rsidRDefault="0042359A" w:rsidP="00104812">
            <w:pPr>
              <w:pStyle w:val="TableParagraph"/>
              <w:rPr>
                <w:sz w:val="24"/>
              </w:rPr>
            </w:pPr>
            <w:r w:rsidRPr="0042359A">
              <w:lastRenderedPageBreak/>
              <w:pict>
                <v:shape id="_x0000_s1083" style="position:absolute;margin-left:822pt;margin-top:42.5pt;width:.75pt;height:483.1pt;z-index:251703296;mso-position-horizontal-relative:page;mso-position-vertical-relative:page" coordorigin="16440,850" coordsize="15,9662" o:spt="100" adj="0,,0" path="m16454,865r-14,l16440,1940r,15l16440,5268r,14l16440,5282r,5229l16454,10511r,-5229l16454,5282r,-14l16454,1955r,-15l16454,865xm16454,850r-14,l16440,864r14,l16454,850xe" fillcolor="black" stroked="f">
                  <v:stroke joinstyle="round"/>
                  <v:formulas/>
                  <v:path arrowok="t" o:connecttype="segments"/>
                  <w10:wrap anchorx="page" anchory="page"/>
                </v:shape>
              </w:pict>
            </w:r>
          </w:p>
        </w:tc>
        <w:tc>
          <w:tcPr>
            <w:tcW w:w="981" w:type="dxa"/>
            <w:tcBorders>
              <w:left w:val="single" w:sz="4" w:space="0" w:color="000000"/>
            </w:tcBorders>
          </w:tcPr>
          <w:p w:rsidR="00DF587F" w:rsidRDefault="00DF587F" w:rsidP="00104812">
            <w:pPr>
              <w:pStyle w:val="TableParagraph"/>
              <w:rPr>
                <w:sz w:val="24"/>
              </w:rPr>
            </w:pPr>
          </w:p>
        </w:tc>
        <w:tc>
          <w:tcPr>
            <w:tcW w:w="1150" w:type="dxa"/>
          </w:tcPr>
          <w:p w:rsidR="00DF587F" w:rsidRDefault="00DF587F" w:rsidP="00104812">
            <w:pPr>
              <w:pStyle w:val="TableParagraph"/>
              <w:rPr>
                <w:sz w:val="24"/>
              </w:rPr>
            </w:pPr>
          </w:p>
        </w:tc>
        <w:tc>
          <w:tcPr>
            <w:tcW w:w="1840" w:type="dxa"/>
            <w:tcBorders>
              <w:top w:val="nil"/>
              <w:right w:val="single" w:sz="4" w:space="0" w:color="000000"/>
            </w:tcBorders>
          </w:tcPr>
          <w:p w:rsidR="00DF587F" w:rsidRPr="00104812" w:rsidRDefault="00DF587F" w:rsidP="00104812">
            <w:pPr>
              <w:pStyle w:val="TableParagraph"/>
              <w:ind w:left="44" w:right="91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свою точкузрения,оцениватьточку</w:t>
            </w:r>
          </w:p>
          <w:p w:rsidR="00DF587F" w:rsidRPr="00104812" w:rsidRDefault="00DF587F" w:rsidP="00104812">
            <w:pPr>
              <w:pStyle w:val="TableParagraph"/>
              <w:spacing w:line="274" w:lineRule="exact"/>
              <w:ind w:left="44" w:right="725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зрениятоварища.</w:t>
            </w:r>
          </w:p>
        </w:tc>
        <w:tc>
          <w:tcPr>
            <w:tcW w:w="26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87F" w:rsidRPr="00104812" w:rsidRDefault="00DF587F" w:rsidP="00104812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844" w:type="dxa"/>
            <w:gridSpan w:val="5"/>
            <w:tcBorders>
              <w:top w:val="single" w:sz="4" w:space="0" w:color="000000"/>
              <w:left w:val="single" w:sz="4" w:space="0" w:color="000000"/>
            </w:tcBorders>
          </w:tcPr>
          <w:p w:rsidR="00DF587F" w:rsidRPr="00104812" w:rsidRDefault="00DF587F" w:rsidP="00104812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420" w:type="dxa"/>
            <w:gridSpan w:val="7"/>
          </w:tcPr>
          <w:p w:rsidR="00DF587F" w:rsidRPr="00104812" w:rsidRDefault="00DF587F" w:rsidP="00104812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576" w:type="dxa"/>
            <w:gridSpan w:val="2"/>
          </w:tcPr>
          <w:p w:rsidR="00DF587F" w:rsidRPr="00104812" w:rsidRDefault="00DF587F" w:rsidP="00104812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697" w:type="dxa"/>
            <w:gridSpan w:val="6"/>
            <w:tcBorders>
              <w:bottom w:val="single" w:sz="4" w:space="0" w:color="000000"/>
            </w:tcBorders>
          </w:tcPr>
          <w:p w:rsidR="00DF587F" w:rsidRPr="00104812" w:rsidRDefault="00DF587F" w:rsidP="00104812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DF587F" w:rsidTr="00172EAD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gridAfter w:val="10"/>
          <w:wAfter w:w="1999" w:type="dxa"/>
          <w:trHeight w:val="5242"/>
        </w:trPr>
        <w:tc>
          <w:tcPr>
            <w:tcW w:w="564" w:type="dxa"/>
            <w:gridSpan w:val="4"/>
            <w:tcBorders>
              <w:right w:val="single" w:sz="4" w:space="0" w:color="000000"/>
            </w:tcBorders>
          </w:tcPr>
          <w:p w:rsidR="00DF587F" w:rsidRPr="00172EAD" w:rsidRDefault="003E7461" w:rsidP="00104812">
            <w:pPr>
              <w:pStyle w:val="TableParagraph"/>
              <w:spacing w:line="291" w:lineRule="exact"/>
              <w:ind w:left="45"/>
              <w:rPr>
                <w:sz w:val="26"/>
                <w:lang w:val="ru-RU"/>
              </w:rPr>
            </w:pPr>
            <w:r>
              <w:rPr>
                <w:sz w:val="26"/>
              </w:rPr>
              <w:t>1</w:t>
            </w:r>
            <w:r w:rsidR="00172EAD">
              <w:rPr>
                <w:sz w:val="26"/>
                <w:lang w:val="ru-RU"/>
              </w:rPr>
              <w:t>15</w:t>
            </w:r>
          </w:p>
        </w:tc>
        <w:tc>
          <w:tcPr>
            <w:tcW w:w="981" w:type="dxa"/>
            <w:tcBorders>
              <w:left w:val="single" w:sz="4" w:space="0" w:color="000000"/>
            </w:tcBorders>
          </w:tcPr>
          <w:p w:rsidR="00DF587F" w:rsidRDefault="00DF587F" w:rsidP="00104812">
            <w:pPr>
              <w:pStyle w:val="TableParagraph"/>
              <w:rPr>
                <w:sz w:val="24"/>
              </w:rPr>
            </w:pPr>
          </w:p>
        </w:tc>
        <w:tc>
          <w:tcPr>
            <w:tcW w:w="1150" w:type="dxa"/>
          </w:tcPr>
          <w:p w:rsidR="00DF587F" w:rsidRDefault="00DF587F" w:rsidP="00104812">
            <w:pPr>
              <w:pStyle w:val="TableParagraph"/>
              <w:ind w:left="40" w:right="50"/>
              <w:rPr>
                <w:sz w:val="24"/>
              </w:rPr>
            </w:pPr>
            <w:r>
              <w:rPr>
                <w:sz w:val="24"/>
              </w:rPr>
              <w:t>Видытреугольников.</w:t>
            </w:r>
          </w:p>
        </w:tc>
        <w:tc>
          <w:tcPr>
            <w:tcW w:w="1840" w:type="dxa"/>
            <w:tcBorders>
              <w:right w:val="single" w:sz="4" w:space="0" w:color="000000"/>
            </w:tcBorders>
          </w:tcPr>
          <w:p w:rsidR="00DF587F" w:rsidRPr="00104812" w:rsidRDefault="00DF587F" w:rsidP="00104812">
            <w:pPr>
              <w:pStyle w:val="TableParagraph"/>
              <w:ind w:left="44" w:right="19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Различатьтреугольники повидам(разносторонниеиравнобедренные,а средиравнобедренных</w:t>
            </w:r>
          </w:p>
          <w:p w:rsidR="00DF587F" w:rsidRPr="00104812" w:rsidRDefault="00DF587F" w:rsidP="00104812">
            <w:pPr>
              <w:pStyle w:val="TableParagraph"/>
              <w:spacing w:line="275" w:lineRule="exact"/>
              <w:ind w:left="44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–</w:t>
            </w:r>
          </w:p>
          <w:p w:rsidR="00DF587F" w:rsidRPr="00104812" w:rsidRDefault="00DF587F" w:rsidP="00104812">
            <w:pPr>
              <w:pStyle w:val="TableParagraph"/>
              <w:spacing w:line="242" w:lineRule="auto"/>
              <w:ind w:left="44" w:right="38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равносторонние)иназыватьих.</w:t>
            </w:r>
          </w:p>
          <w:p w:rsidR="00DF587F" w:rsidRDefault="00DF587F" w:rsidP="00104812">
            <w:pPr>
              <w:pStyle w:val="TableParagraph"/>
              <w:ind w:left="44" w:right="107" w:firstLine="62"/>
              <w:rPr>
                <w:sz w:val="24"/>
              </w:rPr>
            </w:pPr>
            <w:r w:rsidRPr="00104812">
              <w:rPr>
                <w:sz w:val="24"/>
                <w:lang w:val="ru-RU"/>
              </w:rPr>
              <w:t>Различатьтреугольники:</w:t>
            </w:r>
            <w:r w:rsidRPr="00104812">
              <w:rPr>
                <w:spacing w:val="-1"/>
                <w:sz w:val="24"/>
                <w:lang w:val="ru-RU"/>
              </w:rPr>
              <w:t>прямоугольный,</w:t>
            </w:r>
            <w:r w:rsidRPr="00104812">
              <w:rPr>
                <w:sz w:val="24"/>
                <w:lang w:val="ru-RU"/>
              </w:rPr>
              <w:t>тупоугольный,остроугольный.</w:t>
            </w:r>
            <w:r>
              <w:rPr>
                <w:sz w:val="24"/>
              </w:rPr>
              <w:t>Находитьихв</w:t>
            </w:r>
          </w:p>
          <w:p w:rsidR="00DF587F" w:rsidRDefault="00DF587F" w:rsidP="00104812">
            <w:pPr>
              <w:pStyle w:val="TableParagraph"/>
              <w:spacing w:line="278" w:lineRule="exact"/>
              <w:ind w:left="44" w:right="212"/>
              <w:rPr>
                <w:sz w:val="24"/>
              </w:rPr>
            </w:pPr>
            <w:r>
              <w:rPr>
                <w:sz w:val="24"/>
              </w:rPr>
              <w:t>более сложныхфигурах.</w:t>
            </w:r>
          </w:p>
        </w:tc>
        <w:tc>
          <w:tcPr>
            <w:tcW w:w="26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87F" w:rsidRPr="00104812" w:rsidRDefault="00DF587F" w:rsidP="00104812">
            <w:pPr>
              <w:pStyle w:val="TableParagraph"/>
              <w:ind w:left="44" w:right="50" w:firstLine="62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научатся распознаватьразносторонние,равносторонние,равнобедренныетреугольники; решатьзадачиизученныхвидов.</w:t>
            </w:r>
          </w:p>
        </w:tc>
        <w:tc>
          <w:tcPr>
            <w:tcW w:w="1844" w:type="dxa"/>
            <w:gridSpan w:val="5"/>
            <w:tcBorders>
              <w:left w:val="single" w:sz="4" w:space="0" w:color="000000"/>
            </w:tcBorders>
          </w:tcPr>
          <w:p w:rsidR="00DF587F" w:rsidRPr="00104812" w:rsidRDefault="00DF587F" w:rsidP="00104812">
            <w:pPr>
              <w:pStyle w:val="TableParagraph"/>
              <w:ind w:left="40" w:right="230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Формированиемотива,реализующегопотребность всоциальнозначимой исоциальнооцениваемойдеятельности.</w:t>
            </w:r>
          </w:p>
        </w:tc>
        <w:tc>
          <w:tcPr>
            <w:tcW w:w="1420" w:type="dxa"/>
            <w:gridSpan w:val="7"/>
          </w:tcPr>
          <w:p w:rsidR="00DF587F" w:rsidRPr="00104812" w:rsidRDefault="00DF587F" w:rsidP="00104812">
            <w:pPr>
              <w:pStyle w:val="TableParagraph"/>
              <w:ind w:left="40" w:right="159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Умениеделатьвыводы врезультатесовместнойработыкласса иучителя.</w:t>
            </w:r>
          </w:p>
        </w:tc>
        <w:tc>
          <w:tcPr>
            <w:tcW w:w="1576" w:type="dxa"/>
            <w:gridSpan w:val="2"/>
          </w:tcPr>
          <w:p w:rsidR="00DF587F" w:rsidRPr="00104812" w:rsidRDefault="00DF587F" w:rsidP="00104812">
            <w:pPr>
              <w:pStyle w:val="TableParagraph"/>
              <w:ind w:left="41" w:right="128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Умениеоформлятьсвои мысли вустнойиписьменнойформе.</w:t>
            </w:r>
          </w:p>
        </w:tc>
        <w:tc>
          <w:tcPr>
            <w:tcW w:w="1697" w:type="dxa"/>
            <w:gridSpan w:val="6"/>
            <w:tcBorders>
              <w:top w:val="single" w:sz="4" w:space="0" w:color="000000"/>
            </w:tcBorders>
          </w:tcPr>
          <w:p w:rsidR="00DF587F" w:rsidRPr="00104812" w:rsidRDefault="00DF587F" w:rsidP="00104812">
            <w:pPr>
              <w:pStyle w:val="TableParagraph"/>
              <w:ind w:left="46" w:right="39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Волевая</w:t>
            </w:r>
            <w:r w:rsidRPr="00104812">
              <w:rPr>
                <w:spacing w:val="-1"/>
                <w:sz w:val="24"/>
                <w:lang w:val="ru-RU"/>
              </w:rPr>
              <w:t>саморегуляция.</w:t>
            </w:r>
            <w:r w:rsidRPr="00104812">
              <w:rPr>
                <w:sz w:val="24"/>
                <w:lang w:val="ru-RU"/>
              </w:rPr>
              <w:t>Оценкакачества иуровняусвоенияматериала.</w:t>
            </w:r>
          </w:p>
        </w:tc>
      </w:tr>
      <w:tr w:rsidR="00DF587F" w:rsidTr="00172EAD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gridAfter w:val="10"/>
          <w:wAfter w:w="1999" w:type="dxa"/>
          <w:trHeight w:val="2477"/>
        </w:trPr>
        <w:tc>
          <w:tcPr>
            <w:tcW w:w="564" w:type="dxa"/>
            <w:gridSpan w:val="4"/>
            <w:tcBorders>
              <w:right w:val="single" w:sz="4" w:space="0" w:color="000000"/>
            </w:tcBorders>
          </w:tcPr>
          <w:p w:rsidR="00DF587F" w:rsidRPr="00172EAD" w:rsidRDefault="003E7461" w:rsidP="00104812">
            <w:pPr>
              <w:pStyle w:val="TableParagraph"/>
              <w:spacing w:line="286" w:lineRule="exact"/>
              <w:ind w:left="45"/>
              <w:rPr>
                <w:sz w:val="26"/>
                <w:lang w:val="ru-RU"/>
              </w:rPr>
            </w:pPr>
            <w:r>
              <w:rPr>
                <w:sz w:val="26"/>
              </w:rPr>
              <w:t>1</w:t>
            </w:r>
            <w:r w:rsidR="00172EAD">
              <w:rPr>
                <w:sz w:val="26"/>
                <w:lang w:val="ru-RU"/>
              </w:rPr>
              <w:t>16</w:t>
            </w:r>
          </w:p>
          <w:p w:rsidR="00DF587F" w:rsidRDefault="00DF587F" w:rsidP="00104812">
            <w:pPr>
              <w:pStyle w:val="TableParagraph"/>
              <w:spacing w:line="298" w:lineRule="exact"/>
              <w:ind w:left="45"/>
              <w:rPr>
                <w:sz w:val="26"/>
              </w:rPr>
            </w:pPr>
          </w:p>
        </w:tc>
        <w:tc>
          <w:tcPr>
            <w:tcW w:w="981" w:type="dxa"/>
            <w:tcBorders>
              <w:left w:val="single" w:sz="4" w:space="0" w:color="000000"/>
            </w:tcBorders>
          </w:tcPr>
          <w:p w:rsidR="00DF587F" w:rsidRDefault="00DF587F" w:rsidP="00104812">
            <w:pPr>
              <w:pStyle w:val="TableParagraph"/>
              <w:rPr>
                <w:sz w:val="24"/>
              </w:rPr>
            </w:pPr>
          </w:p>
        </w:tc>
        <w:tc>
          <w:tcPr>
            <w:tcW w:w="1150" w:type="dxa"/>
          </w:tcPr>
          <w:p w:rsidR="00DF587F" w:rsidRDefault="00DF587F" w:rsidP="00104812">
            <w:pPr>
              <w:pStyle w:val="TableParagraph"/>
              <w:ind w:left="40" w:right="32"/>
              <w:rPr>
                <w:sz w:val="24"/>
              </w:rPr>
            </w:pPr>
            <w:r>
              <w:rPr>
                <w:spacing w:val="-1"/>
                <w:sz w:val="24"/>
              </w:rPr>
              <w:t>Закреплен</w:t>
            </w:r>
            <w:r>
              <w:rPr>
                <w:sz w:val="24"/>
              </w:rPr>
              <w:t>иеизученного.</w:t>
            </w:r>
          </w:p>
        </w:tc>
        <w:tc>
          <w:tcPr>
            <w:tcW w:w="1840" w:type="dxa"/>
            <w:tcBorders>
              <w:bottom w:val="nil"/>
              <w:right w:val="single" w:sz="4" w:space="0" w:color="000000"/>
            </w:tcBorders>
          </w:tcPr>
          <w:p w:rsidR="00DF587F" w:rsidRPr="00104812" w:rsidRDefault="00DF587F" w:rsidP="00104812">
            <w:pPr>
              <w:pStyle w:val="TableParagraph"/>
              <w:ind w:left="44" w:right="129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решать простыеисоставныезадачи;</w:t>
            </w:r>
          </w:p>
          <w:p w:rsidR="00DF587F" w:rsidRPr="00104812" w:rsidRDefault="00DF587F" w:rsidP="00104812">
            <w:pPr>
              <w:pStyle w:val="TableParagraph"/>
              <w:ind w:left="44" w:right="56"/>
              <w:rPr>
                <w:sz w:val="24"/>
                <w:lang w:val="ru-RU"/>
              </w:rPr>
            </w:pPr>
            <w:r w:rsidRPr="00104812">
              <w:rPr>
                <w:b/>
                <w:sz w:val="24"/>
                <w:lang w:val="ru-RU"/>
              </w:rPr>
              <w:t>-</w:t>
            </w:r>
            <w:r w:rsidRPr="00104812">
              <w:rPr>
                <w:sz w:val="24"/>
                <w:lang w:val="ru-RU"/>
              </w:rPr>
              <w:t>уметьрешатьтекстовыезадачи</w:t>
            </w:r>
            <w:r w:rsidRPr="00104812">
              <w:rPr>
                <w:spacing w:val="-1"/>
                <w:sz w:val="24"/>
                <w:lang w:val="ru-RU"/>
              </w:rPr>
              <w:t>арифметическим</w:t>
            </w:r>
            <w:r w:rsidRPr="00104812">
              <w:rPr>
                <w:sz w:val="24"/>
                <w:lang w:val="ru-RU"/>
              </w:rPr>
              <w:t>способом(не</w:t>
            </w:r>
          </w:p>
          <w:p w:rsidR="00DF587F" w:rsidRDefault="00DF587F" w:rsidP="00104812">
            <w:pPr>
              <w:pStyle w:val="TableParagraph"/>
              <w:spacing w:line="261" w:lineRule="exact"/>
              <w:ind w:left="44"/>
              <w:rPr>
                <w:sz w:val="24"/>
              </w:rPr>
            </w:pPr>
            <w:r>
              <w:rPr>
                <w:sz w:val="24"/>
              </w:rPr>
              <w:t>болеедвух</w:t>
            </w:r>
          </w:p>
        </w:tc>
        <w:tc>
          <w:tcPr>
            <w:tcW w:w="26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87F" w:rsidRPr="00104812" w:rsidRDefault="00DF587F" w:rsidP="00104812">
            <w:pPr>
              <w:pStyle w:val="TableParagraph"/>
              <w:ind w:left="44" w:right="276" w:firstLine="62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научатся выполнятьсложение и вычитаниетрёхзначных чисел встолбик по алгоритму;решатьзадачиизученных видов;распознаватьразныевиды треугольников.</w:t>
            </w:r>
          </w:p>
        </w:tc>
        <w:tc>
          <w:tcPr>
            <w:tcW w:w="1844" w:type="dxa"/>
            <w:gridSpan w:val="5"/>
            <w:tcBorders>
              <w:left w:val="single" w:sz="4" w:space="0" w:color="000000"/>
            </w:tcBorders>
          </w:tcPr>
          <w:p w:rsidR="00DF587F" w:rsidRPr="00104812" w:rsidRDefault="00DF587F" w:rsidP="00104812">
            <w:pPr>
              <w:pStyle w:val="TableParagraph"/>
              <w:ind w:left="40" w:right="230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Формированиемотива,реализующегопотребность всоциальнозначимой исоциальнооцениваемой</w:t>
            </w:r>
          </w:p>
          <w:p w:rsidR="00DF587F" w:rsidRDefault="00DF587F" w:rsidP="00104812">
            <w:pPr>
              <w:pStyle w:val="TableParagraph"/>
              <w:spacing w:line="261" w:lineRule="exact"/>
              <w:ind w:left="40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</w:p>
        </w:tc>
        <w:tc>
          <w:tcPr>
            <w:tcW w:w="1420" w:type="dxa"/>
            <w:gridSpan w:val="7"/>
          </w:tcPr>
          <w:p w:rsidR="00DF587F" w:rsidRPr="00104812" w:rsidRDefault="00DF587F" w:rsidP="00104812">
            <w:pPr>
              <w:pStyle w:val="TableParagraph"/>
              <w:ind w:left="40" w:right="159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Умениеделатьвыводы врезультатесовместнойработыкласса иучителя.</w:t>
            </w:r>
          </w:p>
        </w:tc>
        <w:tc>
          <w:tcPr>
            <w:tcW w:w="1576" w:type="dxa"/>
            <w:gridSpan w:val="2"/>
          </w:tcPr>
          <w:p w:rsidR="00DF587F" w:rsidRPr="00104812" w:rsidRDefault="00DF587F" w:rsidP="00104812">
            <w:pPr>
              <w:pStyle w:val="TableParagraph"/>
              <w:ind w:left="41" w:right="125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Пониманиевозможностиразличныхточек зренияна один и тотже предметиливопрос.</w:t>
            </w:r>
          </w:p>
        </w:tc>
        <w:tc>
          <w:tcPr>
            <w:tcW w:w="1697" w:type="dxa"/>
            <w:gridSpan w:val="6"/>
          </w:tcPr>
          <w:p w:rsidR="00DF587F" w:rsidRDefault="00DF587F" w:rsidP="00104812">
            <w:pPr>
              <w:pStyle w:val="TableParagraph"/>
              <w:ind w:left="46" w:right="247"/>
              <w:jc w:val="both"/>
              <w:rPr>
                <w:sz w:val="24"/>
              </w:rPr>
            </w:pPr>
            <w:r>
              <w:rPr>
                <w:sz w:val="24"/>
              </w:rPr>
              <w:t>Готовность кпреодолениютрудностей.</w:t>
            </w:r>
          </w:p>
        </w:tc>
      </w:tr>
      <w:tr w:rsidR="00DF587F" w:rsidTr="00172EAD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gridAfter w:val="1"/>
          <w:wAfter w:w="119" w:type="dxa"/>
          <w:trHeight w:val="3038"/>
        </w:trPr>
        <w:tc>
          <w:tcPr>
            <w:tcW w:w="564" w:type="dxa"/>
            <w:gridSpan w:val="4"/>
            <w:tcBorders>
              <w:right w:val="single" w:sz="4" w:space="0" w:color="000000"/>
            </w:tcBorders>
          </w:tcPr>
          <w:p w:rsidR="00DF587F" w:rsidRPr="00172EAD" w:rsidRDefault="0042359A" w:rsidP="00104812">
            <w:pPr>
              <w:pStyle w:val="TableParagraph"/>
              <w:spacing w:line="291" w:lineRule="exact"/>
              <w:ind w:left="45"/>
              <w:rPr>
                <w:sz w:val="26"/>
                <w:lang w:val="ru-RU"/>
              </w:rPr>
            </w:pPr>
            <w:r w:rsidRPr="0042359A">
              <w:lastRenderedPageBreak/>
              <w:pict>
                <v:shape id="_x0000_s1084" style="position:absolute;left:0;text-align:left;margin-left:822pt;margin-top:42.5pt;width:.75pt;height:457.9pt;z-index:251704320;mso-position-horizontal-relative:page;mso-position-vertical-relative:page" coordorigin="16440,850" coordsize="15,9158" o:spt="100" adj="0,,0" path="m16454,7520r-14,l16440,10007r14,l16454,7520xm16454,2247r-14,l16440,2262r,l16440,7505r,15l16454,7520r,-15l16454,2262r,l16454,2247xm16454,865r-14,l16440,2247r14,l16454,865xm16454,850r-14,l16440,864r14,l16454,850xe" fillcolor="black" stroked="f">
                  <v:stroke joinstyle="round"/>
                  <v:formulas/>
                  <v:path arrowok="t" o:connecttype="segments"/>
                  <w10:wrap anchorx="page" anchory="page"/>
                </v:shape>
              </w:pict>
            </w:r>
            <w:r w:rsidR="003E7461">
              <w:rPr>
                <w:sz w:val="26"/>
              </w:rPr>
              <w:t>1</w:t>
            </w:r>
            <w:r w:rsidR="00172EAD">
              <w:rPr>
                <w:sz w:val="26"/>
                <w:lang w:val="ru-RU"/>
              </w:rPr>
              <w:t>17</w:t>
            </w:r>
          </w:p>
        </w:tc>
        <w:tc>
          <w:tcPr>
            <w:tcW w:w="981" w:type="dxa"/>
            <w:tcBorders>
              <w:left w:val="single" w:sz="4" w:space="0" w:color="000000"/>
            </w:tcBorders>
          </w:tcPr>
          <w:p w:rsidR="00DF587F" w:rsidRDefault="00DF587F" w:rsidP="00104812">
            <w:pPr>
              <w:pStyle w:val="TableParagraph"/>
            </w:pPr>
          </w:p>
        </w:tc>
        <w:tc>
          <w:tcPr>
            <w:tcW w:w="1150" w:type="dxa"/>
          </w:tcPr>
          <w:p w:rsidR="00DF587F" w:rsidRDefault="00DF587F" w:rsidP="00104812">
            <w:pPr>
              <w:pStyle w:val="TableParagraph"/>
              <w:ind w:left="40" w:right="18"/>
              <w:rPr>
                <w:sz w:val="24"/>
              </w:rPr>
            </w:pPr>
            <w:r>
              <w:rPr>
                <w:sz w:val="24"/>
              </w:rPr>
              <w:t>Чтоузнали.Чему</w:t>
            </w:r>
            <w:r>
              <w:rPr>
                <w:spacing w:val="-1"/>
                <w:sz w:val="24"/>
              </w:rPr>
              <w:t>научились</w:t>
            </w:r>
          </w:p>
          <w:p w:rsidR="00DF587F" w:rsidRDefault="00DF587F" w:rsidP="00104812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  <w:tc>
          <w:tcPr>
            <w:tcW w:w="1840" w:type="dxa"/>
            <w:tcBorders>
              <w:top w:val="nil"/>
              <w:right w:val="single" w:sz="4" w:space="0" w:color="000000"/>
            </w:tcBorders>
          </w:tcPr>
          <w:p w:rsidR="00DF587F" w:rsidRDefault="00DF587F" w:rsidP="00104812">
            <w:pPr>
              <w:pStyle w:val="TableParagraph"/>
              <w:spacing w:line="268" w:lineRule="exact"/>
              <w:ind w:left="44"/>
              <w:rPr>
                <w:sz w:val="24"/>
              </w:rPr>
            </w:pPr>
            <w:r>
              <w:rPr>
                <w:sz w:val="24"/>
              </w:rPr>
              <w:t>действий);</w:t>
            </w:r>
          </w:p>
          <w:p w:rsidR="00DF587F" w:rsidRDefault="00DF587F" w:rsidP="00104812">
            <w:pPr>
              <w:pStyle w:val="TableParagraph"/>
              <w:spacing w:before="2"/>
              <w:ind w:left="44" w:right="236"/>
              <w:rPr>
                <w:sz w:val="24"/>
              </w:rPr>
            </w:pPr>
            <w:r>
              <w:rPr>
                <w:sz w:val="24"/>
              </w:rPr>
              <w:t>-рассуждать,</w:t>
            </w:r>
            <w:r>
              <w:rPr>
                <w:spacing w:val="-1"/>
                <w:sz w:val="24"/>
              </w:rPr>
              <w:t>анализировать,</w:t>
            </w:r>
            <w:r>
              <w:rPr>
                <w:sz w:val="24"/>
              </w:rPr>
              <w:t>сравнивать.</w:t>
            </w:r>
          </w:p>
        </w:tc>
        <w:tc>
          <w:tcPr>
            <w:tcW w:w="26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87F" w:rsidRPr="00104812" w:rsidRDefault="00DF587F" w:rsidP="00104812">
            <w:pPr>
              <w:pStyle w:val="TableParagraph"/>
              <w:ind w:left="44" w:right="162" w:firstLine="62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научатся выполнятьсложение и вычитаниетрёхзначных чисел встолбик по алгоритму;решатьзадачииуравненияизученныхвидов; переводить одниединицы измерения вдругие,используя</w:t>
            </w:r>
          </w:p>
          <w:p w:rsidR="00DF587F" w:rsidRDefault="00DF587F" w:rsidP="00104812">
            <w:pPr>
              <w:pStyle w:val="TableParagraph"/>
              <w:spacing w:line="274" w:lineRule="exact"/>
              <w:ind w:left="44" w:right="524"/>
              <w:rPr>
                <w:sz w:val="24"/>
              </w:rPr>
            </w:pPr>
            <w:r>
              <w:rPr>
                <w:sz w:val="24"/>
              </w:rPr>
              <w:t>соотношение междуними.</w:t>
            </w:r>
          </w:p>
        </w:tc>
        <w:tc>
          <w:tcPr>
            <w:tcW w:w="1844" w:type="dxa"/>
            <w:gridSpan w:val="5"/>
            <w:tcBorders>
              <w:left w:val="single" w:sz="4" w:space="0" w:color="000000"/>
            </w:tcBorders>
          </w:tcPr>
          <w:p w:rsidR="00DF587F" w:rsidRPr="00104812" w:rsidRDefault="00DF587F" w:rsidP="00104812">
            <w:pPr>
              <w:pStyle w:val="TableParagraph"/>
              <w:ind w:left="40" w:right="230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Формированиемотива,реализующегопотребность всоциальнозначимой исоциальнооцениваемойдеятельности.</w:t>
            </w:r>
          </w:p>
        </w:tc>
        <w:tc>
          <w:tcPr>
            <w:tcW w:w="1420" w:type="dxa"/>
            <w:gridSpan w:val="7"/>
          </w:tcPr>
          <w:p w:rsidR="00DF587F" w:rsidRPr="00104812" w:rsidRDefault="00DF587F" w:rsidP="00104812">
            <w:pPr>
              <w:pStyle w:val="TableParagraph"/>
              <w:ind w:left="40" w:right="49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Умениеориентироватьсявучебнике.</w:t>
            </w:r>
          </w:p>
        </w:tc>
        <w:tc>
          <w:tcPr>
            <w:tcW w:w="1576" w:type="dxa"/>
            <w:gridSpan w:val="2"/>
          </w:tcPr>
          <w:p w:rsidR="00DF587F" w:rsidRPr="00104812" w:rsidRDefault="00DF587F" w:rsidP="00104812">
            <w:pPr>
              <w:pStyle w:val="TableParagraph"/>
              <w:ind w:left="41" w:right="96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Умениеоформлятьсвою мысль вустнойилиписьменнойформе (науровнепредложенияили</w:t>
            </w:r>
          </w:p>
          <w:p w:rsidR="00DF587F" w:rsidRDefault="00DF587F" w:rsidP="00104812">
            <w:pPr>
              <w:pStyle w:val="TableParagraph"/>
              <w:spacing w:line="274" w:lineRule="exact"/>
              <w:ind w:left="41" w:right="278"/>
              <w:rPr>
                <w:sz w:val="24"/>
              </w:rPr>
            </w:pPr>
            <w:r>
              <w:rPr>
                <w:spacing w:val="-1"/>
                <w:sz w:val="24"/>
              </w:rPr>
              <w:t>небольшого</w:t>
            </w:r>
            <w:r>
              <w:rPr>
                <w:sz w:val="24"/>
              </w:rPr>
              <w:t>текста)</w:t>
            </w:r>
          </w:p>
        </w:tc>
        <w:tc>
          <w:tcPr>
            <w:tcW w:w="1697" w:type="dxa"/>
            <w:gridSpan w:val="6"/>
          </w:tcPr>
          <w:p w:rsidR="00DF587F" w:rsidRDefault="00DF587F" w:rsidP="00104812">
            <w:pPr>
              <w:pStyle w:val="TableParagraph"/>
              <w:spacing w:line="242" w:lineRule="auto"/>
              <w:ind w:left="46" w:right="41"/>
              <w:rPr>
                <w:sz w:val="24"/>
              </w:rPr>
            </w:pPr>
            <w:r>
              <w:rPr>
                <w:sz w:val="24"/>
              </w:rPr>
              <w:t>Прогнозированиерезультата.</w:t>
            </w:r>
          </w:p>
        </w:tc>
        <w:tc>
          <w:tcPr>
            <w:tcW w:w="1880" w:type="dxa"/>
            <w:gridSpan w:val="9"/>
            <w:vMerge w:val="restart"/>
            <w:tcBorders>
              <w:top w:val="nil"/>
            </w:tcBorders>
          </w:tcPr>
          <w:p w:rsidR="00DF587F" w:rsidRDefault="00DF587F" w:rsidP="00104812">
            <w:pPr>
              <w:pStyle w:val="TableParagraph"/>
            </w:pPr>
          </w:p>
        </w:tc>
      </w:tr>
      <w:tr w:rsidR="00DF587F" w:rsidTr="00172EAD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gridAfter w:val="1"/>
          <w:wAfter w:w="119" w:type="dxa"/>
          <w:trHeight w:val="6347"/>
        </w:trPr>
        <w:tc>
          <w:tcPr>
            <w:tcW w:w="564" w:type="dxa"/>
            <w:gridSpan w:val="4"/>
            <w:tcBorders>
              <w:right w:val="single" w:sz="4" w:space="0" w:color="000000"/>
            </w:tcBorders>
          </w:tcPr>
          <w:p w:rsidR="00DF587F" w:rsidRPr="00172EAD" w:rsidRDefault="003E7461" w:rsidP="00104812">
            <w:pPr>
              <w:pStyle w:val="TableParagraph"/>
              <w:spacing w:line="291" w:lineRule="exact"/>
              <w:ind w:left="45"/>
              <w:rPr>
                <w:sz w:val="26"/>
                <w:lang w:val="ru-RU"/>
              </w:rPr>
            </w:pPr>
            <w:r>
              <w:rPr>
                <w:sz w:val="26"/>
              </w:rPr>
              <w:t>1</w:t>
            </w:r>
            <w:r w:rsidR="00172EAD">
              <w:rPr>
                <w:sz w:val="26"/>
                <w:lang w:val="ru-RU"/>
              </w:rPr>
              <w:t>18</w:t>
            </w:r>
          </w:p>
        </w:tc>
        <w:tc>
          <w:tcPr>
            <w:tcW w:w="981" w:type="dxa"/>
            <w:tcBorders>
              <w:left w:val="single" w:sz="4" w:space="0" w:color="000000"/>
            </w:tcBorders>
          </w:tcPr>
          <w:p w:rsidR="00DF587F" w:rsidRDefault="00DF587F" w:rsidP="00104812">
            <w:pPr>
              <w:pStyle w:val="TableParagraph"/>
            </w:pPr>
          </w:p>
        </w:tc>
        <w:tc>
          <w:tcPr>
            <w:tcW w:w="1150" w:type="dxa"/>
          </w:tcPr>
          <w:p w:rsidR="00DF587F" w:rsidRPr="00104812" w:rsidRDefault="00DF587F" w:rsidP="00104812">
            <w:pPr>
              <w:pStyle w:val="TableParagraph"/>
              <w:ind w:left="40" w:right="12"/>
              <w:rPr>
                <w:b/>
                <w:sz w:val="24"/>
                <w:lang w:val="ru-RU"/>
              </w:rPr>
            </w:pPr>
            <w:r w:rsidRPr="00104812">
              <w:rPr>
                <w:b/>
                <w:sz w:val="24"/>
                <w:lang w:val="ru-RU"/>
              </w:rPr>
              <w:t>Контрольнаяработа</w:t>
            </w:r>
          </w:p>
          <w:p w:rsidR="00DF587F" w:rsidRPr="00104812" w:rsidRDefault="00DF587F" w:rsidP="00104812">
            <w:pPr>
              <w:pStyle w:val="TableParagraph"/>
              <w:spacing w:line="242" w:lineRule="auto"/>
              <w:ind w:left="40" w:right="398"/>
              <w:rPr>
                <w:b/>
                <w:sz w:val="24"/>
                <w:lang w:val="ru-RU"/>
              </w:rPr>
            </w:pPr>
            <w:r w:rsidRPr="00104812">
              <w:rPr>
                <w:b/>
                <w:sz w:val="24"/>
                <w:lang w:val="ru-RU"/>
              </w:rPr>
              <w:t>№9 потеме:</w:t>
            </w:r>
          </w:p>
          <w:p w:rsidR="00DF587F" w:rsidRPr="00104812" w:rsidRDefault="00DF587F" w:rsidP="00104812">
            <w:pPr>
              <w:pStyle w:val="TableParagraph"/>
              <w:ind w:left="40" w:right="111"/>
              <w:rPr>
                <w:sz w:val="24"/>
                <w:lang w:val="ru-RU"/>
              </w:rPr>
            </w:pPr>
            <w:r w:rsidRPr="00104812">
              <w:rPr>
                <w:b/>
                <w:sz w:val="24"/>
                <w:lang w:val="ru-RU"/>
              </w:rPr>
              <w:t>«Сложениеивычитание</w:t>
            </w:r>
            <w:r w:rsidRPr="00104812">
              <w:rPr>
                <w:sz w:val="24"/>
                <w:lang w:val="ru-RU"/>
              </w:rPr>
              <w:t>»</w:t>
            </w:r>
          </w:p>
        </w:tc>
        <w:tc>
          <w:tcPr>
            <w:tcW w:w="1840" w:type="dxa"/>
            <w:tcBorders>
              <w:right w:val="single" w:sz="4" w:space="0" w:color="000000"/>
            </w:tcBorders>
          </w:tcPr>
          <w:p w:rsidR="00DF587F" w:rsidRPr="00104812" w:rsidRDefault="00DF587F" w:rsidP="00104812">
            <w:pPr>
              <w:pStyle w:val="TableParagraph"/>
              <w:ind w:left="44" w:right="65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Оцениватьрезультатыусвоенияучебногоматериала.Делать выводы,планироватьдействияпоустранениювыявленныхнедочётов,проявлятьличностную</w:t>
            </w:r>
            <w:r w:rsidRPr="00104812">
              <w:rPr>
                <w:spacing w:val="-1"/>
                <w:sz w:val="24"/>
                <w:lang w:val="ru-RU"/>
              </w:rPr>
              <w:t>заинтересованно</w:t>
            </w:r>
            <w:r w:rsidRPr="00104812">
              <w:rPr>
                <w:sz w:val="24"/>
                <w:lang w:val="ru-RU"/>
              </w:rPr>
              <w:t>стьврасширениизнаний испособовдействий.</w:t>
            </w:r>
          </w:p>
          <w:p w:rsidR="00DF587F" w:rsidRPr="00104812" w:rsidRDefault="00DF587F" w:rsidP="00104812">
            <w:pPr>
              <w:pStyle w:val="TableParagraph"/>
              <w:ind w:left="44" w:right="148" w:firstLine="62"/>
              <w:jc w:val="both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Анализироватьсвои действия иуправлятьими.</w:t>
            </w:r>
          </w:p>
        </w:tc>
        <w:tc>
          <w:tcPr>
            <w:tcW w:w="2672" w:type="dxa"/>
            <w:gridSpan w:val="7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F587F" w:rsidRPr="00104812" w:rsidRDefault="00DF587F" w:rsidP="00104812">
            <w:pPr>
              <w:pStyle w:val="TableParagraph"/>
              <w:ind w:left="44" w:right="567"/>
              <w:jc w:val="both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научатся применятьполученные знания,умения и навыки напрактике.</w:t>
            </w:r>
          </w:p>
        </w:tc>
        <w:tc>
          <w:tcPr>
            <w:tcW w:w="1844" w:type="dxa"/>
            <w:gridSpan w:val="5"/>
            <w:tcBorders>
              <w:left w:val="single" w:sz="4" w:space="0" w:color="000000"/>
            </w:tcBorders>
          </w:tcPr>
          <w:p w:rsidR="00DF587F" w:rsidRPr="00104812" w:rsidRDefault="00DF587F" w:rsidP="00104812">
            <w:pPr>
              <w:pStyle w:val="TableParagraph"/>
              <w:ind w:left="40" w:right="38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Умениеопределять ивысказывать подруководствомпедагога самыепростые общиедля всех людейправилаповеденияприсотрудничестве(этическиенормы).</w:t>
            </w:r>
          </w:p>
        </w:tc>
        <w:tc>
          <w:tcPr>
            <w:tcW w:w="1420" w:type="dxa"/>
            <w:gridSpan w:val="7"/>
          </w:tcPr>
          <w:p w:rsidR="00DF587F" w:rsidRPr="00104812" w:rsidRDefault="00DF587F" w:rsidP="00104812">
            <w:pPr>
              <w:pStyle w:val="TableParagraph"/>
              <w:ind w:left="40" w:right="49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Умениеориентироватьсявучебнике.</w:t>
            </w:r>
          </w:p>
        </w:tc>
        <w:tc>
          <w:tcPr>
            <w:tcW w:w="1576" w:type="dxa"/>
            <w:gridSpan w:val="2"/>
          </w:tcPr>
          <w:p w:rsidR="00DF587F" w:rsidRPr="00104812" w:rsidRDefault="00DF587F" w:rsidP="00104812">
            <w:pPr>
              <w:pStyle w:val="TableParagraph"/>
              <w:ind w:left="41" w:right="3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Умениеслушатьипонимать речьдругих.</w:t>
            </w:r>
          </w:p>
        </w:tc>
        <w:tc>
          <w:tcPr>
            <w:tcW w:w="1697" w:type="dxa"/>
            <w:gridSpan w:val="6"/>
          </w:tcPr>
          <w:p w:rsidR="00DF587F" w:rsidRPr="00104812" w:rsidRDefault="00DF587F" w:rsidP="00104812">
            <w:pPr>
              <w:pStyle w:val="TableParagraph"/>
              <w:ind w:left="46" w:right="39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Волевая</w:t>
            </w:r>
            <w:r w:rsidRPr="00104812">
              <w:rPr>
                <w:spacing w:val="-1"/>
                <w:sz w:val="24"/>
                <w:lang w:val="ru-RU"/>
              </w:rPr>
              <w:t>саморегуляция.</w:t>
            </w:r>
            <w:r w:rsidRPr="00104812">
              <w:rPr>
                <w:sz w:val="24"/>
                <w:lang w:val="ru-RU"/>
              </w:rPr>
              <w:t>Оценкакачества иуровняусвоениярезультата.</w:t>
            </w:r>
          </w:p>
          <w:p w:rsidR="00DF587F" w:rsidRDefault="00DF587F" w:rsidP="00104812">
            <w:pPr>
              <w:pStyle w:val="TableParagraph"/>
              <w:ind w:left="46" w:right="247"/>
              <w:jc w:val="both"/>
              <w:rPr>
                <w:sz w:val="24"/>
              </w:rPr>
            </w:pPr>
            <w:r>
              <w:rPr>
                <w:sz w:val="24"/>
              </w:rPr>
              <w:t>Готовность кпреодолениютрудностей.</w:t>
            </w:r>
          </w:p>
        </w:tc>
        <w:tc>
          <w:tcPr>
            <w:tcW w:w="1880" w:type="dxa"/>
            <w:gridSpan w:val="9"/>
            <w:vMerge/>
            <w:tcBorders>
              <w:top w:val="nil"/>
            </w:tcBorders>
          </w:tcPr>
          <w:p w:rsidR="00DF587F" w:rsidRDefault="00DF587F" w:rsidP="00104812">
            <w:pPr>
              <w:rPr>
                <w:sz w:val="2"/>
                <w:szCs w:val="2"/>
              </w:rPr>
            </w:pPr>
          </w:p>
        </w:tc>
      </w:tr>
      <w:tr w:rsidR="00DF587F" w:rsidTr="00172EAD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gridAfter w:val="1"/>
          <w:wAfter w:w="119" w:type="dxa"/>
          <w:trHeight w:val="253"/>
        </w:trPr>
        <w:tc>
          <w:tcPr>
            <w:tcW w:w="15624" w:type="dxa"/>
            <w:gridSpan w:val="43"/>
          </w:tcPr>
          <w:p w:rsidR="00DF587F" w:rsidRPr="00104812" w:rsidRDefault="00DF587F" w:rsidP="00104812">
            <w:pPr>
              <w:pStyle w:val="TableParagraph"/>
              <w:spacing w:line="233" w:lineRule="exact"/>
              <w:ind w:left="4987" w:right="4964"/>
              <w:jc w:val="center"/>
              <w:rPr>
                <w:b/>
                <w:lang w:val="ru-RU"/>
              </w:rPr>
            </w:pPr>
            <w:r w:rsidRPr="00104812">
              <w:rPr>
                <w:b/>
                <w:lang w:val="ru-RU"/>
              </w:rPr>
              <w:lastRenderedPageBreak/>
              <w:t>ЧИСЛАОТ1ДО100.УМНОЖЕНИЕИДЕЛЕНИЕ</w:t>
            </w:r>
            <w:r w:rsidR="00172EAD">
              <w:rPr>
                <w:b/>
                <w:spacing w:val="1"/>
                <w:lang w:val="ru-RU"/>
              </w:rPr>
              <w:t>(4 ч)</w:t>
            </w:r>
          </w:p>
        </w:tc>
      </w:tr>
      <w:tr w:rsidR="00DF587F" w:rsidTr="00172EAD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gridAfter w:val="1"/>
          <w:wAfter w:w="119" w:type="dxa"/>
          <w:trHeight w:val="3591"/>
        </w:trPr>
        <w:tc>
          <w:tcPr>
            <w:tcW w:w="564" w:type="dxa"/>
            <w:gridSpan w:val="4"/>
            <w:tcBorders>
              <w:right w:val="single" w:sz="4" w:space="0" w:color="000000"/>
            </w:tcBorders>
          </w:tcPr>
          <w:p w:rsidR="00DF587F" w:rsidRPr="00172EAD" w:rsidRDefault="003E7461" w:rsidP="00104812">
            <w:pPr>
              <w:pStyle w:val="TableParagraph"/>
              <w:spacing w:line="291" w:lineRule="exact"/>
              <w:ind w:left="45"/>
              <w:rPr>
                <w:sz w:val="26"/>
                <w:lang w:val="ru-RU"/>
              </w:rPr>
            </w:pPr>
            <w:r>
              <w:rPr>
                <w:sz w:val="26"/>
              </w:rPr>
              <w:t>1</w:t>
            </w:r>
            <w:r w:rsidR="00172EAD">
              <w:rPr>
                <w:sz w:val="26"/>
                <w:lang w:val="ru-RU"/>
              </w:rPr>
              <w:t>19</w:t>
            </w:r>
          </w:p>
        </w:tc>
        <w:tc>
          <w:tcPr>
            <w:tcW w:w="981" w:type="dxa"/>
            <w:tcBorders>
              <w:left w:val="single" w:sz="4" w:space="0" w:color="000000"/>
            </w:tcBorders>
          </w:tcPr>
          <w:p w:rsidR="00DF587F" w:rsidRDefault="00DF587F" w:rsidP="00104812">
            <w:pPr>
              <w:pStyle w:val="TableParagraph"/>
              <w:rPr>
                <w:sz w:val="24"/>
              </w:rPr>
            </w:pPr>
          </w:p>
        </w:tc>
        <w:tc>
          <w:tcPr>
            <w:tcW w:w="1150" w:type="dxa"/>
          </w:tcPr>
          <w:p w:rsidR="00DF587F" w:rsidRPr="00104812" w:rsidRDefault="00DF587F" w:rsidP="00104812">
            <w:pPr>
              <w:pStyle w:val="TableParagraph"/>
              <w:ind w:left="40" w:right="10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Анализконтрольных работ.Приёмыустныхвычислений.</w:t>
            </w:r>
          </w:p>
        </w:tc>
        <w:tc>
          <w:tcPr>
            <w:tcW w:w="1840" w:type="dxa"/>
            <w:vMerge w:val="restart"/>
          </w:tcPr>
          <w:p w:rsidR="00DF587F" w:rsidRPr="00104812" w:rsidRDefault="00DF587F" w:rsidP="00104812">
            <w:pPr>
              <w:pStyle w:val="TableParagraph"/>
              <w:ind w:left="44" w:right="43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Использоватьразличныеприёмы дляустныхвычислений.Сравниватьразные способывычислений,выбиратьудобныйспособ.</w:t>
            </w:r>
          </w:p>
        </w:tc>
        <w:tc>
          <w:tcPr>
            <w:tcW w:w="224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87F" w:rsidRPr="00104812" w:rsidRDefault="00DF587F" w:rsidP="00104812">
            <w:pPr>
              <w:pStyle w:val="TableParagraph"/>
              <w:ind w:left="44" w:right="115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научатся пониматьпричины ошибок,допущенные вконтрольной работеиисправлятьих;выполнятьумножение иделениетрёхзначных чисел,оканчивающихсянулями;решать</w:t>
            </w:r>
          </w:p>
          <w:p w:rsidR="00DF587F" w:rsidRDefault="00DF587F" w:rsidP="00104812">
            <w:pPr>
              <w:pStyle w:val="TableParagraph"/>
              <w:spacing w:line="274" w:lineRule="exact"/>
              <w:ind w:left="44" w:right="337"/>
              <w:rPr>
                <w:sz w:val="24"/>
              </w:rPr>
            </w:pPr>
            <w:r>
              <w:rPr>
                <w:sz w:val="24"/>
              </w:rPr>
              <w:t>задачиизученныхвидов.</w:t>
            </w:r>
          </w:p>
        </w:tc>
        <w:tc>
          <w:tcPr>
            <w:tcW w:w="1982" w:type="dxa"/>
            <w:gridSpan w:val="6"/>
            <w:tcBorders>
              <w:top w:val="single" w:sz="4" w:space="0" w:color="000000"/>
              <w:left w:val="single" w:sz="4" w:space="0" w:color="000000"/>
            </w:tcBorders>
          </w:tcPr>
          <w:p w:rsidR="00DF587F" w:rsidRDefault="00DF587F" w:rsidP="00104812">
            <w:pPr>
              <w:pStyle w:val="TableParagraph"/>
              <w:rPr>
                <w:sz w:val="24"/>
              </w:rPr>
            </w:pPr>
          </w:p>
        </w:tc>
        <w:tc>
          <w:tcPr>
            <w:tcW w:w="1635" w:type="dxa"/>
            <w:gridSpan w:val="8"/>
            <w:tcBorders>
              <w:top w:val="single" w:sz="4" w:space="0" w:color="000000"/>
            </w:tcBorders>
          </w:tcPr>
          <w:p w:rsidR="00DF587F" w:rsidRDefault="00DF587F" w:rsidP="00104812">
            <w:pPr>
              <w:pStyle w:val="TableParagraph"/>
              <w:rPr>
                <w:sz w:val="24"/>
              </w:rPr>
            </w:pPr>
          </w:p>
        </w:tc>
        <w:tc>
          <w:tcPr>
            <w:tcW w:w="1627" w:type="dxa"/>
            <w:gridSpan w:val="4"/>
            <w:tcBorders>
              <w:top w:val="single" w:sz="4" w:space="0" w:color="000000"/>
            </w:tcBorders>
          </w:tcPr>
          <w:p w:rsidR="00DF587F" w:rsidRDefault="00DF587F" w:rsidP="00104812">
            <w:pPr>
              <w:pStyle w:val="TableParagraph"/>
              <w:rPr>
                <w:sz w:val="24"/>
              </w:rPr>
            </w:pPr>
          </w:p>
        </w:tc>
        <w:tc>
          <w:tcPr>
            <w:tcW w:w="1659" w:type="dxa"/>
            <w:gridSpan w:val="5"/>
            <w:tcBorders>
              <w:top w:val="single" w:sz="4" w:space="0" w:color="000000"/>
            </w:tcBorders>
          </w:tcPr>
          <w:p w:rsidR="00DF587F" w:rsidRDefault="00DF587F" w:rsidP="00104812">
            <w:pPr>
              <w:pStyle w:val="TableParagraph"/>
              <w:rPr>
                <w:sz w:val="24"/>
              </w:rPr>
            </w:pPr>
          </w:p>
        </w:tc>
        <w:tc>
          <w:tcPr>
            <w:tcW w:w="1937" w:type="dxa"/>
            <w:gridSpan w:val="11"/>
            <w:vMerge w:val="restart"/>
            <w:tcBorders>
              <w:bottom w:val="nil"/>
            </w:tcBorders>
          </w:tcPr>
          <w:p w:rsidR="00DF587F" w:rsidRPr="00104812" w:rsidRDefault="00DF587F" w:rsidP="00104812">
            <w:pPr>
              <w:pStyle w:val="TableParagraph"/>
              <w:ind w:left="42" w:right="243"/>
              <w:rPr>
                <w:sz w:val="24"/>
                <w:lang w:val="ru-RU"/>
              </w:rPr>
            </w:pPr>
            <w:r w:rsidRPr="00104812">
              <w:rPr>
                <w:b/>
                <w:sz w:val="24"/>
                <w:lang w:val="ru-RU"/>
              </w:rPr>
              <w:t>Развивать:</w:t>
            </w:r>
            <w:r w:rsidRPr="00104812">
              <w:rPr>
                <w:sz w:val="24"/>
                <w:lang w:val="ru-RU"/>
              </w:rPr>
              <w:t>логическоемышление(анализ,синтез,сравнение,обобщение);зрительное изрительно-про-странственноевосприятие;зрительно-мо-торные коор-динации;зрительнуюпамять;устойчивоевнимание;механизмы ор-ганизациидеятельности.</w:t>
            </w:r>
          </w:p>
        </w:tc>
      </w:tr>
      <w:tr w:rsidR="00DF587F" w:rsidTr="00172EAD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gridAfter w:val="1"/>
          <w:wAfter w:w="119" w:type="dxa"/>
          <w:trHeight w:val="3585"/>
        </w:trPr>
        <w:tc>
          <w:tcPr>
            <w:tcW w:w="564" w:type="dxa"/>
            <w:gridSpan w:val="4"/>
            <w:tcBorders>
              <w:right w:val="single" w:sz="4" w:space="0" w:color="000000"/>
            </w:tcBorders>
          </w:tcPr>
          <w:p w:rsidR="00DF587F" w:rsidRPr="00172EAD" w:rsidRDefault="003E7461" w:rsidP="00104812">
            <w:pPr>
              <w:pStyle w:val="TableParagraph"/>
              <w:spacing w:line="290" w:lineRule="exact"/>
              <w:ind w:left="45"/>
              <w:rPr>
                <w:sz w:val="26"/>
                <w:lang w:val="ru-RU"/>
              </w:rPr>
            </w:pPr>
            <w:r>
              <w:rPr>
                <w:sz w:val="26"/>
              </w:rPr>
              <w:t>1</w:t>
            </w:r>
            <w:r>
              <w:rPr>
                <w:sz w:val="26"/>
                <w:lang w:val="ru-RU"/>
              </w:rPr>
              <w:t>2</w:t>
            </w:r>
            <w:r w:rsidR="00172EAD">
              <w:rPr>
                <w:sz w:val="26"/>
                <w:lang w:val="ru-RU"/>
              </w:rPr>
              <w:t>0</w:t>
            </w:r>
          </w:p>
          <w:p w:rsidR="00DF587F" w:rsidRDefault="00DF587F" w:rsidP="00104812">
            <w:pPr>
              <w:pStyle w:val="TableParagraph"/>
              <w:spacing w:line="298" w:lineRule="exact"/>
              <w:ind w:left="45"/>
              <w:rPr>
                <w:sz w:val="26"/>
              </w:rPr>
            </w:pPr>
          </w:p>
        </w:tc>
        <w:tc>
          <w:tcPr>
            <w:tcW w:w="981" w:type="dxa"/>
            <w:tcBorders>
              <w:left w:val="single" w:sz="4" w:space="0" w:color="000000"/>
            </w:tcBorders>
          </w:tcPr>
          <w:p w:rsidR="00DF587F" w:rsidRDefault="00DF587F" w:rsidP="00104812">
            <w:pPr>
              <w:pStyle w:val="TableParagraph"/>
              <w:rPr>
                <w:sz w:val="24"/>
              </w:rPr>
            </w:pPr>
          </w:p>
        </w:tc>
        <w:tc>
          <w:tcPr>
            <w:tcW w:w="1150" w:type="dxa"/>
          </w:tcPr>
          <w:p w:rsidR="00DF587F" w:rsidRDefault="00DF587F" w:rsidP="00104812">
            <w:pPr>
              <w:pStyle w:val="TableParagraph"/>
              <w:ind w:left="40" w:right="93"/>
              <w:rPr>
                <w:sz w:val="24"/>
              </w:rPr>
            </w:pPr>
            <w:r>
              <w:rPr>
                <w:sz w:val="24"/>
              </w:rPr>
              <w:t>Приёмыустныхвычислений.</w:t>
            </w:r>
          </w:p>
        </w:tc>
        <w:tc>
          <w:tcPr>
            <w:tcW w:w="1840" w:type="dxa"/>
            <w:vMerge/>
            <w:tcBorders>
              <w:top w:val="nil"/>
            </w:tcBorders>
          </w:tcPr>
          <w:p w:rsidR="00DF587F" w:rsidRDefault="00DF587F" w:rsidP="00104812">
            <w:pPr>
              <w:rPr>
                <w:sz w:val="2"/>
                <w:szCs w:val="2"/>
              </w:rPr>
            </w:pPr>
          </w:p>
        </w:tc>
        <w:tc>
          <w:tcPr>
            <w:tcW w:w="2249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DF587F" w:rsidRPr="00104812" w:rsidRDefault="00DF587F" w:rsidP="00104812">
            <w:pPr>
              <w:pStyle w:val="TableParagraph"/>
              <w:ind w:left="44" w:right="28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научатся выполнятьумножение иделениетрёхзначных чисел,используя свойстваумножения иделения суммыначисло; читатьравенства,используяматематическуютерминологию;решатьзадачи</w:t>
            </w:r>
          </w:p>
          <w:p w:rsidR="00DF587F" w:rsidRDefault="00DF587F" w:rsidP="00104812">
            <w:pPr>
              <w:pStyle w:val="TableParagraph"/>
              <w:spacing w:line="261" w:lineRule="exact"/>
              <w:ind w:left="44"/>
              <w:rPr>
                <w:sz w:val="24"/>
              </w:rPr>
            </w:pPr>
            <w:r>
              <w:rPr>
                <w:sz w:val="24"/>
              </w:rPr>
              <w:t>изученныхвидов.</w:t>
            </w:r>
          </w:p>
        </w:tc>
        <w:tc>
          <w:tcPr>
            <w:tcW w:w="1982" w:type="dxa"/>
            <w:gridSpan w:val="6"/>
            <w:tcBorders>
              <w:bottom w:val="single" w:sz="4" w:space="0" w:color="000000"/>
            </w:tcBorders>
          </w:tcPr>
          <w:p w:rsidR="00DF587F" w:rsidRPr="00104812" w:rsidRDefault="00DF587F" w:rsidP="00104812">
            <w:pPr>
              <w:pStyle w:val="TableParagraph"/>
              <w:ind w:left="43" w:right="371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Формированиемотива,реализующегопотребность всоциальнозначимой исоциальнооцениваемойдеятельности.</w:t>
            </w:r>
          </w:p>
        </w:tc>
        <w:tc>
          <w:tcPr>
            <w:tcW w:w="1635" w:type="dxa"/>
            <w:gridSpan w:val="8"/>
            <w:tcBorders>
              <w:bottom w:val="single" w:sz="4" w:space="0" w:color="000000"/>
            </w:tcBorders>
          </w:tcPr>
          <w:p w:rsidR="00DF587F" w:rsidRPr="00104812" w:rsidRDefault="00DF587F" w:rsidP="00104812">
            <w:pPr>
              <w:pStyle w:val="TableParagraph"/>
              <w:spacing w:before="1" w:line="199" w:lineRule="auto"/>
              <w:ind w:left="38" w:right="362" w:hanging="5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Умениерассматривать,сравнивать,группировать,структурироватьзнания.</w:t>
            </w:r>
          </w:p>
        </w:tc>
        <w:tc>
          <w:tcPr>
            <w:tcW w:w="1627" w:type="dxa"/>
            <w:gridSpan w:val="4"/>
            <w:tcBorders>
              <w:bottom w:val="single" w:sz="4" w:space="0" w:color="000000"/>
            </w:tcBorders>
          </w:tcPr>
          <w:p w:rsidR="00DF587F" w:rsidRPr="00104812" w:rsidRDefault="00DF587F" w:rsidP="00104812">
            <w:pPr>
              <w:pStyle w:val="TableParagraph"/>
              <w:spacing w:before="1" w:line="199" w:lineRule="auto"/>
              <w:ind w:left="38" w:right="487" w:hanging="5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Умениеслушать ивступать вдиалог.</w:t>
            </w:r>
          </w:p>
        </w:tc>
        <w:tc>
          <w:tcPr>
            <w:tcW w:w="1659" w:type="dxa"/>
            <w:gridSpan w:val="5"/>
            <w:tcBorders>
              <w:bottom w:val="single" w:sz="4" w:space="0" w:color="000000"/>
            </w:tcBorders>
          </w:tcPr>
          <w:p w:rsidR="00DF587F" w:rsidRDefault="00DF587F" w:rsidP="00104812">
            <w:pPr>
              <w:pStyle w:val="TableParagraph"/>
              <w:spacing w:before="1" w:line="199" w:lineRule="auto"/>
              <w:ind w:left="42" w:right="371" w:hanging="5"/>
              <w:rPr>
                <w:sz w:val="24"/>
              </w:rPr>
            </w:pPr>
            <w:r>
              <w:rPr>
                <w:spacing w:val="-1"/>
                <w:sz w:val="24"/>
              </w:rPr>
              <w:t>Прогнозиро</w:t>
            </w:r>
            <w:r>
              <w:rPr>
                <w:sz w:val="24"/>
              </w:rPr>
              <w:t>ваниерезультата.</w:t>
            </w:r>
          </w:p>
        </w:tc>
        <w:tc>
          <w:tcPr>
            <w:tcW w:w="1937" w:type="dxa"/>
            <w:gridSpan w:val="11"/>
            <w:vMerge/>
            <w:tcBorders>
              <w:top w:val="nil"/>
              <w:bottom w:val="nil"/>
            </w:tcBorders>
          </w:tcPr>
          <w:p w:rsidR="00DF587F" w:rsidRDefault="00DF587F" w:rsidP="00104812">
            <w:pPr>
              <w:rPr>
                <w:sz w:val="2"/>
                <w:szCs w:val="2"/>
              </w:rPr>
            </w:pPr>
          </w:p>
        </w:tc>
      </w:tr>
      <w:tr w:rsidR="00DF587F" w:rsidTr="00172EAD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gridAfter w:val="1"/>
          <w:wAfter w:w="119" w:type="dxa"/>
          <w:trHeight w:val="2486"/>
        </w:trPr>
        <w:tc>
          <w:tcPr>
            <w:tcW w:w="564" w:type="dxa"/>
            <w:gridSpan w:val="4"/>
            <w:tcBorders>
              <w:right w:val="single" w:sz="4" w:space="0" w:color="000000"/>
            </w:tcBorders>
          </w:tcPr>
          <w:p w:rsidR="00DF587F" w:rsidRPr="00172EAD" w:rsidRDefault="003E7461" w:rsidP="00104812">
            <w:pPr>
              <w:pStyle w:val="TableParagraph"/>
              <w:spacing w:line="297" w:lineRule="exact"/>
              <w:ind w:left="45"/>
              <w:rPr>
                <w:sz w:val="26"/>
                <w:lang w:val="ru-RU"/>
              </w:rPr>
            </w:pPr>
            <w:r>
              <w:rPr>
                <w:sz w:val="26"/>
              </w:rPr>
              <w:lastRenderedPageBreak/>
              <w:t>1</w:t>
            </w:r>
            <w:r>
              <w:rPr>
                <w:sz w:val="26"/>
                <w:lang w:val="ru-RU"/>
              </w:rPr>
              <w:t>2</w:t>
            </w:r>
            <w:r w:rsidR="00172EAD">
              <w:rPr>
                <w:sz w:val="26"/>
                <w:lang w:val="ru-RU"/>
              </w:rPr>
              <w:t>1</w:t>
            </w:r>
          </w:p>
        </w:tc>
        <w:tc>
          <w:tcPr>
            <w:tcW w:w="981" w:type="dxa"/>
            <w:tcBorders>
              <w:left w:val="single" w:sz="4" w:space="0" w:color="000000"/>
            </w:tcBorders>
          </w:tcPr>
          <w:p w:rsidR="00DF587F" w:rsidRDefault="00DF587F" w:rsidP="00104812">
            <w:pPr>
              <w:pStyle w:val="TableParagraph"/>
              <w:rPr>
                <w:sz w:val="24"/>
              </w:rPr>
            </w:pPr>
          </w:p>
        </w:tc>
        <w:tc>
          <w:tcPr>
            <w:tcW w:w="1150" w:type="dxa"/>
          </w:tcPr>
          <w:p w:rsidR="00DF587F" w:rsidRDefault="00DF587F" w:rsidP="00104812">
            <w:pPr>
              <w:pStyle w:val="TableParagraph"/>
              <w:ind w:left="40" w:right="50"/>
              <w:rPr>
                <w:sz w:val="24"/>
              </w:rPr>
            </w:pPr>
            <w:r>
              <w:rPr>
                <w:sz w:val="24"/>
              </w:rPr>
              <w:t>Видытреугольников.</w:t>
            </w:r>
          </w:p>
        </w:tc>
        <w:tc>
          <w:tcPr>
            <w:tcW w:w="1840" w:type="dxa"/>
          </w:tcPr>
          <w:p w:rsidR="00DF587F" w:rsidRPr="00104812" w:rsidRDefault="00DF587F" w:rsidP="00104812">
            <w:pPr>
              <w:pStyle w:val="TableParagraph"/>
              <w:ind w:left="44" w:right="208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Различатьтреугольники,находить их вболее сложныхфигурах.</w:t>
            </w:r>
          </w:p>
        </w:tc>
        <w:tc>
          <w:tcPr>
            <w:tcW w:w="2249" w:type="dxa"/>
            <w:gridSpan w:val="2"/>
            <w:tcBorders>
              <w:top w:val="single" w:sz="4" w:space="0" w:color="000000"/>
            </w:tcBorders>
          </w:tcPr>
          <w:p w:rsidR="00DF587F" w:rsidRPr="00104812" w:rsidRDefault="00DF587F" w:rsidP="00104812">
            <w:pPr>
              <w:pStyle w:val="TableParagraph"/>
              <w:ind w:left="44" w:right="14" w:firstLine="62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научатся различатьтреугольники повидамуглов;строитьтреугольникизаданных видов;составлять условие ивопросзадачипо</w:t>
            </w:r>
          </w:p>
          <w:p w:rsidR="00DF587F" w:rsidRDefault="00DF587F" w:rsidP="00104812">
            <w:pPr>
              <w:pStyle w:val="TableParagraph"/>
              <w:spacing w:line="261" w:lineRule="exact"/>
              <w:ind w:left="44"/>
              <w:rPr>
                <w:sz w:val="24"/>
              </w:rPr>
            </w:pPr>
            <w:r>
              <w:rPr>
                <w:sz w:val="24"/>
              </w:rPr>
              <w:t>данномурешению;</w:t>
            </w:r>
          </w:p>
        </w:tc>
        <w:tc>
          <w:tcPr>
            <w:tcW w:w="1982" w:type="dxa"/>
            <w:gridSpan w:val="6"/>
            <w:tcBorders>
              <w:top w:val="single" w:sz="4" w:space="0" w:color="000000"/>
              <w:bottom w:val="single" w:sz="4" w:space="0" w:color="000000"/>
            </w:tcBorders>
          </w:tcPr>
          <w:p w:rsidR="00DF587F" w:rsidRPr="00104812" w:rsidRDefault="00DF587F" w:rsidP="00104812">
            <w:pPr>
              <w:pStyle w:val="TableParagraph"/>
              <w:ind w:left="43" w:right="371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Формированиемотива,реализующегопотребность всоциальнозначимой исоциальнооцениваемой</w:t>
            </w:r>
          </w:p>
          <w:p w:rsidR="00DF587F" w:rsidRDefault="00DF587F" w:rsidP="00104812">
            <w:pPr>
              <w:pStyle w:val="TableParagraph"/>
              <w:spacing w:line="261" w:lineRule="exact"/>
              <w:ind w:left="43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</w:p>
        </w:tc>
        <w:tc>
          <w:tcPr>
            <w:tcW w:w="1635" w:type="dxa"/>
            <w:gridSpan w:val="8"/>
            <w:tcBorders>
              <w:top w:val="single" w:sz="4" w:space="0" w:color="000000"/>
              <w:bottom w:val="single" w:sz="4" w:space="0" w:color="000000"/>
            </w:tcBorders>
          </w:tcPr>
          <w:p w:rsidR="00DF587F" w:rsidRPr="00104812" w:rsidRDefault="00DF587F" w:rsidP="00104812">
            <w:pPr>
              <w:pStyle w:val="TableParagraph"/>
              <w:ind w:left="38" w:right="54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Умениеделатьвыводы врезультатесовместнойработыклассаиучителя.</w:t>
            </w:r>
          </w:p>
        </w:tc>
        <w:tc>
          <w:tcPr>
            <w:tcW w:w="1627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 w:rsidR="00DF587F" w:rsidRPr="00104812" w:rsidRDefault="00DF587F" w:rsidP="00104812">
            <w:pPr>
              <w:pStyle w:val="TableParagraph"/>
              <w:ind w:left="38" w:right="182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Пониманиевозможностиразныхпозиций иточек зренияна один и тотпредмет иливопрос.</w:t>
            </w:r>
          </w:p>
        </w:tc>
        <w:tc>
          <w:tcPr>
            <w:tcW w:w="1659" w:type="dxa"/>
            <w:gridSpan w:val="5"/>
            <w:tcBorders>
              <w:top w:val="single" w:sz="4" w:space="0" w:color="000000"/>
              <w:bottom w:val="single" w:sz="4" w:space="0" w:color="000000"/>
            </w:tcBorders>
          </w:tcPr>
          <w:p w:rsidR="00DF587F" w:rsidRPr="00104812" w:rsidRDefault="00DF587F" w:rsidP="00104812">
            <w:pPr>
              <w:pStyle w:val="TableParagraph"/>
              <w:ind w:left="42" w:right="102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Постановкаучебнойзадачи(целеполагание)</w:t>
            </w:r>
          </w:p>
        </w:tc>
        <w:tc>
          <w:tcPr>
            <w:tcW w:w="1937" w:type="dxa"/>
            <w:gridSpan w:val="11"/>
            <w:vMerge/>
            <w:tcBorders>
              <w:top w:val="nil"/>
              <w:bottom w:val="nil"/>
            </w:tcBorders>
          </w:tcPr>
          <w:p w:rsidR="00DF587F" w:rsidRPr="00104812" w:rsidRDefault="00DF587F" w:rsidP="00104812">
            <w:pPr>
              <w:rPr>
                <w:sz w:val="2"/>
                <w:szCs w:val="2"/>
                <w:lang w:val="ru-RU"/>
              </w:rPr>
            </w:pPr>
          </w:p>
        </w:tc>
      </w:tr>
      <w:tr w:rsidR="00DF587F" w:rsidTr="00172EAD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gridAfter w:val="1"/>
          <w:wAfter w:w="119" w:type="dxa"/>
          <w:trHeight w:val="1656"/>
        </w:trPr>
        <w:tc>
          <w:tcPr>
            <w:tcW w:w="564" w:type="dxa"/>
            <w:gridSpan w:val="4"/>
            <w:tcBorders>
              <w:right w:val="single" w:sz="4" w:space="0" w:color="000000"/>
            </w:tcBorders>
          </w:tcPr>
          <w:p w:rsidR="00DF587F" w:rsidRPr="00104812" w:rsidRDefault="00DF587F" w:rsidP="00104812">
            <w:pPr>
              <w:pStyle w:val="TableParagraph"/>
              <w:rPr>
                <w:lang w:val="ru-RU"/>
              </w:rPr>
            </w:pPr>
          </w:p>
        </w:tc>
        <w:tc>
          <w:tcPr>
            <w:tcW w:w="981" w:type="dxa"/>
            <w:tcBorders>
              <w:left w:val="single" w:sz="4" w:space="0" w:color="000000"/>
            </w:tcBorders>
          </w:tcPr>
          <w:p w:rsidR="00DF587F" w:rsidRPr="00104812" w:rsidRDefault="00DF587F" w:rsidP="00104812">
            <w:pPr>
              <w:pStyle w:val="TableParagraph"/>
              <w:rPr>
                <w:lang w:val="ru-RU"/>
              </w:rPr>
            </w:pPr>
          </w:p>
        </w:tc>
        <w:tc>
          <w:tcPr>
            <w:tcW w:w="1150" w:type="dxa"/>
          </w:tcPr>
          <w:p w:rsidR="00DF587F" w:rsidRPr="00104812" w:rsidRDefault="00DF587F" w:rsidP="00104812">
            <w:pPr>
              <w:pStyle w:val="TableParagraph"/>
              <w:rPr>
                <w:lang w:val="ru-RU"/>
              </w:rPr>
            </w:pPr>
          </w:p>
        </w:tc>
        <w:tc>
          <w:tcPr>
            <w:tcW w:w="1840" w:type="dxa"/>
          </w:tcPr>
          <w:p w:rsidR="00DF587F" w:rsidRPr="00104812" w:rsidRDefault="00DF587F" w:rsidP="00104812">
            <w:pPr>
              <w:pStyle w:val="TableParagraph"/>
              <w:rPr>
                <w:lang w:val="ru-RU"/>
              </w:rPr>
            </w:pPr>
          </w:p>
        </w:tc>
        <w:tc>
          <w:tcPr>
            <w:tcW w:w="2249" w:type="dxa"/>
            <w:gridSpan w:val="2"/>
            <w:tcBorders>
              <w:top w:val="single" w:sz="4" w:space="0" w:color="000000"/>
            </w:tcBorders>
          </w:tcPr>
          <w:p w:rsidR="00DF587F" w:rsidRPr="00104812" w:rsidRDefault="00DF587F" w:rsidP="00104812">
            <w:pPr>
              <w:pStyle w:val="TableParagraph"/>
              <w:ind w:left="44" w:right="40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читатьравенства,используяматематическуютерминологию;выполнятьделениес</w:t>
            </w:r>
          </w:p>
          <w:p w:rsidR="00DF587F" w:rsidRDefault="00DF587F" w:rsidP="00104812">
            <w:pPr>
              <w:pStyle w:val="TableParagraph"/>
              <w:spacing w:line="261" w:lineRule="exact"/>
              <w:ind w:left="44"/>
              <w:rPr>
                <w:sz w:val="24"/>
              </w:rPr>
            </w:pPr>
            <w:r>
              <w:rPr>
                <w:sz w:val="24"/>
              </w:rPr>
              <w:t>остатком.</w:t>
            </w:r>
          </w:p>
        </w:tc>
        <w:tc>
          <w:tcPr>
            <w:tcW w:w="1982" w:type="dxa"/>
            <w:gridSpan w:val="6"/>
            <w:tcBorders>
              <w:top w:val="single" w:sz="4" w:space="0" w:color="000000"/>
              <w:bottom w:val="single" w:sz="4" w:space="0" w:color="000000"/>
            </w:tcBorders>
          </w:tcPr>
          <w:p w:rsidR="00DF587F" w:rsidRDefault="00DF587F" w:rsidP="00104812">
            <w:pPr>
              <w:pStyle w:val="TableParagraph"/>
            </w:pPr>
          </w:p>
        </w:tc>
        <w:tc>
          <w:tcPr>
            <w:tcW w:w="1635" w:type="dxa"/>
            <w:gridSpan w:val="8"/>
            <w:tcBorders>
              <w:top w:val="single" w:sz="4" w:space="0" w:color="000000"/>
              <w:bottom w:val="single" w:sz="4" w:space="0" w:color="000000"/>
            </w:tcBorders>
          </w:tcPr>
          <w:p w:rsidR="00DF587F" w:rsidRDefault="00DF587F" w:rsidP="00104812">
            <w:pPr>
              <w:pStyle w:val="TableParagraph"/>
            </w:pPr>
          </w:p>
        </w:tc>
        <w:tc>
          <w:tcPr>
            <w:tcW w:w="1627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 w:rsidR="00DF587F" w:rsidRDefault="00DF587F" w:rsidP="00104812">
            <w:pPr>
              <w:pStyle w:val="TableParagraph"/>
            </w:pPr>
          </w:p>
        </w:tc>
        <w:tc>
          <w:tcPr>
            <w:tcW w:w="1653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 w:rsidR="00DF587F" w:rsidRDefault="00DF587F" w:rsidP="00104812">
            <w:pPr>
              <w:pStyle w:val="TableParagraph"/>
            </w:pPr>
          </w:p>
        </w:tc>
        <w:tc>
          <w:tcPr>
            <w:tcW w:w="1943" w:type="dxa"/>
            <w:gridSpan w:val="12"/>
            <w:vMerge w:val="restart"/>
            <w:tcBorders>
              <w:top w:val="nil"/>
            </w:tcBorders>
          </w:tcPr>
          <w:p w:rsidR="00DF587F" w:rsidRDefault="00DF587F" w:rsidP="00104812">
            <w:pPr>
              <w:pStyle w:val="TableParagraph"/>
            </w:pPr>
          </w:p>
        </w:tc>
      </w:tr>
      <w:tr w:rsidR="00DF587F" w:rsidTr="00172EAD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gridAfter w:val="1"/>
          <w:wAfter w:w="119" w:type="dxa"/>
          <w:trHeight w:val="3312"/>
        </w:trPr>
        <w:tc>
          <w:tcPr>
            <w:tcW w:w="564" w:type="dxa"/>
            <w:gridSpan w:val="4"/>
            <w:tcBorders>
              <w:right w:val="single" w:sz="4" w:space="0" w:color="000000"/>
            </w:tcBorders>
          </w:tcPr>
          <w:p w:rsidR="00DF587F" w:rsidRPr="00172EAD" w:rsidRDefault="00172EAD" w:rsidP="00104812">
            <w:pPr>
              <w:pStyle w:val="TableParagraph"/>
              <w:spacing w:line="296" w:lineRule="exact"/>
              <w:ind w:left="45"/>
              <w:rPr>
                <w:sz w:val="26"/>
                <w:lang w:val="ru-RU"/>
              </w:rPr>
            </w:pPr>
            <w:r>
              <w:rPr>
                <w:sz w:val="26"/>
              </w:rPr>
              <w:t>1</w:t>
            </w:r>
            <w:r>
              <w:rPr>
                <w:sz w:val="26"/>
                <w:lang w:val="ru-RU"/>
              </w:rPr>
              <w:t>22</w:t>
            </w:r>
          </w:p>
        </w:tc>
        <w:tc>
          <w:tcPr>
            <w:tcW w:w="981" w:type="dxa"/>
            <w:tcBorders>
              <w:left w:val="single" w:sz="4" w:space="0" w:color="000000"/>
            </w:tcBorders>
          </w:tcPr>
          <w:p w:rsidR="00DF587F" w:rsidRDefault="00DF587F" w:rsidP="00104812">
            <w:pPr>
              <w:pStyle w:val="TableParagraph"/>
            </w:pPr>
          </w:p>
        </w:tc>
        <w:tc>
          <w:tcPr>
            <w:tcW w:w="1150" w:type="dxa"/>
          </w:tcPr>
          <w:p w:rsidR="00DF587F" w:rsidRDefault="00DF587F" w:rsidP="00104812">
            <w:pPr>
              <w:pStyle w:val="TableParagraph"/>
              <w:ind w:left="40" w:right="32"/>
              <w:rPr>
                <w:sz w:val="24"/>
              </w:rPr>
            </w:pPr>
            <w:r>
              <w:rPr>
                <w:spacing w:val="-1"/>
                <w:sz w:val="24"/>
              </w:rPr>
              <w:t>Закреплен</w:t>
            </w:r>
            <w:r>
              <w:rPr>
                <w:sz w:val="24"/>
              </w:rPr>
              <w:t>иеизученного.</w:t>
            </w:r>
          </w:p>
        </w:tc>
        <w:tc>
          <w:tcPr>
            <w:tcW w:w="1840" w:type="dxa"/>
          </w:tcPr>
          <w:p w:rsidR="00DF587F" w:rsidRPr="00104812" w:rsidRDefault="00DF587F" w:rsidP="00104812">
            <w:pPr>
              <w:pStyle w:val="TableParagraph"/>
              <w:ind w:left="44" w:right="49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Совершенствоватьвычислительныенавыки, умениерешатьзадачи.</w:t>
            </w:r>
          </w:p>
        </w:tc>
        <w:tc>
          <w:tcPr>
            <w:tcW w:w="2249" w:type="dxa"/>
            <w:gridSpan w:val="2"/>
          </w:tcPr>
          <w:p w:rsidR="00DF587F" w:rsidRPr="00104812" w:rsidRDefault="00DF587F" w:rsidP="00104812">
            <w:pPr>
              <w:pStyle w:val="TableParagraph"/>
              <w:ind w:left="44" w:right="56" w:firstLine="62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научатсяприменятьизученные приёмыустных вычислений;различатьтреугольники повидам углов; решатьзадачи изученныхвидов.</w:t>
            </w:r>
          </w:p>
        </w:tc>
        <w:tc>
          <w:tcPr>
            <w:tcW w:w="1982" w:type="dxa"/>
            <w:gridSpan w:val="6"/>
            <w:tcBorders>
              <w:top w:val="single" w:sz="4" w:space="0" w:color="000000"/>
            </w:tcBorders>
          </w:tcPr>
          <w:p w:rsidR="00DF587F" w:rsidRPr="00104812" w:rsidRDefault="00DF587F" w:rsidP="00104812">
            <w:pPr>
              <w:pStyle w:val="TableParagraph"/>
              <w:ind w:left="43" w:right="180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Умениеопределять ивысказывать подруководствомпедагога самыепростые общиедля всех людейправилаповеденияприсотрудничестве(этические</w:t>
            </w:r>
          </w:p>
          <w:p w:rsidR="00DF587F" w:rsidRDefault="00DF587F" w:rsidP="00104812">
            <w:pPr>
              <w:pStyle w:val="TableParagraph"/>
              <w:spacing w:line="261" w:lineRule="exact"/>
              <w:ind w:left="43"/>
              <w:rPr>
                <w:sz w:val="24"/>
              </w:rPr>
            </w:pPr>
            <w:r>
              <w:rPr>
                <w:sz w:val="24"/>
              </w:rPr>
              <w:t>нормы).</w:t>
            </w:r>
          </w:p>
        </w:tc>
        <w:tc>
          <w:tcPr>
            <w:tcW w:w="1635" w:type="dxa"/>
            <w:gridSpan w:val="8"/>
            <w:tcBorders>
              <w:top w:val="single" w:sz="4" w:space="0" w:color="000000"/>
            </w:tcBorders>
          </w:tcPr>
          <w:p w:rsidR="00DF587F" w:rsidRPr="00104812" w:rsidRDefault="00DF587F" w:rsidP="00104812">
            <w:pPr>
              <w:pStyle w:val="TableParagraph"/>
              <w:ind w:left="38" w:right="56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Умениеосознанноипроизвольностроитьсвоёречевоевысказывание.</w:t>
            </w:r>
          </w:p>
        </w:tc>
        <w:tc>
          <w:tcPr>
            <w:tcW w:w="1627" w:type="dxa"/>
            <w:gridSpan w:val="4"/>
            <w:tcBorders>
              <w:top w:val="single" w:sz="4" w:space="0" w:color="000000"/>
            </w:tcBorders>
          </w:tcPr>
          <w:p w:rsidR="00DF587F" w:rsidRPr="00104812" w:rsidRDefault="00DF587F" w:rsidP="00104812">
            <w:pPr>
              <w:pStyle w:val="TableParagraph"/>
              <w:ind w:left="38" w:right="60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Умениеслушатьипонимать речьдругих.</w:t>
            </w:r>
          </w:p>
        </w:tc>
        <w:tc>
          <w:tcPr>
            <w:tcW w:w="1653" w:type="dxa"/>
            <w:gridSpan w:val="4"/>
            <w:tcBorders>
              <w:top w:val="single" w:sz="4" w:space="0" w:color="000000"/>
            </w:tcBorders>
          </w:tcPr>
          <w:p w:rsidR="00DF587F" w:rsidRPr="00104812" w:rsidRDefault="00DF587F" w:rsidP="00104812">
            <w:pPr>
              <w:pStyle w:val="TableParagraph"/>
              <w:ind w:left="42" w:right="8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Готовность кпреодолениютрудностейПрогнозированиерезультата.</w:t>
            </w:r>
          </w:p>
        </w:tc>
        <w:tc>
          <w:tcPr>
            <w:tcW w:w="1943" w:type="dxa"/>
            <w:gridSpan w:val="12"/>
            <w:vMerge/>
            <w:tcBorders>
              <w:top w:val="nil"/>
            </w:tcBorders>
          </w:tcPr>
          <w:p w:rsidR="00DF587F" w:rsidRPr="00104812" w:rsidRDefault="00DF587F" w:rsidP="00104812">
            <w:pPr>
              <w:rPr>
                <w:sz w:val="2"/>
                <w:szCs w:val="2"/>
                <w:lang w:val="ru-RU"/>
              </w:rPr>
            </w:pPr>
          </w:p>
        </w:tc>
      </w:tr>
      <w:tr w:rsidR="00DF587F" w:rsidTr="00172EAD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gridAfter w:val="1"/>
          <w:wAfter w:w="119" w:type="dxa"/>
          <w:trHeight w:val="301"/>
        </w:trPr>
        <w:tc>
          <w:tcPr>
            <w:tcW w:w="564" w:type="dxa"/>
            <w:gridSpan w:val="4"/>
            <w:tcBorders>
              <w:right w:val="single" w:sz="4" w:space="0" w:color="000000"/>
            </w:tcBorders>
          </w:tcPr>
          <w:p w:rsidR="00DF587F" w:rsidRPr="00104812" w:rsidRDefault="00DF587F" w:rsidP="00104812">
            <w:pPr>
              <w:pStyle w:val="TableParagraph"/>
              <w:rPr>
                <w:lang w:val="ru-RU"/>
              </w:rPr>
            </w:pPr>
          </w:p>
        </w:tc>
        <w:tc>
          <w:tcPr>
            <w:tcW w:w="15060" w:type="dxa"/>
            <w:gridSpan w:val="39"/>
            <w:tcBorders>
              <w:left w:val="single" w:sz="4" w:space="0" w:color="000000"/>
            </w:tcBorders>
          </w:tcPr>
          <w:p w:rsidR="00DF587F" w:rsidRPr="00172EAD" w:rsidRDefault="00DF587F" w:rsidP="00104812">
            <w:pPr>
              <w:pStyle w:val="TableParagraph"/>
              <w:ind w:left="4822" w:right="4810"/>
              <w:jc w:val="center"/>
              <w:rPr>
                <w:b/>
                <w:lang w:val="ru-RU"/>
              </w:rPr>
            </w:pPr>
            <w:r>
              <w:rPr>
                <w:b/>
              </w:rPr>
              <w:t>ПРИЁМЫПИСЬМЕННЫХВЫЧИСЛЕНИЙ</w:t>
            </w:r>
            <w:r w:rsidR="00172EAD">
              <w:rPr>
                <w:b/>
                <w:spacing w:val="-1"/>
                <w:lang w:val="ru-RU"/>
              </w:rPr>
              <w:t>(11ч)</w:t>
            </w:r>
          </w:p>
        </w:tc>
      </w:tr>
      <w:tr w:rsidR="00DF587F" w:rsidTr="00172EAD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gridAfter w:val="1"/>
          <w:wAfter w:w="119" w:type="dxa"/>
          <w:trHeight w:val="4142"/>
        </w:trPr>
        <w:tc>
          <w:tcPr>
            <w:tcW w:w="564" w:type="dxa"/>
            <w:gridSpan w:val="4"/>
            <w:tcBorders>
              <w:right w:val="single" w:sz="4" w:space="0" w:color="000000"/>
            </w:tcBorders>
          </w:tcPr>
          <w:p w:rsidR="00DF587F" w:rsidRPr="00172EAD" w:rsidRDefault="00172EAD" w:rsidP="00104812">
            <w:pPr>
              <w:pStyle w:val="TableParagraph"/>
              <w:spacing w:line="298" w:lineRule="exact"/>
              <w:ind w:left="45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lastRenderedPageBreak/>
              <w:t>123</w:t>
            </w:r>
          </w:p>
        </w:tc>
        <w:tc>
          <w:tcPr>
            <w:tcW w:w="981" w:type="dxa"/>
            <w:tcBorders>
              <w:left w:val="single" w:sz="4" w:space="0" w:color="000000"/>
            </w:tcBorders>
          </w:tcPr>
          <w:p w:rsidR="00DF587F" w:rsidRDefault="00DF587F" w:rsidP="00104812">
            <w:pPr>
              <w:pStyle w:val="TableParagraph"/>
            </w:pPr>
          </w:p>
        </w:tc>
        <w:tc>
          <w:tcPr>
            <w:tcW w:w="1150" w:type="dxa"/>
          </w:tcPr>
          <w:p w:rsidR="00DF587F" w:rsidRPr="00104812" w:rsidRDefault="00DF587F" w:rsidP="00104812">
            <w:pPr>
              <w:pStyle w:val="TableParagraph"/>
              <w:ind w:left="40" w:right="28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Приёмыписьменногоумножениявпределах1000.</w:t>
            </w:r>
          </w:p>
        </w:tc>
        <w:tc>
          <w:tcPr>
            <w:tcW w:w="1840" w:type="dxa"/>
            <w:tcBorders>
              <w:bottom w:val="nil"/>
            </w:tcBorders>
          </w:tcPr>
          <w:p w:rsidR="00DF587F" w:rsidRPr="00104812" w:rsidRDefault="00DF587F" w:rsidP="00104812">
            <w:pPr>
              <w:pStyle w:val="TableParagraph"/>
              <w:ind w:left="44" w:right="228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Применятьалгоритмписьменногоумножениямногозначногочисланаоднозначноеивыполнять этидействия.</w:t>
            </w:r>
          </w:p>
          <w:p w:rsidR="00DF587F" w:rsidRPr="00104812" w:rsidRDefault="00DF587F" w:rsidP="00104812">
            <w:pPr>
              <w:pStyle w:val="TableParagraph"/>
              <w:ind w:left="44" w:right="350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Использоватьразличныеприёмыпроверкиправильности</w:t>
            </w:r>
          </w:p>
          <w:p w:rsidR="00DF587F" w:rsidRPr="00104812" w:rsidRDefault="00DF587F" w:rsidP="00104812">
            <w:pPr>
              <w:pStyle w:val="TableParagraph"/>
              <w:spacing w:line="265" w:lineRule="exact"/>
              <w:ind w:left="44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вычислений,</w:t>
            </w:r>
          </w:p>
        </w:tc>
        <w:tc>
          <w:tcPr>
            <w:tcW w:w="2249" w:type="dxa"/>
            <w:gridSpan w:val="2"/>
            <w:tcBorders>
              <w:bottom w:val="single" w:sz="4" w:space="0" w:color="000000"/>
            </w:tcBorders>
          </w:tcPr>
          <w:p w:rsidR="00DF587F" w:rsidRPr="00104812" w:rsidRDefault="00DF587F" w:rsidP="00104812">
            <w:pPr>
              <w:pStyle w:val="TableParagraph"/>
              <w:ind w:left="44" w:right="17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научатся выполнятьписьменноеумножениетрёхзначногочислана однозначное;сравнивать разныеспособы записиумноженияивыбирать наиболееудобный; решатьзадачиизученныхвидов; читатьравенства,используяматематическую</w:t>
            </w:r>
          </w:p>
          <w:p w:rsidR="00DF587F" w:rsidRDefault="00DF587F" w:rsidP="00104812">
            <w:pPr>
              <w:pStyle w:val="TableParagraph"/>
              <w:spacing w:line="265" w:lineRule="exact"/>
              <w:ind w:left="44"/>
              <w:rPr>
                <w:sz w:val="24"/>
              </w:rPr>
            </w:pPr>
            <w:r>
              <w:rPr>
                <w:sz w:val="24"/>
              </w:rPr>
              <w:t>терминологию.</w:t>
            </w:r>
          </w:p>
        </w:tc>
        <w:tc>
          <w:tcPr>
            <w:tcW w:w="1982" w:type="dxa"/>
            <w:gridSpan w:val="6"/>
            <w:tcBorders>
              <w:bottom w:val="single" w:sz="4" w:space="0" w:color="000000"/>
            </w:tcBorders>
          </w:tcPr>
          <w:p w:rsidR="00DF587F" w:rsidRPr="00104812" w:rsidRDefault="00DF587F" w:rsidP="00104812">
            <w:pPr>
              <w:pStyle w:val="TableParagraph"/>
              <w:ind w:left="43" w:right="371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Формированиемотива,реализующегопотребность всоциальнозначимой исоциальнооцениваемойдеятельности.</w:t>
            </w:r>
          </w:p>
        </w:tc>
        <w:tc>
          <w:tcPr>
            <w:tcW w:w="1635" w:type="dxa"/>
            <w:gridSpan w:val="8"/>
            <w:tcBorders>
              <w:bottom w:val="single" w:sz="4" w:space="0" w:color="000000"/>
            </w:tcBorders>
          </w:tcPr>
          <w:p w:rsidR="00DF587F" w:rsidRPr="00104812" w:rsidRDefault="00DF587F" w:rsidP="00104812">
            <w:pPr>
              <w:pStyle w:val="TableParagraph"/>
              <w:spacing w:before="1" w:line="199" w:lineRule="auto"/>
              <w:ind w:left="38" w:right="362" w:hanging="5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Умениерассматривать,сравнивать,группировать,структурироватьзнания.</w:t>
            </w:r>
          </w:p>
        </w:tc>
        <w:tc>
          <w:tcPr>
            <w:tcW w:w="1627" w:type="dxa"/>
            <w:gridSpan w:val="4"/>
            <w:tcBorders>
              <w:bottom w:val="single" w:sz="4" w:space="0" w:color="000000"/>
            </w:tcBorders>
          </w:tcPr>
          <w:p w:rsidR="00DF587F" w:rsidRPr="00104812" w:rsidRDefault="00DF587F" w:rsidP="00104812">
            <w:pPr>
              <w:pStyle w:val="TableParagraph"/>
              <w:spacing w:line="201" w:lineRule="auto"/>
              <w:ind w:left="38" w:right="487" w:hanging="5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Умениеслушать ивступать вдиалог.</w:t>
            </w:r>
          </w:p>
        </w:tc>
        <w:tc>
          <w:tcPr>
            <w:tcW w:w="1653" w:type="dxa"/>
            <w:gridSpan w:val="4"/>
            <w:tcBorders>
              <w:bottom w:val="single" w:sz="4" w:space="0" w:color="000000"/>
            </w:tcBorders>
          </w:tcPr>
          <w:p w:rsidR="00DF587F" w:rsidRDefault="00DF587F" w:rsidP="00104812">
            <w:pPr>
              <w:pStyle w:val="TableParagraph"/>
              <w:spacing w:before="1" w:line="199" w:lineRule="auto"/>
              <w:ind w:left="42" w:right="361" w:hanging="5"/>
              <w:rPr>
                <w:sz w:val="24"/>
              </w:rPr>
            </w:pPr>
            <w:r>
              <w:rPr>
                <w:sz w:val="24"/>
              </w:rPr>
              <w:t>Прогнозированиерезультата.</w:t>
            </w:r>
          </w:p>
        </w:tc>
        <w:tc>
          <w:tcPr>
            <w:tcW w:w="1943" w:type="dxa"/>
            <w:gridSpan w:val="12"/>
            <w:tcBorders>
              <w:bottom w:val="nil"/>
            </w:tcBorders>
          </w:tcPr>
          <w:p w:rsidR="00DF587F" w:rsidRPr="00104812" w:rsidRDefault="00DF587F" w:rsidP="00104812">
            <w:pPr>
              <w:pStyle w:val="TableParagraph"/>
              <w:ind w:left="42" w:right="243"/>
              <w:rPr>
                <w:sz w:val="24"/>
                <w:lang w:val="ru-RU"/>
              </w:rPr>
            </w:pPr>
            <w:r w:rsidRPr="00104812">
              <w:rPr>
                <w:b/>
                <w:sz w:val="24"/>
                <w:lang w:val="ru-RU"/>
              </w:rPr>
              <w:t>Развивать:</w:t>
            </w:r>
            <w:r w:rsidRPr="00104812">
              <w:rPr>
                <w:sz w:val="24"/>
                <w:lang w:val="ru-RU"/>
              </w:rPr>
              <w:t>логическоемышление(анализ,синтез,сравнение,обобщение);зрительное изрительно-про-странственноевосприятие;зрительно-мо-торные коор-динации;зрительную</w:t>
            </w:r>
          </w:p>
          <w:p w:rsidR="00DF587F" w:rsidRDefault="00DF587F" w:rsidP="00104812">
            <w:pPr>
              <w:pStyle w:val="TableParagraph"/>
              <w:spacing w:line="262" w:lineRule="exact"/>
              <w:ind w:left="42"/>
              <w:rPr>
                <w:sz w:val="24"/>
              </w:rPr>
            </w:pPr>
            <w:r>
              <w:rPr>
                <w:sz w:val="24"/>
              </w:rPr>
              <w:t>память;</w:t>
            </w:r>
          </w:p>
        </w:tc>
      </w:tr>
      <w:tr w:rsidR="00DF587F" w:rsidTr="00172EAD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gridAfter w:val="2"/>
          <w:wAfter w:w="132" w:type="dxa"/>
          <w:trHeight w:val="2762"/>
        </w:trPr>
        <w:tc>
          <w:tcPr>
            <w:tcW w:w="564" w:type="dxa"/>
            <w:gridSpan w:val="4"/>
            <w:tcBorders>
              <w:right w:val="single" w:sz="4" w:space="0" w:color="000000"/>
            </w:tcBorders>
          </w:tcPr>
          <w:p w:rsidR="00DF587F" w:rsidRDefault="00172EAD" w:rsidP="00104812">
            <w:pPr>
              <w:pStyle w:val="TableParagraph"/>
              <w:spacing w:before="3"/>
              <w:ind w:left="45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124</w:t>
            </w:r>
          </w:p>
          <w:p w:rsidR="00172EAD" w:rsidRPr="00172EAD" w:rsidRDefault="00172EAD" w:rsidP="00104812">
            <w:pPr>
              <w:pStyle w:val="TableParagraph"/>
              <w:spacing w:before="3"/>
              <w:ind w:left="45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125</w:t>
            </w:r>
          </w:p>
        </w:tc>
        <w:tc>
          <w:tcPr>
            <w:tcW w:w="981" w:type="dxa"/>
            <w:tcBorders>
              <w:left w:val="single" w:sz="4" w:space="0" w:color="000000"/>
            </w:tcBorders>
          </w:tcPr>
          <w:p w:rsidR="00DF587F" w:rsidRDefault="00DF587F" w:rsidP="00104812">
            <w:pPr>
              <w:pStyle w:val="TableParagraph"/>
              <w:rPr>
                <w:sz w:val="24"/>
              </w:rPr>
            </w:pPr>
          </w:p>
        </w:tc>
        <w:tc>
          <w:tcPr>
            <w:tcW w:w="1150" w:type="dxa"/>
          </w:tcPr>
          <w:p w:rsidR="00DF587F" w:rsidRPr="00104812" w:rsidRDefault="00DF587F" w:rsidP="00104812">
            <w:pPr>
              <w:pStyle w:val="TableParagraph"/>
              <w:ind w:left="40" w:right="8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Алгоритмписьменногоумножениятрёхзначногочисланаоднозначн</w:t>
            </w:r>
          </w:p>
          <w:p w:rsidR="00DF587F" w:rsidRDefault="00DF587F" w:rsidP="00104812">
            <w:pPr>
              <w:pStyle w:val="TableParagraph"/>
              <w:spacing w:line="261" w:lineRule="exact"/>
              <w:ind w:left="40"/>
              <w:rPr>
                <w:sz w:val="24"/>
              </w:rPr>
            </w:pPr>
            <w:r>
              <w:rPr>
                <w:sz w:val="24"/>
              </w:rPr>
              <w:t>ое.</w:t>
            </w:r>
          </w:p>
        </w:tc>
        <w:tc>
          <w:tcPr>
            <w:tcW w:w="1840" w:type="dxa"/>
            <w:vMerge w:val="restart"/>
            <w:tcBorders>
              <w:top w:val="nil"/>
              <w:bottom w:val="nil"/>
              <w:right w:val="single" w:sz="4" w:space="0" w:color="000000"/>
            </w:tcBorders>
          </w:tcPr>
          <w:p w:rsidR="00DF587F" w:rsidRPr="00104812" w:rsidRDefault="00DF587F" w:rsidP="00104812">
            <w:pPr>
              <w:pStyle w:val="TableParagraph"/>
              <w:ind w:left="44" w:right="120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проводитьпроверкуправильностивычислений с</w:t>
            </w:r>
            <w:r w:rsidRPr="00104812">
              <w:rPr>
                <w:spacing w:val="-1"/>
                <w:sz w:val="24"/>
                <w:lang w:val="ru-RU"/>
              </w:rPr>
              <w:t>использованием</w:t>
            </w:r>
            <w:r w:rsidRPr="00104812">
              <w:rPr>
                <w:sz w:val="24"/>
                <w:lang w:val="ru-RU"/>
              </w:rPr>
              <w:t>калькулятора.</w:t>
            </w:r>
          </w:p>
          <w:p w:rsidR="00DF587F" w:rsidRPr="00104812" w:rsidRDefault="00DF587F" w:rsidP="00104812">
            <w:pPr>
              <w:pStyle w:val="TableParagraph"/>
              <w:ind w:left="44" w:right="89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-взаимосвязьмеждукомпонентами ирезультатомум</w:t>
            </w:r>
            <w:r w:rsidRPr="00104812">
              <w:rPr>
                <w:sz w:val="24"/>
                <w:lang w:val="ru-RU"/>
              </w:rPr>
              <w:lastRenderedPageBreak/>
              <w:t>ножения,деления;</w:t>
            </w:r>
          </w:p>
          <w:p w:rsidR="00DF587F" w:rsidRDefault="00DF587F" w:rsidP="00104812">
            <w:pPr>
              <w:pStyle w:val="TableParagraph"/>
              <w:ind w:left="44" w:right="355"/>
              <w:rPr>
                <w:sz w:val="24"/>
              </w:rPr>
            </w:pPr>
            <w:r>
              <w:rPr>
                <w:sz w:val="24"/>
              </w:rPr>
              <w:t>-способыпроверкиправильностивычислений.</w:t>
            </w:r>
          </w:p>
        </w:tc>
        <w:tc>
          <w:tcPr>
            <w:tcW w:w="2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87F" w:rsidRPr="00104812" w:rsidRDefault="00DF587F" w:rsidP="00104812">
            <w:pPr>
              <w:pStyle w:val="TableParagraph"/>
              <w:ind w:left="44" w:right="202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lastRenderedPageBreak/>
              <w:t>научатся умножатьтрёхзначное числона однозначное спереходомчерезразряд поалгоритму;выполнять задачиизученныхвидов.</w:t>
            </w:r>
          </w:p>
        </w:tc>
        <w:tc>
          <w:tcPr>
            <w:tcW w:w="19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87F" w:rsidRPr="00104812" w:rsidRDefault="00DF587F" w:rsidP="00104812">
            <w:pPr>
              <w:pStyle w:val="TableParagraph"/>
              <w:ind w:left="45" w:right="373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Формированиемотива,реализующегопотребность всоциальнозначимой исоциальнооцениваемойдеятельности.</w:t>
            </w:r>
          </w:p>
        </w:tc>
        <w:tc>
          <w:tcPr>
            <w:tcW w:w="163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87F" w:rsidRPr="00104812" w:rsidRDefault="00DF587F" w:rsidP="00104812">
            <w:pPr>
              <w:pStyle w:val="TableParagraph"/>
              <w:ind w:left="41" w:right="55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Умениеделатьвыводы врезультатесовместнойработыклассаиучителя.</w:t>
            </w:r>
          </w:p>
        </w:tc>
        <w:tc>
          <w:tcPr>
            <w:tcW w:w="16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87F" w:rsidRPr="00104812" w:rsidRDefault="00DF587F" w:rsidP="00104812">
            <w:pPr>
              <w:pStyle w:val="TableParagraph"/>
              <w:ind w:left="41" w:right="186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Умениеоформлятьсвои мысли вустнойиписьменнойформе.</w:t>
            </w:r>
          </w:p>
        </w:tc>
        <w:tc>
          <w:tcPr>
            <w:tcW w:w="16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87F" w:rsidRPr="00104812" w:rsidRDefault="00DF587F" w:rsidP="00104812">
            <w:pPr>
              <w:pStyle w:val="TableParagraph"/>
              <w:spacing w:line="242" w:lineRule="auto"/>
              <w:ind w:left="47" w:right="54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Волевая</w:t>
            </w:r>
            <w:r w:rsidRPr="00104812">
              <w:rPr>
                <w:spacing w:val="-1"/>
                <w:sz w:val="24"/>
                <w:lang w:val="ru-RU"/>
              </w:rPr>
              <w:t>саморегуляция</w:t>
            </w:r>
          </w:p>
          <w:p w:rsidR="00DF587F" w:rsidRPr="00104812" w:rsidRDefault="00DF587F" w:rsidP="00104812">
            <w:pPr>
              <w:pStyle w:val="TableParagraph"/>
              <w:ind w:left="47" w:right="457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.Оценкакачества иуровняусвоенияматериала.</w:t>
            </w:r>
          </w:p>
        </w:tc>
        <w:tc>
          <w:tcPr>
            <w:tcW w:w="1930" w:type="dxa"/>
            <w:gridSpan w:val="11"/>
            <w:vMerge w:val="restart"/>
            <w:tcBorders>
              <w:top w:val="nil"/>
            </w:tcBorders>
          </w:tcPr>
          <w:p w:rsidR="00DF587F" w:rsidRPr="00104812" w:rsidRDefault="00DF587F" w:rsidP="00104812">
            <w:pPr>
              <w:pStyle w:val="TableParagraph"/>
              <w:ind w:left="53" w:right="302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устойчивоевнимание;механизмы ор-ганизациидеятельности.</w:t>
            </w:r>
          </w:p>
        </w:tc>
      </w:tr>
      <w:tr w:rsidR="00DF587F" w:rsidTr="00172EAD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gridAfter w:val="2"/>
          <w:wAfter w:w="132" w:type="dxa"/>
          <w:trHeight w:val="3312"/>
        </w:trPr>
        <w:tc>
          <w:tcPr>
            <w:tcW w:w="564" w:type="dxa"/>
            <w:gridSpan w:val="4"/>
            <w:tcBorders>
              <w:right w:val="single" w:sz="4" w:space="0" w:color="000000"/>
            </w:tcBorders>
          </w:tcPr>
          <w:p w:rsidR="00DF587F" w:rsidRPr="00172EAD" w:rsidRDefault="00DF587F" w:rsidP="00172EAD">
            <w:pPr>
              <w:pStyle w:val="TableParagraph"/>
              <w:spacing w:line="291" w:lineRule="exact"/>
              <w:ind w:left="45"/>
              <w:rPr>
                <w:sz w:val="26"/>
                <w:lang w:val="ru-RU"/>
              </w:rPr>
            </w:pPr>
            <w:r>
              <w:rPr>
                <w:sz w:val="26"/>
              </w:rPr>
              <w:lastRenderedPageBreak/>
              <w:t>1</w:t>
            </w:r>
            <w:r w:rsidR="00172EAD">
              <w:rPr>
                <w:sz w:val="26"/>
                <w:lang w:val="ru-RU"/>
              </w:rPr>
              <w:t>26</w:t>
            </w:r>
          </w:p>
        </w:tc>
        <w:tc>
          <w:tcPr>
            <w:tcW w:w="981" w:type="dxa"/>
            <w:tcBorders>
              <w:left w:val="single" w:sz="4" w:space="0" w:color="000000"/>
            </w:tcBorders>
          </w:tcPr>
          <w:p w:rsidR="00DF587F" w:rsidRDefault="00DF587F" w:rsidP="00104812">
            <w:pPr>
              <w:pStyle w:val="TableParagraph"/>
              <w:rPr>
                <w:sz w:val="24"/>
              </w:rPr>
            </w:pPr>
          </w:p>
        </w:tc>
        <w:tc>
          <w:tcPr>
            <w:tcW w:w="1150" w:type="dxa"/>
          </w:tcPr>
          <w:p w:rsidR="00DF587F" w:rsidRDefault="00DF587F" w:rsidP="00104812">
            <w:pPr>
              <w:pStyle w:val="TableParagraph"/>
              <w:ind w:left="40" w:right="32"/>
              <w:rPr>
                <w:sz w:val="24"/>
              </w:rPr>
            </w:pPr>
            <w:r>
              <w:rPr>
                <w:spacing w:val="-1"/>
                <w:sz w:val="24"/>
              </w:rPr>
              <w:t>Закреплен</w:t>
            </w:r>
            <w:r>
              <w:rPr>
                <w:sz w:val="24"/>
              </w:rPr>
              <w:t>иеизученного.</w:t>
            </w:r>
          </w:p>
        </w:tc>
        <w:tc>
          <w:tcPr>
            <w:tcW w:w="1840" w:type="dxa"/>
            <w:vMerge/>
            <w:tcBorders>
              <w:top w:val="nil"/>
              <w:bottom w:val="nil"/>
              <w:right w:val="single" w:sz="4" w:space="0" w:color="000000"/>
            </w:tcBorders>
          </w:tcPr>
          <w:p w:rsidR="00DF587F" w:rsidRDefault="00DF587F" w:rsidP="00104812">
            <w:pPr>
              <w:rPr>
                <w:sz w:val="2"/>
                <w:szCs w:val="2"/>
              </w:rPr>
            </w:pPr>
          </w:p>
        </w:tc>
        <w:tc>
          <w:tcPr>
            <w:tcW w:w="2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87F" w:rsidRPr="00104812" w:rsidRDefault="00DF587F" w:rsidP="00104812">
            <w:pPr>
              <w:pStyle w:val="TableParagraph"/>
              <w:ind w:left="44" w:right="72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научатся применятьизученные приёмыписьменныхвычислений; решатьзадачи изученныхвидов; составлятьуравненияпоматематическимвысказываниям ирешатьих;различатьвиды</w:t>
            </w:r>
          </w:p>
          <w:p w:rsidR="00DF587F" w:rsidRDefault="00DF587F" w:rsidP="00104812">
            <w:pPr>
              <w:pStyle w:val="TableParagraph"/>
              <w:spacing w:line="259" w:lineRule="exact"/>
              <w:ind w:left="44"/>
              <w:rPr>
                <w:sz w:val="24"/>
              </w:rPr>
            </w:pPr>
            <w:r>
              <w:rPr>
                <w:sz w:val="24"/>
              </w:rPr>
              <w:t>треугольников.</w:t>
            </w:r>
          </w:p>
        </w:tc>
        <w:tc>
          <w:tcPr>
            <w:tcW w:w="19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87F" w:rsidRPr="00104812" w:rsidRDefault="00DF587F" w:rsidP="00104812">
            <w:pPr>
              <w:pStyle w:val="TableParagraph"/>
              <w:ind w:left="45" w:right="373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Формированиемотива,реализующегопотребность всоциальнозначимой исоциальнооцениваемойдеятельности.</w:t>
            </w:r>
          </w:p>
        </w:tc>
        <w:tc>
          <w:tcPr>
            <w:tcW w:w="163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87F" w:rsidRPr="00104812" w:rsidRDefault="00DF587F" w:rsidP="00104812">
            <w:pPr>
              <w:pStyle w:val="TableParagraph"/>
              <w:ind w:left="41" w:right="55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Умениеделатьвыводы врезультатесовместнойработыклассаиучителя.</w:t>
            </w:r>
          </w:p>
        </w:tc>
        <w:tc>
          <w:tcPr>
            <w:tcW w:w="16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87F" w:rsidRPr="00104812" w:rsidRDefault="00DF587F" w:rsidP="00104812">
            <w:pPr>
              <w:pStyle w:val="TableParagraph"/>
              <w:ind w:left="41" w:right="183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Пониманиевозможностиразличныхточек зренияна один и тотже предметиливопрос.</w:t>
            </w:r>
          </w:p>
        </w:tc>
        <w:tc>
          <w:tcPr>
            <w:tcW w:w="16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87F" w:rsidRDefault="00DF587F" w:rsidP="00104812">
            <w:pPr>
              <w:pStyle w:val="TableParagraph"/>
              <w:ind w:left="47" w:right="203"/>
              <w:jc w:val="both"/>
              <w:rPr>
                <w:sz w:val="24"/>
              </w:rPr>
            </w:pPr>
            <w:r>
              <w:rPr>
                <w:sz w:val="24"/>
              </w:rPr>
              <w:t>Готовность кпреодолениютрудностей.</w:t>
            </w:r>
          </w:p>
        </w:tc>
        <w:tc>
          <w:tcPr>
            <w:tcW w:w="1930" w:type="dxa"/>
            <w:gridSpan w:val="11"/>
            <w:vMerge/>
            <w:tcBorders>
              <w:top w:val="nil"/>
            </w:tcBorders>
          </w:tcPr>
          <w:p w:rsidR="00DF587F" w:rsidRDefault="00DF587F" w:rsidP="00104812">
            <w:pPr>
              <w:rPr>
                <w:sz w:val="2"/>
                <w:szCs w:val="2"/>
              </w:rPr>
            </w:pPr>
          </w:p>
        </w:tc>
      </w:tr>
      <w:tr w:rsidR="00DF587F" w:rsidTr="00172EAD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gridAfter w:val="2"/>
          <w:wAfter w:w="132" w:type="dxa"/>
          <w:trHeight w:val="3588"/>
        </w:trPr>
        <w:tc>
          <w:tcPr>
            <w:tcW w:w="564" w:type="dxa"/>
            <w:gridSpan w:val="4"/>
            <w:tcBorders>
              <w:right w:val="single" w:sz="4" w:space="0" w:color="000000"/>
            </w:tcBorders>
          </w:tcPr>
          <w:p w:rsidR="00DF587F" w:rsidRDefault="00172EAD" w:rsidP="00104812">
            <w:pPr>
              <w:pStyle w:val="TableParagraph"/>
              <w:spacing w:line="298" w:lineRule="exact"/>
              <w:ind w:left="45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lastRenderedPageBreak/>
              <w:t>127</w:t>
            </w:r>
          </w:p>
          <w:p w:rsidR="00172EAD" w:rsidRPr="00172EAD" w:rsidRDefault="00172EAD" w:rsidP="00104812">
            <w:pPr>
              <w:pStyle w:val="TableParagraph"/>
              <w:spacing w:line="298" w:lineRule="exact"/>
              <w:ind w:left="45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128</w:t>
            </w:r>
          </w:p>
        </w:tc>
        <w:tc>
          <w:tcPr>
            <w:tcW w:w="981" w:type="dxa"/>
            <w:tcBorders>
              <w:left w:val="single" w:sz="4" w:space="0" w:color="000000"/>
            </w:tcBorders>
          </w:tcPr>
          <w:p w:rsidR="00DF587F" w:rsidRDefault="00DF587F" w:rsidP="00104812">
            <w:pPr>
              <w:pStyle w:val="TableParagraph"/>
              <w:rPr>
                <w:sz w:val="24"/>
              </w:rPr>
            </w:pPr>
          </w:p>
        </w:tc>
        <w:tc>
          <w:tcPr>
            <w:tcW w:w="1150" w:type="dxa"/>
          </w:tcPr>
          <w:p w:rsidR="00DF587F" w:rsidRPr="00104812" w:rsidRDefault="00DF587F" w:rsidP="00104812">
            <w:pPr>
              <w:pStyle w:val="TableParagraph"/>
              <w:ind w:left="40" w:right="82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Приёмыписьменногоделения впределах1000.</w:t>
            </w:r>
          </w:p>
        </w:tc>
        <w:tc>
          <w:tcPr>
            <w:tcW w:w="1840" w:type="dxa"/>
            <w:vMerge/>
            <w:tcBorders>
              <w:top w:val="nil"/>
              <w:bottom w:val="nil"/>
              <w:right w:val="single" w:sz="4" w:space="0" w:color="000000"/>
            </w:tcBorders>
          </w:tcPr>
          <w:p w:rsidR="00DF587F" w:rsidRPr="00104812" w:rsidRDefault="00DF587F" w:rsidP="00104812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87F" w:rsidRPr="00104812" w:rsidRDefault="00DF587F" w:rsidP="00104812">
            <w:pPr>
              <w:pStyle w:val="TableParagraph"/>
              <w:ind w:left="44" w:right="86" w:firstLine="62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научатся делитьтрёхзначное числона однозначноеустно и письменно;решатьзадачиизученных видов;находитьстороныгеометрическихфигурпоформулам;решатьзадачипоисковогохарактерана</w:t>
            </w:r>
          </w:p>
          <w:p w:rsidR="00DF587F" w:rsidRDefault="00DF587F" w:rsidP="00104812">
            <w:pPr>
              <w:pStyle w:val="TableParagraph"/>
              <w:spacing w:line="259" w:lineRule="exact"/>
              <w:ind w:left="44"/>
              <w:rPr>
                <w:sz w:val="24"/>
              </w:rPr>
            </w:pPr>
            <w:r>
              <w:rPr>
                <w:sz w:val="24"/>
              </w:rPr>
              <w:t>взвешивание.</w:t>
            </w:r>
          </w:p>
        </w:tc>
        <w:tc>
          <w:tcPr>
            <w:tcW w:w="19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87F" w:rsidRPr="00104812" w:rsidRDefault="00DF587F" w:rsidP="00104812">
            <w:pPr>
              <w:pStyle w:val="TableParagraph"/>
              <w:ind w:left="45" w:right="373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Формированиемотива,реализующегопотребность всоциальнозначимой исоциальнооцениваемойдеятельности.</w:t>
            </w:r>
          </w:p>
        </w:tc>
        <w:tc>
          <w:tcPr>
            <w:tcW w:w="163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87F" w:rsidRPr="00104812" w:rsidRDefault="00DF587F" w:rsidP="00104812">
            <w:pPr>
              <w:pStyle w:val="TableParagraph"/>
              <w:ind w:left="41" w:right="55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Умениеделатьвыводы врезультатесовместнойработыклассаиучителя.</w:t>
            </w:r>
          </w:p>
        </w:tc>
        <w:tc>
          <w:tcPr>
            <w:tcW w:w="16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87F" w:rsidRPr="00104812" w:rsidRDefault="00DF587F" w:rsidP="00104812">
            <w:pPr>
              <w:pStyle w:val="TableParagraph"/>
              <w:ind w:left="41" w:right="183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Пониманиевозможностиразныхпозиций иточек зренияна один и тотпредметиливопрос.</w:t>
            </w:r>
          </w:p>
        </w:tc>
        <w:tc>
          <w:tcPr>
            <w:tcW w:w="16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87F" w:rsidRPr="00104812" w:rsidRDefault="00DF587F" w:rsidP="00104812">
            <w:pPr>
              <w:pStyle w:val="TableParagraph"/>
              <w:ind w:left="47" w:right="90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Постановкаучебнойзадачи(целеполагание)</w:t>
            </w:r>
          </w:p>
        </w:tc>
        <w:tc>
          <w:tcPr>
            <w:tcW w:w="1930" w:type="dxa"/>
            <w:gridSpan w:val="11"/>
            <w:vMerge/>
            <w:tcBorders>
              <w:top w:val="nil"/>
            </w:tcBorders>
          </w:tcPr>
          <w:p w:rsidR="00DF587F" w:rsidRPr="00104812" w:rsidRDefault="00DF587F" w:rsidP="00104812">
            <w:pPr>
              <w:rPr>
                <w:sz w:val="2"/>
                <w:szCs w:val="2"/>
                <w:lang w:val="ru-RU"/>
              </w:rPr>
            </w:pPr>
          </w:p>
        </w:tc>
      </w:tr>
      <w:tr w:rsidR="00DF587F" w:rsidTr="00172EAD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gridAfter w:val="2"/>
          <w:wAfter w:w="132" w:type="dxa"/>
          <w:trHeight w:val="280"/>
        </w:trPr>
        <w:tc>
          <w:tcPr>
            <w:tcW w:w="553" w:type="dxa"/>
            <w:gridSpan w:val="3"/>
            <w:tcBorders>
              <w:bottom w:val="nil"/>
              <w:right w:val="single" w:sz="4" w:space="0" w:color="000000"/>
            </w:tcBorders>
          </w:tcPr>
          <w:p w:rsidR="00DF587F" w:rsidRDefault="00172EAD" w:rsidP="00104812">
            <w:pPr>
              <w:pStyle w:val="TableParagraph"/>
              <w:spacing w:line="261" w:lineRule="exact"/>
              <w:ind w:left="45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129</w:t>
            </w:r>
          </w:p>
          <w:p w:rsidR="00172EAD" w:rsidRPr="00172EAD" w:rsidRDefault="00172EAD" w:rsidP="00104812">
            <w:pPr>
              <w:pStyle w:val="TableParagraph"/>
              <w:spacing w:line="261" w:lineRule="exact"/>
              <w:ind w:left="45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130</w:t>
            </w:r>
          </w:p>
        </w:tc>
        <w:tc>
          <w:tcPr>
            <w:tcW w:w="992" w:type="dxa"/>
            <w:gridSpan w:val="2"/>
            <w:vMerge w:val="restart"/>
            <w:tcBorders>
              <w:left w:val="single" w:sz="4" w:space="0" w:color="000000"/>
            </w:tcBorders>
          </w:tcPr>
          <w:p w:rsidR="00DF587F" w:rsidRDefault="00DF587F" w:rsidP="00104812">
            <w:pPr>
              <w:pStyle w:val="TableParagraph"/>
              <w:rPr>
                <w:sz w:val="24"/>
              </w:rPr>
            </w:pPr>
          </w:p>
        </w:tc>
        <w:tc>
          <w:tcPr>
            <w:tcW w:w="1150" w:type="dxa"/>
            <w:vMerge w:val="restart"/>
          </w:tcPr>
          <w:p w:rsidR="00DF587F" w:rsidRPr="00104812" w:rsidRDefault="00DF587F" w:rsidP="00104812">
            <w:pPr>
              <w:pStyle w:val="TableParagraph"/>
              <w:ind w:left="41" w:right="20" w:firstLine="63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Приёмписьменногоделениянаоднозначное число.</w:t>
            </w:r>
          </w:p>
        </w:tc>
        <w:tc>
          <w:tcPr>
            <w:tcW w:w="1840" w:type="dxa"/>
            <w:vMerge w:val="restart"/>
            <w:tcBorders>
              <w:top w:val="nil"/>
              <w:right w:val="single" w:sz="4" w:space="0" w:color="000000"/>
            </w:tcBorders>
          </w:tcPr>
          <w:p w:rsidR="00DF587F" w:rsidRPr="00104812" w:rsidRDefault="00DF587F" w:rsidP="00104812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293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DF587F" w:rsidRDefault="00DF587F" w:rsidP="00104812">
            <w:pPr>
              <w:pStyle w:val="TableParagraph"/>
              <w:spacing w:line="261" w:lineRule="exact"/>
              <w:ind w:left="47"/>
              <w:rPr>
                <w:sz w:val="24"/>
              </w:rPr>
            </w:pPr>
            <w:r>
              <w:rPr>
                <w:sz w:val="24"/>
              </w:rPr>
              <w:t>научатсявыполнять</w:t>
            </w:r>
          </w:p>
        </w:tc>
        <w:tc>
          <w:tcPr>
            <w:tcW w:w="1979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DF587F" w:rsidRDefault="00DF587F" w:rsidP="00104812">
            <w:pPr>
              <w:pStyle w:val="TableParagraph"/>
              <w:spacing w:line="261" w:lineRule="exact"/>
              <w:ind w:left="45"/>
              <w:rPr>
                <w:sz w:val="24"/>
              </w:rPr>
            </w:pPr>
            <w:r>
              <w:rPr>
                <w:sz w:val="24"/>
              </w:rPr>
              <w:t>Умение</w:t>
            </w:r>
          </w:p>
        </w:tc>
        <w:tc>
          <w:tcPr>
            <w:tcW w:w="1628" w:type="dxa"/>
            <w:gridSpan w:val="8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DF587F" w:rsidRDefault="00DF587F" w:rsidP="00104812">
            <w:pPr>
              <w:pStyle w:val="TableParagraph"/>
              <w:spacing w:line="261" w:lineRule="exact"/>
              <w:ind w:left="51"/>
              <w:rPr>
                <w:sz w:val="24"/>
              </w:rPr>
            </w:pPr>
            <w:r>
              <w:rPr>
                <w:sz w:val="24"/>
              </w:rPr>
              <w:t>Умение</w:t>
            </w:r>
          </w:p>
        </w:tc>
        <w:tc>
          <w:tcPr>
            <w:tcW w:w="1593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DF587F" w:rsidRDefault="00DF587F" w:rsidP="00104812">
            <w:pPr>
              <w:pStyle w:val="TableParagraph"/>
              <w:spacing w:line="261" w:lineRule="exact"/>
              <w:ind w:left="85"/>
              <w:rPr>
                <w:sz w:val="24"/>
              </w:rPr>
            </w:pPr>
            <w:r>
              <w:rPr>
                <w:sz w:val="24"/>
              </w:rPr>
              <w:t>Умение</w:t>
            </w:r>
          </w:p>
        </w:tc>
        <w:tc>
          <w:tcPr>
            <w:tcW w:w="1601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DF587F" w:rsidRDefault="00DF587F" w:rsidP="00104812">
            <w:pPr>
              <w:pStyle w:val="TableParagraph"/>
              <w:spacing w:line="261" w:lineRule="exact"/>
              <w:ind w:left="114"/>
              <w:rPr>
                <w:sz w:val="24"/>
              </w:rPr>
            </w:pPr>
            <w:r>
              <w:rPr>
                <w:sz w:val="24"/>
              </w:rPr>
              <w:t>Готовностьк</w:t>
            </w:r>
          </w:p>
        </w:tc>
        <w:tc>
          <w:tcPr>
            <w:tcW w:w="1982" w:type="dxa"/>
            <w:gridSpan w:val="12"/>
            <w:vMerge w:val="restart"/>
            <w:tcBorders>
              <w:left w:val="single" w:sz="4" w:space="0" w:color="000000"/>
            </w:tcBorders>
          </w:tcPr>
          <w:p w:rsidR="00DF587F" w:rsidRDefault="00DF587F" w:rsidP="00104812">
            <w:pPr>
              <w:pStyle w:val="TableParagraph"/>
              <w:rPr>
                <w:sz w:val="24"/>
              </w:rPr>
            </w:pPr>
          </w:p>
        </w:tc>
      </w:tr>
      <w:tr w:rsidR="00DF587F" w:rsidTr="00172EAD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gridAfter w:val="2"/>
          <w:wAfter w:w="132" w:type="dxa"/>
          <w:trHeight w:val="525"/>
        </w:trPr>
        <w:tc>
          <w:tcPr>
            <w:tcW w:w="553" w:type="dxa"/>
            <w:gridSpan w:val="3"/>
            <w:tcBorders>
              <w:top w:val="nil"/>
              <w:bottom w:val="nil"/>
              <w:right w:val="single" w:sz="4" w:space="0" w:color="000000"/>
            </w:tcBorders>
          </w:tcPr>
          <w:p w:rsidR="00DF587F" w:rsidRPr="00172EAD" w:rsidRDefault="00DF587F" w:rsidP="00172EAD">
            <w:pPr>
              <w:pStyle w:val="TableParagraph"/>
              <w:spacing w:before="1"/>
              <w:rPr>
                <w:sz w:val="26"/>
                <w:lang w:val="ru-RU"/>
              </w:rPr>
            </w:pPr>
          </w:p>
        </w:tc>
        <w:tc>
          <w:tcPr>
            <w:tcW w:w="992" w:type="dxa"/>
            <w:gridSpan w:val="2"/>
            <w:vMerge/>
            <w:tcBorders>
              <w:top w:val="nil"/>
              <w:left w:val="single" w:sz="4" w:space="0" w:color="000000"/>
            </w:tcBorders>
          </w:tcPr>
          <w:p w:rsidR="00DF587F" w:rsidRDefault="00DF587F" w:rsidP="00104812">
            <w:pPr>
              <w:rPr>
                <w:sz w:val="2"/>
                <w:szCs w:val="2"/>
              </w:rPr>
            </w:pPr>
          </w:p>
        </w:tc>
        <w:tc>
          <w:tcPr>
            <w:tcW w:w="1150" w:type="dxa"/>
            <w:vMerge/>
            <w:tcBorders>
              <w:top w:val="nil"/>
            </w:tcBorders>
          </w:tcPr>
          <w:p w:rsidR="00DF587F" w:rsidRDefault="00DF587F" w:rsidP="00104812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vMerge/>
            <w:tcBorders>
              <w:top w:val="nil"/>
              <w:right w:val="single" w:sz="4" w:space="0" w:color="000000"/>
            </w:tcBorders>
          </w:tcPr>
          <w:p w:rsidR="00DF587F" w:rsidRDefault="00DF587F" w:rsidP="00104812">
            <w:pPr>
              <w:rPr>
                <w:sz w:val="2"/>
                <w:szCs w:val="2"/>
              </w:rPr>
            </w:pPr>
          </w:p>
        </w:tc>
        <w:tc>
          <w:tcPr>
            <w:tcW w:w="2293" w:type="dxa"/>
            <w:gridSpan w:val="5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F587F" w:rsidRPr="00104812" w:rsidRDefault="00DF587F" w:rsidP="00104812">
            <w:pPr>
              <w:pStyle w:val="TableParagraph"/>
              <w:spacing w:line="252" w:lineRule="exact"/>
              <w:ind w:left="47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письменноеделение</w:t>
            </w:r>
          </w:p>
          <w:p w:rsidR="00DF587F" w:rsidRPr="00104812" w:rsidRDefault="00DF587F" w:rsidP="00104812">
            <w:pPr>
              <w:pStyle w:val="TableParagraph"/>
              <w:spacing w:line="254" w:lineRule="exact"/>
              <w:ind w:left="47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трёхзначногочислана</w:t>
            </w:r>
          </w:p>
        </w:tc>
        <w:tc>
          <w:tcPr>
            <w:tcW w:w="1979" w:type="dxa"/>
            <w:gridSpan w:val="5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F587F" w:rsidRDefault="00DF587F" w:rsidP="00104812">
            <w:pPr>
              <w:pStyle w:val="TableParagraph"/>
              <w:spacing w:line="252" w:lineRule="exact"/>
              <w:ind w:left="45"/>
              <w:rPr>
                <w:sz w:val="24"/>
              </w:rPr>
            </w:pPr>
            <w:r>
              <w:rPr>
                <w:sz w:val="24"/>
              </w:rPr>
              <w:t>определятьи</w:t>
            </w:r>
          </w:p>
          <w:p w:rsidR="00DF587F" w:rsidRDefault="00DF587F" w:rsidP="00104812">
            <w:pPr>
              <w:pStyle w:val="TableParagraph"/>
              <w:spacing w:line="254" w:lineRule="exact"/>
              <w:ind w:left="45"/>
              <w:rPr>
                <w:sz w:val="24"/>
              </w:rPr>
            </w:pPr>
            <w:r>
              <w:rPr>
                <w:sz w:val="24"/>
              </w:rPr>
              <w:t>высказыватьпод</w:t>
            </w:r>
          </w:p>
        </w:tc>
        <w:tc>
          <w:tcPr>
            <w:tcW w:w="1628" w:type="dxa"/>
            <w:gridSpan w:val="8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F587F" w:rsidRDefault="00DF587F" w:rsidP="00104812">
            <w:pPr>
              <w:pStyle w:val="TableParagraph"/>
              <w:spacing w:line="252" w:lineRule="exact"/>
              <w:ind w:left="51"/>
              <w:rPr>
                <w:sz w:val="24"/>
              </w:rPr>
            </w:pPr>
            <w:r>
              <w:rPr>
                <w:sz w:val="24"/>
              </w:rPr>
              <w:t>осознаннои</w:t>
            </w:r>
          </w:p>
          <w:p w:rsidR="00DF587F" w:rsidRDefault="00DF587F" w:rsidP="00104812">
            <w:pPr>
              <w:pStyle w:val="TableParagraph"/>
              <w:spacing w:line="254" w:lineRule="exact"/>
              <w:ind w:left="51"/>
              <w:rPr>
                <w:sz w:val="24"/>
              </w:rPr>
            </w:pPr>
            <w:r>
              <w:rPr>
                <w:sz w:val="24"/>
              </w:rPr>
              <w:t>произвольно</w:t>
            </w:r>
          </w:p>
        </w:tc>
        <w:tc>
          <w:tcPr>
            <w:tcW w:w="1593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F587F" w:rsidRDefault="00DF587F" w:rsidP="00104812">
            <w:pPr>
              <w:pStyle w:val="TableParagraph"/>
              <w:spacing w:line="252" w:lineRule="exact"/>
              <w:ind w:left="85"/>
              <w:rPr>
                <w:sz w:val="24"/>
              </w:rPr>
            </w:pPr>
            <w:r>
              <w:rPr>
                <w:sz w:val="24"/>
              </w:rPr>
              <w:t>слушать и</w:t>
            </w:r>
          </w:p>
          <w:p w:rsidR="00DF587F" w:rsidRDefault="00DF587F" w:rsidP="00104812">
            <w:pPr>
              <w:pStyle w:val="TableParagraph"/>
              <w:spacing w:line="254" w:lineRule="exact"/>
              <w:ind w:left="85" w:right="-15"/>
              <w:rPr>
                <w:sz w:val="24"/>
              </w:rPr>
            </w:pPr>
            <w:r>
              <w:rPr>
                <w:sz w:val="24"/>
              </w:rPr>
              <w:t>пониматьречь</w:t>
            </w:r>
          </w:p>
        </w:tc>
        <w:tc>
          <w:tcPr>
            <w:tcW w:w="1601" w:type="dxa"/>
            <w:gridSpan w:val="3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F587F" w:rsidRDefault="00DF587F" w:rsidP="00104812">
            <w:pPr>
              <w:pStyle w:val="TableParagraph"/>
              <w:spacing w:line="252" w:lineRule="exact"/>
              <w:ind w:left="114"/>
              <w:rPr>
                <w:sz w:val="24"/>
              </w:rPr>
            </w:pPr>
            <w:r>
              <w:rPr>
                <w:sz w:val="24"/>
              </w:rPr>
              <w:t>преодолению</w:t>
            </w:r>
          </w:p>
          <w:p w:rsidR="00DF587F" w:rsidRDefault="00DF587F" w:rsidP="00104812">
            <w:pPr>
              <w:pStyle w:val="TableParagraph"/>
              <w:spacing w:line="254" w:lineRule="exact"/>
              <w:ind w:left="114"/>
              <w:rPr>
                <w:sz w:val="24"/>
              </w:rPr>
            </w:pPr>
            <w:r>
              <w:rPr>
                <w:sz w:val="24"/>
              </w:rPr>
              <w:t>трудностей</w:t>
            </w:r>
          </w:p>
        </w:tc>
        <w:tc>
          <w:tcPr>
            <w:tcW w:w="1982" w:type="dxa"/>
            <w:gridSpan w:val="12"/>
            <w:vMerge/>
            <w:tcBorders>
              <w:top w:val="nil"/>
              <w:left w:val="single" w:sz="4" w:space="0" w:color="000000"/>
            </w:tcBorders>
          </w:tcPr>
          <w:p w:rsidR="00DF587F" w:rsidRDefault="00DF587F" w:rsidP="00104812">
            <w:pPr>
              <w:rPr>
                <w:sz w:val="2"/>
                <w:szCs w:val="2"/>
              </w:rPr>
            </w:pPr>
          </w:p>
        </w:tc>
      </w:tr>
      <w:tr w:rsidR="00DF587F" w:rsidTr="00172EAD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gridAfter w:val="2"/>
          <w:wAfter w:w="132" w:type="dxa"/>
          <w:trHeight w:val="537"/>
        </w:trPr>
        <w:tc>
          <w:tcPr>
            <w:tcW w:w="553" w:type="dxa"/>
            <w:gridSpan w:val="3"/>
            <w:tcBorders>
              <w:top w:val="nil"/>
              <w:bottom w:val="nil"/>
              <w:right w:val="single" w:sz="4" w:space="0" w:color="000000"/>
            </w:tcBorders>
          </w:tcPr>
          <w:p w:rsidR="00DF587F" w:rsidRDefault="00DF587F" w:rsidP="00104812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  <w:gridSpan w:val="2"/>
            <w:vMerge/>
            <w:tcBorders>
              <w:top w:val="nil"/>
              <w:left w:val="single" w:sz="4" w:space="0" w:color="000000"/>
            </w:tcBorders>
          </w:tcPr>
          <w:p w:rsidR="00DF587F" w:rsidRDefault="00DF587F" w:rsidP="00104812">
            <w:pPr>
              <w:rPr>
                <w:sz w:val="2"/>
                <w:szCs w:val="2"/>
              </w:rPr>
            </w:pPr>
          </w:p>
        </w:tc>
        <w:tc>
          <w:tcPr>
            <w:tcW w:w="1150" w:type="dxa"/>
            <w:vMerge/>
            <w:tcBorders>
              <w:top w:val="nil"/>
            </w:tcBorders>
          </w:tcPr>
          <w:p w:rsidR="00DF587F" w:rsidRDefault="00DF587F" w:rsidP="00104812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vMerge/>
            <w:tcBorders>
              <w:top w:val="nil"/>
              <w:right w:val="single" w:sz="4" w:space="0" w:color="000000"/>
            </w:tcBorders>
          </w:tcPr>
          <w:p w:rsidR="00DF587F" w:rsidRDefault="00DF587F" w:rsidP="00104812">
            <w:pPr>
              <w:rPr>
                <w:sz w:val="2"/>
                <w:szCs w:val="2"/>
              </w:rPr>
            </w:pPr>
          </w:p>
        </w:tc>
        <w:tc>
          <w:tcPr>
            <w:tcW w:w="2293" w:type="dxa"/>
            <w:gridSpan w:val="5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F587F" w:rsidRDefault="00DF587F" w:rsidP="00104812">
            <w:pPr>
              <w:pStyle w:val="TableParagraph"/>
              <w:spacing w:line="264" w:lineRule="exact"/>
              <w:ind w:left="47"/>
              <w:rPr>
                <w:sz w:val="24"/>
              </w:rPr>
            </w:pPr>
            <w:r>
              <w:rPr>
                <w:sz w:val="24"/>
              </w:rPr>
              <w:t>однозначноепо</w:t>
            </w:r>
          </w:p>
          <w:p w:rsidR="00DF587F" w:rsidRDefault="00DF587F" w:rsidP="00104812">
            <w:pPr>
              <w:pStyle w:val="TableParagraph"/>
              <w:spacing w:line="254" w:lineRule="exact"/>
              <w:ind w:left="47"/>
              <w:rPr>
                <w:sz w:val="24"/>
              </w:rPr>
            </w:pPr>
            <w:r>
              <w:rPr>
                <w:sz w:val="24"/>
              </w:rPr>
              <w:t>алгоритму;решать</w:t>
            </w:r>
          </w:p>
        </w:tc>
        <w:tc>
          <w:tcPr>
            <w:tcW w:w="1979" w:type="dxa"/>
            <w:gridSpan w:val="5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F587F" w:rsidRDefault="00DF587F" w:rsidP="00104812">
            <w:pPr>
              <w:pStyle w:val="TableParagraph"/>
              <w:spacing w:line="264" w:lineRule="exact"/>
              <w:ind w:left="45"/>
              <w:rPr>
                <w:sz w:val="24"/>
              </w:rPr>
            </w:pPr>
            <w:r>
              <w:rPr>
                <w:sz w:val="24"/>
              </w:rPr>
              <w:t>руководством</w:t>
            </w:r>
          </w:p>
          <w:p w:rsidR="00DF587F" w:rsidRDefault="00DF587F" w:rsidP="00104812">
            <w:pPr>
              <w:pStyle w:val="TableParagraph"/>
              <w:spacing w:line="254" w:lineRule="exact"/>
              <w:ind w:left="45"/>
              <w:rPr>
                <w:sz w:val="24"/>
              </w:rPr>
            </w:pPr>
            <w:r>
              <w:rPr>
                <w:sz w:val="24"/>
              </w:rPr>
              <w:t>педагогасамые</w:t>
            </w:r>
          </w:p>
        </w:tc>
        <w:tc>
          <w:tcPr>
            <w:tcW w:w="1628" w:type="dxa"/>
            <w:gridSpan w:val="8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F587F" w:rsidRDefault="00DF587F" w:rsidP="00104812">
            <w:pPr>
              <w:pStyle w:val="TableParagraph"/>
              <w:spacing w:line="264" w:lineRule="exact"/>
              <w:ind w:left="51"/>
              <w:rPr>
                <w:sz w:val="24"/>
              </w:rPr>
            </w:pPr>
            <w:r>
              <w:rPr>
                <w:sz w:val="24"/>
              </w:rPr>
              <w:t>строитьсвоё</w:t>
            </w:r>
          </w:p>
          <w:p w:rsidR="00DF587F" w:rsidRDefault="00DF587F" w:rsidP="00104812">
            <w:pPr>
              <w:pStyle w:val="TableParagraph"/>
              <w:spacing w:line="254" w:lineRule="exact"/>
              <w:ind w:left="51"/>
              <w:rPr>
                <w:sz w:val="24"/>
              </w:rPr>
            </w:pPr>
            <w:r>
              <w:rPr>
                <w:sz w:val="24"/>
              </w:rPr>
              <w:t>речевое</w:t>
            </w:r>
          </w:p>
        </w:tc>
        <w:tc>
          <w:tcPr>
            <w:tcW w:w="1593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F587F" w:rsidRDefault="00DF587F" w:rsidP="00104812">
            <w:pPr>
              <w:pStyle w:val="TableParagraph"/>
              <w:spacing w:line="265" w:lineRule="exact"/>
              <w:ind w:left="85"/>
              <w:rPr>
                <w:sz w:val="24"/>
              </w:rPr>
            </w:pPr>
            <w:r>
              <w:rPr>
                <w:sz w:val="24"/>
              </w:rPr>
              <w:t>других.</w:t>
            </w:r>
          </w:p>
        </w:tc>
        <w:tc>
          <w:tcPr>
            <w:tcW w:w="1601" w:type="dxa"/>
            <w:gridSpan w:val="3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F587F" w:rsidRDefault="00DF587F" w:rsidP="00104812">
            <w:pPr>
              <w:pStyle w:val="TableParagraph"/>
              <w:spacing w:line="264" w:lineRule="exact"/>
              <w:ind w:left="114"/>
              <w:rPr>
                <w:sz w:val="24"/>
              </w:rPr>
            </w:pPr>
            <w:r>
              <w:rPr>
                <w:sz w:val="24"/>
              </w:rPr>
              <w:t>Прогнозирован</w:t>
            </w:r>
          </w:p>
          <w:p w:rsidR="00DF587F" w:rsidRDefault="00DF587F" w:rsidP="00104812">
            <w:pPr>
              <w:pStyle w:val="TableParagraph"/>
              <w:spacing w:line="254" w:lineRule="exact"/>
              <w:ind w:left="114"/>
              <w:rPr>
                <w:sz w:val="24"/>
              </w:rPr>
            </w:pPr>
            <w:r>
              <w:rPr>
                <w:sz w:val="24"/>
              </w:rPr>
              <w:t>иерезультата.</w:t>
            </w:r>
          </w:p>
        </w:tc>
        <w:tc>
          <w:tcPr>
            <w:tcW w:w="1982" w:type="dxa"/>
            <w:gridSpan w:val="12"/>
            <w:vMerge/>
            <w:tcBorders>
              <w:top w:val="nil"/>
              <w:left w:val="single" w:sz="4" w:space="0" w:color="000000"/>
            </w:tcBorders>
          </w:tcPr>
          <w:p w:rsidR="00DF587F" w:rsidRDefault="00DF587F" w:rsidP="00104812">
            <w:pPr>
              <w:rPr>
                <w:sz w:val="2"/>
                <w:szCs w:val="2"/>
              </w:rPr>
            </w:pPr>
          </w:p>
        </w:tc>
      </w:tr>
      <w:tr w:rsidR="00DF587F" w:rsidTr="00172EAD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gridAfter w:val="2"/>
          <w:wAfter w:w="132" w:type="dxa"/>
          <w:trHeight w:val="537"/>
        </w:trPr>
        <w:tc>
          <w:tcPr>
            <w:tcW w:w="553" w:type="dxa"/>
            <w:gridSpan w:val="3"/>
            <w:tcBorders>
              <w:top w:val="nil"/>
              <w:bottom w:val="nil"/>
              <w:right w:val="single" w:sz="4" w:space="0" w:color="000000"/>
            </w:tcBorders>
          </w:tcPr>
          <w:p w:rsidR="00DF587F" w:rsidRDefault="00DF587F" w:rsidP="00104812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  <w:gridSpan w:val="2"/>
            <w:vMerge/>
            <w:tcBorders>
              <w:top w:val="nil"/>
              <w:left w:val="single" w:sz="4" w:space="0" w:color="000000"/>
            </w:tcBorders>
          </w:tcPr>
          <w:p w:rsidR="00DF587F" w:rsidRDefault="00DF587F" w:rsidP="00104812">
            <w:pPr>
              <w:rPr>
                <w:sz w:val="2"/>
                <w:szCs w:val="2"/>
              </w:rPr>
            </w:pPr>
          </w:p>
        </w:tc>
        <w:tc>
          <w:tcPr>
            <w:tcW w:w="1150" w:type="dxa"/>
            <w:vMerge/>
            <w:tcBorders>
              <w:top w:val="nil"/>
            </w:tcBorders>
          </w:tcPr>
          <w:p w:rsidR="00DF587F" w:rsidRDefault="00DF587F" w:rsidP="00104812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vMerge/>
            <w:tcBorders>
              <w:top w:val="nil"/>
              <w:right w:val="single" w:sz="4" w:space="0" w:color="000000"/>
            </w:tcBorders>
          </w:tcPr>
          <w:p w:rsidR="00DF587F" w:rsidRDefault="00DF587F" w:rsidP="00104812">
            <w:pPr>
              <w:rPr>
                <w:sz w:val="2"/>
                <w:szCs w:val="2"/>
              </w:rPr>
            </w:pPr>
          </w:p>
        </w:tc>
        <w:tc>
          <w:tcPr>
            <w:tcW w:w="2293" w:type="dxa"/>
            <w:gridSpan w:val="5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F587F" w:rsidRPr="00104812" w:rsidRDefault="00DF587F" w:rsidP="00104812">
            <w:pPr>
              <w:pStyle w:val="TableParagraph"/>
              <w:spacing w:line="263" w:lineRule="exact"/>
              <w:ind w:left="47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задачиизученныхвидов;</w:t>
            </w:r>
          </w:p>
          <w:p w:rsidR="00DF587F" w:rsidRPr="00104812" w:rsidRDefault="00DF587F" w:rsidP="00104812">
            <w:pPr>
              <w:pStyle w:val="TableParagraph"/>
              <w:spacing w:line="254" w:lineRule="exact"/>
              <w:ind w:left="47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lastRenderedPageBreak/>
              <w:t>читатьравенства,</w:t>
            </w:r>
          </w:p>
        </w:tc>
        <w:tc>
          <w:tcPr>
            <w:tcW w:w="1979" w:type="dxa"/>
            <w:gridSpan w:val="5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F587F" w:rsidRPr="00104812" w:rsidRDefault="00DF587F" w:rsidP="00104812">
            <w:pPr>
              <w:pStyle w:val="TableParagraph"/>
              <w:spacing w:line="263" w:lineRule="exact"/>
              <w:ind w:left="45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lastRenderedPageBreak/>
              <w:t>простыеобщие</w:t>
            </w:r>
          </w:p>
          <w:p w:rsidR="00DF587F" w:rsidRPr="00104812" w:rsidRDefault="00DF587F" w:rsidP="00104812">
            <w:pPr>
              <w:pStyle w:val="TableParagraph"/>
              <w:spacing w:line="254" w:lineRule="exact"/>
              <w:ind w:left="45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длявсехлюдей</w:t>
            </w:r>
          </w:p>
        </w:tc>
        <w:tc>
          <w:tcPr>
            <w:tcW w:w="1628" w:type="dxa"/>
            <w:gridSpan w:val="8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F587F" w:rsidRDefault="00DF587F" w:rsidP="00104812">
            <w:pPr>
              <w:pStyle w:val="TableParagraph"/>
              <w:spacing w:line="263" w:lineRule="exact"/>
              <w:ind w:left="51"/>
              <w:rPr>
                <w:sz w:val="24"/>
              </w:rPr>
            </w:pPr>
            <w:r>
              <w:rPr>
                <w:sz w:val="24"/>
              </w:rPr>
              <w:t>высказывани</w:t>
            </w:r>
          </w:p>
          <w:p w:rsidR="00DF587F" w:rsidRDefault="00DF587F" w:rsidP="00104812">
            <w:pPr>
              <w:pStyle w:val="TableParagraph"/>
              <w:spacing w:line="254" w:lineRule="exact"/>
              <w:ind w:left="51"/>
              <w:rPr>
                <w:sz w:val="24"/>
              </w:rPr>
            </w:pPr>
            <w:r>
              <w:rPr>
                <w:sz w:val="24"/>
              </w:rPr>
              <w:t>е.</w:t>
            </w:r>
          </w:p>
        </w:tc>
        <w:tc>
          <w:tcPr>
            <w:tcW w:w="1593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F587F" w:rsidRDefault="00DF587F" w:rsidP="00104812">
            <w:pPr>
              <w:pStyle w:val="TableParagraph"/>
              <w:rPr>
                <w:sz w:val="24"/>
              </w:rPr>
            </w:pPr>
          </w:p>
        </w:tc>
        <w:tc>
          <w:tcPr>
            <w:tcW w:w="1601" w:type="dxa"/>
            <w:gridSpan w:val="3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F587F" w:rsidRDefault="00DF587F" w:rsidP="00104812">
            <w:pPr>
              <w:pStyle w:val="TableParagraph"/>
              <w:rPr>
                <w:sz w:val="24"/>
              </w:rPr>
            </w:pPr>
          </w:p>
        </w:tc>
        <w:tc>
          <w:tcPr>
            <w:tcW w:w="1982" w:type="dxa"/>
            <w:gridSpan w:val="12"/>
            <w:vMerge/>
            <w:tcBorders>
              <w:top w:val="nil"/>
              <w:left w:val="single" w:sz="4" w:space="0" w:color="000000"/>
            </w:tcBorders>
          </w:tcPr>
          <w:p w:rsidR="00DF587F" w:rsidRDefault="00DF587F" w:rsidP="00104812">
            <w:pPr>
              <w:rPr>
                <w:sz w:val="2"/>
                <w:szCs w:val="2"/>
              </w:rPr>
            </w:pPr>
          </w:p>
        </w:tc>
      </w:tr>
      <w:tr w:rsidR="00DF587F" w:rsidTr="00172EAD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gridAfter w:val="2"/>
          <w:wAfter w:w="132" w:type="dxa"/>
          <w:trHeight w:val="537"/>
        </w:trPr>
        <w:tc>
          <w:tcPr>
            <w:tcW w:w="553" w:type="dxa"/>
            <w:gridSpan w:val="3"/>
            <w:tcBorders>
              <w:top w:val="nil"/>
              <w:bottom w:val="nil"/>
              <w:right w:val="single" w:sz="4" w:space="0" w:color="000000"/>
            </w:tcBorders>
          </w:tcPr>
          <w:p w:rsidR="00DF587F" w:rsidRDefault="00DF587F" w:rsidP="00104812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  <w:gridSpan w:val="2"/>
            <w:vMerge/>
            <w:tcBorders>
              <w:top w:val="nil"/>
              <w:left w:val="single" w:sz="4" w:space="0" w:color="000000"/>
            </w:tcBorders>
          </w:tcPr>
          <w:p w:rsidR="00DF587F" w:rsidRDefault="00DF587F" w:rsidP="00104812">
            <w:pPr>
              <w:rPr>
                <w:sz w:val="2"/>
                <w:szCs w:val="2"/>
              </w:rPr>
            </w:pPr>
          </w:p>
        </w:tc>
        <w:tc>
          <w:tcPr>
            <w:tcW w:w="1150" w:type="dxa"/>
            <w:vMerge/>
            <w:tcBorders>
              <w:top w:val="nil"/>
            </w:tcBorders>
          </w:tcPr>
          <w:p w:rsidR="00DF587F" w:rsidRDefault="00DF587F" w:rsidP="00104812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vMerge/>
            <w:tcBorders>
              <w:top w:val="nil"/>
              <w:right w:val="single" w:sz="4" w:space="0" w:color="000000"/>
            </w:tcBorders>
          </w:tcPr>
          <w:p w:rsidR="00DF587F" w:rsidRDefault="00DF587F" w:rsidP="00104812">
            <w:pPr>
              <w:rPr>
                <w:sz w:val="2"/>
                <w:szCs w:val="2"/>
              </w:rPr>
            </w:pPr>
          </w:p>
        </w:tc>
        <w:tc>
          <w:tcPr>
            <w:tcW w:w="2293" w:type="dxa"/>
            <w:gridSpan w:val="5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F587F" w:rsidRDefault="00DF587F" w:rsidP="00104812">
            <w:pPr>
              <w:pStyle w:val="TableParagraph"/>
              <w:spacing w:line="265" w:lineRule="exact"/>
              <w:ind w:left="47"/>
              <w:rPr>
                <w:sz w:val="24"/>
              </w:rPr>
            </w:pPr>
            <w:r>
              <w:rPr>
                <w:sz w:val="24"/>
              </w:rPr>
              <w:t>используя</w:t>
            </w:r>
          </w:p>
        </w:tc>
        <w:tc>
          <w:tcPr>
            <w:tcW w:w="1979" w:type="dxa"/>
            <w:gridSpan w:val="5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F587F" w:rsidRDefault="00DF587F" w:rsidP="00104812">
            <w:pPr>
              <w:pStyle w:val="TableParagraph"/>
              <w:spacing w:line="264" w:lineRule="exact"/>
              <w:ind w:left="45"/>
              <w:rPr>
                <w:sz w:val="24"/>
              </w:rPr>
            </w:pPr>
            <w:r>
              <w:rPr>
                <w:sz w:val="24"/>
              </w:rPr>
              <w:t>правила</w:t>
            </w:r>
          </w:p>
          <w:p w:rsidR="00DF587F" w:rsidRDefault="00DF587F" w:rsidP="00104812">
            <w:pPr>
              <w:pStyle w:val="TableParagraph"/>
              <w:spacing w:line="254" w:lineRule="exact"/>
              <w:ind w:left="45"/>
              <w:rPr>
                <w:sz w:val="24"/>
              </w:rPr>
            </w:pPr>
            <w:r>
              <w:rPr>
                <w:sz w:val="24"/>
              </w:rPr>
              <w:t>поведения .</w:t>
            </w:r>
          </w:p>
        </w:tc>
        <w:tc>
          <w:tcPr>
            <w:tcW w:w="1628" w:type="dxa"/>
            <w:gridSpan w:val="8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F587F" w:rsidRDefault="00DF587F" w:rsidP="00104812">
            <w:pPr>
              <w:pStyle w:val="TableParagraph"/>
              <w:rPr>
                <w:sz w:val="24"/>
              </w:rPr>
            </w:pPr>
          </w:p>
        </w:tc>
        <w:tc>
          <w:tcPr>
            <w:tcW w:w="1593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F587F" w:rsidRDefault="00DF587F" w:rsidP="00104812">
            <w:pPr>
              <w:pStyle w:val="TableParagraph"/>
              <w:rPr>
                <w:sz w:val="24"/>
              </w:rPr>
            </w:pPr>
          </w:p>
        </w:tc>
        <w:tc>
          <w:tcPr>
            <w:tcW w:w="1601" w:type="dxa"/>
            <w:gridSpan w:val="3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F587F" w:rsidRDefault="00DF587F" w:rsidP="00104812">
            <w:pPr>
              <w:pStyle w:val="TableParagraph"/>
              <w:rPr>
                <w:sz w:val="24"/>
              </w:rPr>
            </w:pPr>
          </w:p>
        </w:tc>
        <w:tc>
          <w:tcPr>
            <w:tcW w:w="1982" w:type="dxa"/>
            <w:gridSpan w:val="12"/>
            <w:vMerge/>
            <w:tcBorders>
              <w:top w:val="nil"/>
              <w:left w:val="single" w:sz="4" w:space="0" w:color="000000"/>
            </w:tcBorders>
          </w:tcPr>
          <w:p w:rsidR="00DF587F" w:rsidRDefault="00DF587F" w:rsidP="00104812">
            <w:pPr>
              <w:rPr>
                <w:sz w:val="2"/>
                <w:szCs w:val="2"/>
              </w:rPr>
            </w:pPr>
          </w:p>
        </w:tc>
      </w:tr>
      <w:tr w:rsidR="00DF587F" w:rsidTr="00172EAD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gridAfter w:val="2"/>
          <w:wAfter w:w="132" w:type="dxa"/>
          <w:trHeight w:val="267"/>
        </w:trPr>
        <w:tc>
          <w:tcPr>
            <w:tcW w:w="553" w:type="dxa"/>
            <w:gridSpan w:val="3"/>
            <w:tcBorders>
              <w:top w:val="nil"/>
              <w:right w:val="single" w:sz="4" w:space="0" w:color="000000"/>
            </w:tcBorders>
          </w:tcPr>
          <w:p w:rsidR="00DF587F" w:rsidRDefault="00DF587F" w:rsidP="00104812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  <w:gridSpan w:val="2"/>
            <w:vMerge/>
            <w:tcBorders>
              <w:top w:val="nil"/>
              <w:left w:val="single" w:sz="4" w:space="0" w:color="000000"/>
            </w:tcBorders>
          </w:tcPr>
          <w:p w:rsidR="00DF587F" w:rsidRDefault="00DF587F" w:rsidP="00104812">
            <w:pPr>
              <w:rPr>
                <w:sz w:val="2"/>
                <w:szCs w:val="2"/>
              </w:rPr>
            </w:pPr>
          </w:p>
        </w:tc>
        <w:tc>
          <w:tcPr>
            <w:tcW w:w="1150" w:type="dxa"/>
            <w:vMerge/>
            <w:tcBorders>
              <w:top w:val="nil"/>
            </w:tcBorders>
          </w:tcPr>
          <w:p w:rsidR="00DF587F" w:rsidRDefault="00DF587F" w:rsidP="00104812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vMerge/>
            <w:tcBorders>
              <w:top w:val="nil"/>
              <w:right w:val="single" w:sz="4" w:space="0" w:color="000000"/>
            </w:tcBorders>
          </w:tcPr>
          <w:p w:rsidR="00DF587F" w:rsidRDefault="00DF587F" w:rsidP="00104812">
            <w:pPr>
              <w:rPr>
                <w:sz w:val="2"/>
                <w:szCs w:val="2"/>
              </w:rPr>
            </w:pPr>
          </w:p>
        </w:tc>
        <w:tc>
          <w:tcPr>
            <w:tcW w:w="2293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87F" w:rsidRDefault="00DF587F" w:rsidP="00104812">
            <w:pPr>
              <w:pStyle w:val="TableParagraph"/>
              <w:spacing w:line="248" w:lineRule="exact"/>
              <w:ind w:left="47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  <w:tc>
          <w:tcPr>
            <w:tcW w:w="1979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87F" w:rsidRDefault="00DF587F" w:rsidP="00104812">
            <w:pPr>
              <w:pStyle w:val="TableParagraph"/>
              <w:rPr>
                <w:sz w:val="18"/>
              </w:rPr>
            </w:pPr>
          </w:p>
        </w:tc>
        <w:tc>
          <w:tcPr>
            <w:tcW w:w="1628" w:type="dxa"/>
            <w:gridSpan w:val="8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87F" w:rsidRDefault="00DF587F" w:rsidP="00104812">
            <w:pPr>
              <w:pStyle w:val="TableParagraph"/>
              <w:rPr>
                <w:sz w:val="18"/>
              </w:rPr>
            </w:pPr>
          </w:p>
        </w:tc>
        <w:tc>
          <w:tcPr>
            <w:tcW w:w="159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87F" w:rsidRDefault="00DF587F" w:rsidP="00104812">
            <w:pPr>
              <w:pStyle w:val="TableParagraph"/>
              <w:rPr>
                <w:sz w:val="18"/>
              </w:rPr>
            </w:pPr>
          </w:p>
        </w:tc>
        <w:tc>
          <w:tcPr>
            <w:tcW w:w="160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87F" w:rsidRDefault="00DF587F" w:rsidP="00104812">
            <w:pPr>
              <w:pStyle w:val="TableParagraph"/>
              <w:rPr>
                <w:sz w:val="18"/>
              </w:rPr>
            </w:pPr>
          </w:p>
        </w:tc>
        <w:tc>
          <w:tcPr>
            <w:tcW w:w="1982" w:type="dxa"/>
            <w:gridSpan w:val="12"/>
            <w:vMerge/>
            <w:tcBorders>
              <w:top w:val="nil"/>
              <w:left w:val="single" w:sz="4" w:space="0" w:color="000000"/>
            </w:tcBorders>
          </w:tcPr>
          <w:p w:rsidR="00DF587F" w:rsidRDefault="00DF587F" w:rsidP="00104812">
            <w:pPr>
              <w:rPr>
                <w:sz w:val="2"/>
                <w:szCs w:val="2"/>
              </w:rPr>
            </w:pPr>
          </w:p>
        </w:tc>
      </w:tr>
      <w:tr w:rsidR="00DF587F" w:rsidTr="00172EAD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gridAfter w:val="2"/>
          <w:wAfter w:w="132" w:type="dxa"/>
          <w:trHeight w:val="821"/>
        </w:trPr>
        <w:tc>
          <w:tcPr>
            <w:tcW w:w="553" w:type="dxa"/>
            <w:gridSpan w:val="3"/>
            <w:tcBorders>
              <w:bottom w:val="nil"/>
              <w:right w:val="single" w:sz="4" w:space="0" w:color="000000"/>
            </w:tcBorders>
          </w:tcPr>
          <w:p w:rsidR="00DF587F" w:rsidRPr="00172EAD" w:rsidRDefault="00172EAD" w:rsidP="00104812">
            <w:pPr>
              <w:pStyle w:val="TableParagraph"/>
              <w:spacing w:before="3"/>
              <w:ind w:left="45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131</w:t>
            </w:r>
          </w:p>
        </w:tc>
        <w:tc>
          <w:tcPr>
            <w:tcW w:w="992" w:type="dxa"/>
            <w:gridSpan w:val="2"/>
            <w:vMerge w:val="restart"/>
            <w:tcBorders>
              <w:left w:val="single" w:sz="4" w:space="0" w:color="000000"/>
            </w:tcBorders>
          </w:tcPr>
          <w:p w:rsidR="00DF587F" w:rsidRDefault="00DF587F" w:rsidP="00104812">
            <w:pPr>
              <w:pStyle w:val="TableParagraph"/>
              <w:rPr>
                <w:sz w:val="24"/>
              </w:rPr>
            </w:pPr>
          </w:p>
        </w:tc>
        <w:tc>
          <w:tcPr>
            <w:tcW w:w="1150" w:type="dxa"/>
            <w:tcBorders>
              <w:bottom w:val="nil"/>
            </w:tcBorders>
          </w:tcPr>
          <w:p w:rsidR="00DF587F" w:rsidRDefault="00DF587F" w:rsidP="00104812">
            <w:pPr>
              <w:pStyle w:val="TableParagraph"/>
              <w:spacing w:line="242" w:lineRule="auto"/>
              <w:ind w:left="41" w:right="99"/>
              <w:rPr>
                <w:sz w:val="24"/>
              </w:rPr>
            </w:pPr>
            <w:r>
              <w:rPr>
                <w:sz w:val="24"/>
              </w:rPr>
              <w:t>Проверкаделения.</w:t>
            </w:r>
          </w:p>
        </w:tc>
        <w:tc>
          <w:tcPr>
            <w:tcW w:w="1840" w:type="dxa"/>
            <w:vMerge/>
            <w:tcBorders>
              <w:top w:val="nil"/>
              <w:right w:val="single" w:sz="4" w:space="0" w:color="000000"/>
            </w:tcBorders>
          </w:tcPr>
          <w:p w:rsidR="00DF587F" w:rsidRDefault="00DF587F" w:rsidP="00104812">
            <w:pPr>
              <w:rPr>
                <w:sz w:val="2"/>
                <w:szCs w:val="2"/>
              </w:rPr>
            </w:pPr>
          </w:p>
        </w:tc>
        <w:tc>
          <w:tcPr>
            <w:tcW w:w="224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DF587F" w:rsidRDefault="00DF587F" w:rsidP="00104812">
            <w:pPr>
              <w:pStyle w:val="TableParagraph"/>
              <w:spacing w:line="270" w:lineRule="exact"/>
              <w:ind w:left="47"/>
              <w:rPr>
                <w:sz w:val="24"/>
              </w:rPr>
            </w:pPr>
            <w:r>
              <w:rPr>
                <w:sz w:val="24"/>
              </w:rPr>
              <w:t>научатсявыполнять</w:t>
            </w:r>
          </w:p>
          <w:p w:rsidR="00DF587F" w:rsidRDefault="00DF587F" w:rsidP="00104812">
            <w:pPr>
              <w:pStyle w:val="TableParagraph"/>
              <w:spacing w:line="274" w:lineRule="exact"/>
              <w:ind w:left="47" w:right="853"/>
              <w:rPr>
                <w:sz w:val="24"/>
              </w:rPr>
            </w:pPr>
            <w:r>
              <w:rPr>
                <w:sz w:val="24"/>
              </w:rPr>
              <w:t>проверку</w:t>
            </w:r>
            <w:r>
              <w:rPr>
                <w:spacing w:val="-1"/>
                <w:sz w:val="24"/>
              </w:rPr>
              <w:t>письменного</w:t>
            </w:r>
          </w:p>
        </w:tc>
        <w:tc>
          <w:tcPr>
            <w:tcW w:w="1982" w:type="dxa"/>
            <w:gridSpan w:val="6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DF587F" w:rsidRDefault="00DF587F" w:rsidP="00104812">
            <w:pPr>
              <w:pStyle w:val="TableParagraph"/>
              <w:spacing w:line="270" w:lineRule="exact"/>
              <w:ind w:left="49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</w:p>
          <w:p w:rsidR="00DF587F" w:rsidRDefault="00DF587F" w:rsidP="00104812">
            <w:pPr>
              <w:pStyle w:val="TableParagraph"/>
              <w:spacing w:line="274" w:lineRule="exact"/>
              <w:ind w:left="49" w:right="428"/>
              <w:rPr>
                <w:sz w:val="24"/>
              </w:rPr>
            </w:pPr>
            <w:r>
              <w:rPr>
                <w:sz w:val="24"/>
              </w:rPr>
              <w:t>мотива,</w:t>
            </w:r>
            <w:r>
              <w:rPr>
                <w:spacing w:val="-1"/>
                <w:sz w:val="24"/>
              </w:rPr>
              <w:t>реализующего</w:t>
            </w:r>
          </w:p>
        </w:tc>
        <w:tc>
          <w:tcPr>
            <w:tcW w:w="1669" w:type="dxa"/>
            <w:gridSpan w:val="10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87F" w:rsidRPr="00104812" w:rsidRDefault="00DF587F" w:rsidP="00104812">
            <w:pPr>
              <w:pStyle w:val="TableParagraph"/>
              <w:spacing w:before="1" w:line="201" w:lineRule="auto"/>
              <w:ind w:left="46" w:right="407" w:hanging="5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Умениерассматривать,</w:t>
            </w:r>
            <w:r w:rsidRPr="00104812">
              <w:rPr>
                <w:spacing w:val="-1"/>
                <w:sz w:val="24"/>
                <w:lang w:val="ru-RU"/>
              </w:rPr>
              <w:t>сравнивать,</w:t>
            </w:r>
            <w:r w:rsidRPr="00104812">
              <w:rPr>
                <w:sz w:val="24"/>
                <w:lang w:val="ru-RU"/>
              </w:rPr>
              <w:t>группировать,структурироватьзнания.</w:t>
            </w:r>
          </w:p>
        </w:tc>
        <w:tc>
          <w:tcPr>
            <w:tcW w:w="159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87F" w:rsidRPr="00104812" w:rsidRDefault="00DF587F" w:rsidP="00104812">
            <w:pPr>
              <w:pStyle w:val="TableParagraph"/>
              <w:spacing w:before="1" w:line="201" w:lineRule="auto"/>
              <w:ind w:left="8" w:right="483" w:hanging="5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Умениеслушать ивступать вдиалог.</w:t>
            </w:r>
          </w:p>
        </w:tc>
        <w:tc>
          <w:tcPr>
            <w:tcW w:w="1601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DF587F" w:rsidRDefault="00DF587F" w:rsidP="00104812">
            <w:pPr>
              <w:pStyle w:val="TableParagraph"/>
              <w:spacing w:before="3" w:line="199" w:lineRule="auto"/>
              <w:ind w:left="52" w:right="428" w:hanging="5"/>
              <w:rPr>
                <w:sz w:val="24"/>
              </w:rPr>
            </w:pPr>
            <w:r>
              <w:rPr>
                <w:spacing w:val="-1"/>
                <w:sz w:val="24"/>
              </w:rPr>
              <w:t>Прогнозиро</w:t>
            </w:r>
            <w:r>
              <w:rPr>
                <w:sz w:val="24"/>
              </w:rPr>
              <w:t>ваниерезультата.</w:t>
            </w:r>
          </w:p>
        </w:tc>
        <w:tc>
          <w:tcPr>
            <w:tcW w:w="1941" w:type="dxa"/>
            <w:gridSpan w:val="10"/>
            <w:vMerge w:val="restart"/>
            <w:tcBorders>
              <w:left w:val="single" w:sz="4" w:space="0" w:color="000000"/>
              <w:bottom w:val="nil"/>
            </w:tcBorders>
          </w:tcPr>
          <w:p w:rsidR="00DF587F" w:rsidRDefault="00DF587F" w:rsidP="00104812">
            <w:pPr>
              <w:pStyle w:val="TableParagraph"/>
              <w:rPr>
                <w:sz w:val="24"/>
              </w:rPr>
            </w:pPr>
          </w:p>
        </w:tc>
        <w:tc>
          <w:tcPr>
            <w:tcW w:w="41" w:type="dxa"/>
            <w:gridSpan w:val="2"/>
            <w:vMerge w:val="restart"/>
            <w:tcBorders>
              <w:bottom w:val="nil"/>
              <w:right w:val="nil"/>
            </w:tcBorders>
          </w:tcPr>
          <w:p w:rsidR="00DF587F" w:rsidRDefault="00DF587F" w:rsidP="00104812">
            <w:pPr>
              <w:pStyle w:val="TableParagraph"/>
              <w:rPr>
                <w:sz w:val="24"/>
              </w:rPr>
            </w:pPr>
          </w:p>
        </w:tc>
      </w:tr>
      <w:tr w:rsidR="00DF587F" w:rsidTr="00172EAD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gridAfter w:val="2"/>
          <w:wAfter w:w="132" w:type="dxa"/>
          <w:trHeight w:val="536"/>
        </w:trPr>
        <w:tc>
          <w:tcPr>
            <w:tcW w:w="553" w:type="dxa"/>
            <w:gridSpan w:val="3"/>
            <w:tcBorders>
              <w:top w:val="nil"/>
              <w:bottom w:val="nil"/>
              <w:right w:val="single" w:sz="4" w:space="0" w:color="000000"/>
            </w:tcBorders>
          </w:tcPr>
          <w:p w:rsidR="00DF587F" w:rsidRDefault="00DF587F" w:rsidP="00104812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  <w:gridSpan w:val="2"/>
            <w:vMerge/>
            <w:tcBorders>
              <w:top w:val="nil"/>
              <w:left w:val="single" w:sz="4" w:space="0" w:color="000000"/>
            </w:tcBorders>
          </w:tcPr>
          <w:p w:rsidR="00DF587F" w:rsidRDefault="00DF587F" w:rsidP="00104812">
            <w:pPr>
              <w:rPr>
                <w:sz w:val="2"/>
                <w:szCs w:val="2"/>
              </w:rPr>
            </w:pPr>
          </w:p>
        </w:tc>
        <w:tc>
          <w:tcPr>
            <w:tcW w:w="1150" w:type="dxa"/>
            <w:tcBorders>
              <w:top w:val="nil"/>
              <w:bottom w:val="nil"/>
            </w:tcBorders>
          </w:tcPr>
          <w:p w:rsidR="00DF587F" w:rsidRDefault="00DF587F" w:rsidP="00104812">
            <w:pPr>
              <w:pStyle w:val="TableParagraph"/>
              <w:rPr>
                <w:sz w:val="24"/>
              </w:rPr>
            </w:pPr>
          </w:p>
        </w:tc>
        <w:tc>
          <w:tcPr>
            <w:tcW w:w="1840" w:type="dxa"/>
            <w:vMerge/>
            <w:tcBorders>
              <w:top w:val="nil"/>
              <w:right w:val="single" w:sz="4" w:space="0" w:color="000000"/>
            </w:tcBorders>
          </w:tcPr>
          <w:p w:rsidR="00DF587F" w:rsidRDefault="00DF587F" w:rsidP="00104812">
            <w:pPr>
              <w:rPr>
                <w:sz w:val="2"/>
                <w:szCs w:val="2"/>
              </w:rPr>
            </w:pPr>
          </w:p>
        </w:tc>
        <w:tc>
          <w:tcPr>
            <w:tcW w:w="2249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F587F" w:rsidRDefault="00DF587F" w:rsidP="00104812">
            <w:pPr>
              <w:pStyle w:val="TableParagraph"/>
              <w:spacing w:line="263" w:lineRule="exact"/>
              <w:ind w:left="47"/>
              <w:rPr>
                <w:sz w:val="24"/>
              </w:rPr>
            </w:pPr>
            <w:r>
              <w:rPr>
                <w:sz w:val="24"/>
              </w:rPr>
              <w:t>деления</w:t>
            </w:r>
          </w:p>
          <w:p w:rsidR="00DF587F" w:rsidRDefault="00DF587F" w:rsidP="00104812">
            <w:pPr>
              <w:pStyle w:val="TableParagraph"/>
              <w:spacing w:line="254" w:lineRule="exact"/>
              <w:ind w:left="47"/>
              <w:rPr>
                <w:sz w:val="24"/>
              </w:rPr>
            </w:pPr>
            <w:r>
              <w:rPr>
                <w:sz w:val="24"/>
              </w:rPr>
              <w:t>трёхзначногочисла</w:t>
            </w:r>
          </w:p>
        </w:tc>
        <w:tc>
          <w:tcPr>
            <w:tcW w:w="1982" w:type="dxa"/>
            <w:gridSpan w:val="6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F587F" w:rsidRDefault="00DF587F" w:rsidP="00104812">
            <w:pPr>
              <w:pStyle w:val="TableParagraph"/>
              <w:spacing w:line="263" w:lineRule="exact"/>
              <w:ind w:left="49"/>
              <w:rPr>
                <w:sz w:val="24"/>
              </w:rPr>
            </w:pPr>
            <w:r>
              <w:rPr>
                <w:sz w:val="24"/>
              </w:rPr>
              <w:t>потребностьв</w:t>
            </w:r>
          </w:p>
          <w:p w:rsidR="00DF587F" w:rsidRDefault="00DF587F" w:rsidP="00104812">
            <w:pPr>
              <w:pStyle w:val="TableParagraph"/>
              <w:spacing w:line="254" w:lineRule="exact"/>
              <w:ind w:left="49"/>
              <w:rPr>
                <w:sz w:val="24"/>
              </w:rPr>
            </w:pPr>
            <w:r>
              <w:rPr>
                <w:sz w:val="24"/>
              </w:rPr>
              <w:t>социально</w:t>
            </w:r>
          </w:p>
        </w:tc>
        <w:tc>
          <w:tcPr>
            <w:tcW w:w="1669" w:type="dxa"/>
            <w:gridSpan w:val="10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87F" w:rsidRDefault="00DF587F" w:rsidP="00104812">
            <w:pPr>
              <w:rPr>
                <w:sz w:val="2"/>
                <w:szCs w:val="2"/>
              </w:rPr>
            </w:pPr>
          </w:p>
        </w:tc>
        <w:tc>
          <w:tcPr>
            <w:tcW w:w="1593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87F" w:rsidRDefault="00DF587F" w:rsidP="00104812">
            <w:pPr>
              <w:rPr>
                <w:sz w:val="2"/>
                <w:szCs w:val="2"/>
              </w:rPr>
            </w:pPr>
          </w:p>
        </w:tc>
        <w:tc>
          <w:tcPr>
            <w:tcW w:w="1601" w:type="dxa"/>
            <w:gridSpan w:val="3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F587F" w:rsidRDefault="00DF587F" w:rsidP="00104812">
            <w:pPr>
              <w:pStyle w:val="TableParagraph"/>
              <w:rPr>
                <w:sz w:val="24"/>
              </w:rPr>
            </w:pPr>
          </w:p>
        </w:tc>
        <w:tc>
          <w:tcPr>
            <w:tcW w:w="1941" w:type="dxa"/>
            <w:gridSpan w:val="10"/>
            <w:vMerge/>
            <w:tcBorders>
              <w:top w:val="nil"/>
              <w:left w:val="single" w:sz="4" w:space="0" w:color="000000"/>
              <w:bottom w:val="nil"/>
            </w:tcBorders>
          </w:tcPr>
          <w:p w:rsidR="00DF587F" w:rsidRDefault="00DF587F" w:rsidP="00104812">
            <w:pPr>
              <w:rPr>
                <w:sz w:val="2"/>
                <w:szCs w:val="2"/>
              </w:rPr>
            </w:pPr>
          </w:p>
        </w:tc>
        <w:tc>
          <w:tcPr>
            <w:tcW w:w="41" w:type="dxa"/>
            <w:gridSpan w:val="2"/>
            <w:vMerge/>
            <w:tcBorders>
              <w:top w:val="nil"/>
              <w:bottom w:val="nil"/>
              <w:right w:val="nil"/>
            </w:tcBorders>
          </w:tcPr>
          <w:p w:rsidR="00DF587F" w:rsidRDefault="00DF587F" w:rsidP="00104812">
            <w:pPr>
              <w:rPr>
                <w:sz w:val="2"/>
                <w:szCs w:val="2"/>
              </w:rPr>
            </w:pPr>
          </w:p>
        </w:tc>
      </w:tr>
      <w:tr w:rsidR="00DF587F" w:rsidTr="00172EAD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gridAfter w:val="2"/>
          <w:wAfter w:w="132" w:type="dxa"/>
          <w:trHeight w:val="537"/>
        </w:trPr>
        <w:tc>
          <w:tcPr>
            <w:tcW w:w="553" w:type="dxa"/>
            <w:gridSpan w:val="3"/>
            <w:tcBorders>
              <w:top w:val="nil"/>
              <w:bottom w:val="nil"/>
              <w:right w:val="single" w:sz="4" w:space="0" w:color="000000"/>
            </w:tcBorders>
          </w:tcPr>
          <w:p w:rsidR="00DF587F" w:rsidRDefault="00DF587F" w:rsidP="00104812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  <w:gridSpan w:val="2"/>
            <w:vMerge/>
            <w:tcBorders>
              <w:top w:val="nil"/>
              <w:left w:val="single" w:sz="4" w:space="0" w:color="000000"/>
            </w:tcBorders>
          </w:tcPr>
          <w:p w:rsidR="00DF587F" w:rsidRDefault="00DF587F" w:rsidP="00104812">
            <w:pPr>
              <w:rPr>
                <w:sz w:val="2"/>
                <w:szCs w:val="2"/>
              </w:rPr>
            </w:pPr>
          </w:p>
        </w:tc>
        <w:tc>
          <w:tcPr>
            <w:tcW w:w="1150" w:type="dxa"/>
            <w:tcBorders>
              <w:top w:val="nil"/>
              <w:bottom w:val="nil"/>
            </w:tcBorders>
          </w:tcPr>
          <w:p w:rsidR="00DF587F" w:rsidRDefault="00DF587F" w:rsidP="00104812">
            <w:pPr>
              <w:pStyle w:val="TableParagraph"/>
              <w:rPr>
                <w:sz w:val="24"/>
              </w:rPr>
            </w:pPr>
          </w:p>
        </w:tc>
        <w:tc>
          <w:tcPr>
            <w:tcW w:w="1840" w:type="dxa"/>
            <w:vMerge/>
            <w:tcBorders>
              <w:top w:val="nil"/>
              <w:right w:val="single" w:sz="4" w:space="0" w:color="000000"/>
            </w:tcBorders>
          </w:tcPr>
          <w:p w:rsidR="00DF587F" w:rsidRDefault="00DF587F" w:rsidP="00104812">
            <w:pPr>
              <w:rPr>
                <w:sz w:val="2"/>
                <w:szCs w:val="2"/>
              </w:rPr>
            </w:pPr>
          </w:p>
        </w:tc>
        <w:tc>
          <w:tcPr>
            <w:tcW w:w="2249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F587F" w:rsidRDefault="00DF587F" w:rsidP="00104812">
            <w:pPr>
              <w:pStyle w:val="TableParagraph"/>
              <w:spacing w:line="263" w:lineRule="exact"/>
              <w:ind w:left="47"/>
              <w:rPr>
                <w:sz w:val="24"/>
              </w:rPr>
            </w:pPr>
            <w:r>
              <w:rPr>
                <w:sz w:val="24"/>
              </w:rPr>
              <w:t>наоднозначное</w:t>
            </w:r>
          </w:p>
          <w:p w:rsidR="00DF587F" w:rsidRDefault="00DF587F" w:rsidP="00104812">
            <w:pPr>
              <w:pStyle w:val="TableParagraph"/>
              <w:spacing w:line="254" w:lineRule="exact"/>
              <w:ind w:left="47"/>
              <w:rPr>
                <w:sz w:val="24"/>
              </w:rPr>
            </w:pPr>
            <w:r>
              <w:rPr>
                <w:sz w:val="24"/>
              </w:rPr>
              <w:t>умножением;</w:t>
            </w:r>
          </w:p>
        </w:tc>
        <w:tc>
          <w:tcPr>
            <w:tcW w:w="1982" w:type="dxa"/>
            <w:gridSpan w:val="6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F587F" w:rsidRDefault="00DF587F" w:rsidP="00104812">
            <w:pPr>
              <w:pStyle w:val="TableParagraph"/>
              <w:spacing w:line="263" w:lineRule="exact"/>
              <w:ind w:left="49"/>
              <w:rPr>
                <w:sz w:val="24"/>
              </w:rPr>
            </w:pPr>
            <w:r>
              <w:rPr>
                <w:sz w:val="24"/>
              </w:rPr>
              <w:t>значимойи</w:t>
            </w:r>
          </w:p>
          <w:p w:rsidR="00DF587F" w:rsidRDefault="00DF587F" w:rsidP="00104812">
            <w:pPr>
              <w:pStyle w:val="TableParagraph"/>
              <w:spacing w:line="254" w:lineRule="exact"/>
              <w:ind w:left="49"/>
              <w:rPr>
                <w:sz w:val="24"/>
              </w:rPr>
            </w:pPr>
            <w:r>
              <w:rPr>
                <w:sz w:val="24"/>
              </w:rPr>
              <w:t>социально</w:t>
            </w:r>
          </w:p>
        </w:tc>
        <w:tc>
          <w:tcPr>
            <w:tcW w:w="1669" w:type="dxa"/>
            <w:gridSpan w:val="10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87F" w:rsidRDefault="00DF587F" w:rsidP="00104812">
            <w:pPr>
              <w:rPr>
                <w:sz w:val="2"/>
                <w:szCs w:val="2"/>
              </w:rPr>
            </w:pPr>
          </w:p>
        </w:tc>
        <w:tc>
          <w:tcPr>
            <w:tcW w:w="1593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87F" w:rsidRDefault="00DF587F" w:rsidP="00104812">
            <w:pPr>
              <w:rPr>
                <w:sz w:val="2"/>
                <w:szCs w:val="2"/>
              </w:rPr>
            </w:pPr>
          </w:p>
        </w:tc>
        <w:tc>
          <w:tcPr>
            <w:tcW w:w="1601" w:type="dxa"/>
            <w:gridSpan w:val="3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F587F" w:rsidRDefault="00DF587F" w:rsidP="00104812">
            <w:pPr>
              <w:pStyle w:val="TableParagraph"/>
              <w:rPr>
                <w:sz w:val="24"/>
              </w:rPr>
            </w:pPr>
          </w:p>
        </w:tc>
        <w:tc>
          <w:tcPr>
            <w:tcW w:w="1941" w:type="dxa"/>
            <w:gridSpan w:val="10"/>
            <w:vMerge/>
            <w:tcBorders>
              <w:top w:val="nil"/>
              <w:left w:val="single" w:sz="4" w:space="0" w:color="000000"/>
              <w:bottom w:val="nil"/>
            </w:tcBorders>
          </w:tcPr>
          <w:p w:rsidR="00DF587F" w:rsidRDefault="00DF587F" w:rsidP="00104812">
            <w:pPr>
              <w:rPr>
                <w:sz w:val="2"/>
                <w:szCs w:val="2"/>
              </w:rPr>
            </w:pPr>
          </w:p>
        </w:tc>
        <w:tc>
          <w:tcPr>
            <w:tcW w:w="41" w:type="dxa"/>
            <w:gridSpan w:val="2"/>
            <w:vMerge/>
            <w:tcBorders>
              <w:top w:val="nil"/>
              <w:bottom w:val="nil"/>
              <w:right w:val="nil"/>
            </w:tcBorders>
          </w:tcPr>
          <w:p w:rsidR="00DF587F" w:rsidRDefault="00DF587F" w:rsidP="00104812">
            <w:pPr>
              <w:rPr>
                <w:sz w:val="2"/>
                <w:szCs w:val="2"/>
              </w:rPr>
            </w:pPr>
          </w:p>
        </w:tc>
      </w:tr>
      <w:tr w:rsidR="00DF587F" w:rsidTr="00172EAD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gridAfter w:val="2"/>
          <w:wAfter w:w="132" w:type="dxa"/>
          <w:trHeight w:val="537"/>
        </w:trPr>
        <w:tc>
          <w:tcPr>
            <w:tcW w:w="553" w:type="dxa"/>
            <w:gridSpan w:val="3"/>
            <w:tcBorders>
              <w:top w:val="nil"/>
              <w:bottom w:val="nil"/>
              <w:right w:val="single" w:sz="4" w:space="0" w:color="000000"/>
            </w:tcBorders>
          </w:tcPr>
          <w:p w:rsidR="00DF587F" w:rsidRDefault="00DF587F" w:rsidP="00104812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  <w:gridSpan w:val="2"/>
            <w:vMerge/>
            <w:tcBorders>
              <w:top w:val="nil"/>
              <w:left w:val="single" w:sz="4" w:space="0" w:color="000000"/>
            </w:tcBorders>
          </w:tcPr>
          <w:p w:rsidR="00DF587F" w:rsidRDefault="00DF587F" w:rsidP="00104812">
            <w:pPr>
              <w:rPr>
                <w:sz w:val="2"/>
                <w:szCs w:val="2"/>
              </w:rPr>
            </w:pPr>
          </w:p>
        </w:tc>
        <w:tc>
          <w:tcPr>
            <w:tcW w:w="1150" w:type="dxa"/>
            <w:tcBorders>
              <w:top w:val="nil"/>
              <w:bottom w:val="nil"/>
            </w:tcBorders>
          </w:tcPr>
          <w:p w:rsidR="00DF587F" w:rsidRDefault="00DF587F" w:rsidP="00104812">
            <w:pPr>
              <w:pStyle w:val="TableParagraph"/>
              <w:rPr>
                <w:sz w:val="24"/>
              </w:rPr>
            </w:pPr>
          </w:p>
        </w:tc>
        <w:tc>
          <w:tcPr>
            <w:tcW w:w="1840" w:type="dxa"/>
            <w:vMerge/>
            <w:tcBorders>
              <w:top w:val="nil"/>
              <w:right w:val="single" w:sz="4" w:space="0" w:color="000000"/>
            </w:tcBorders>
          </w:tcPr>
          <w:p w:rsidR="00DF587F" w:rsidRDefault="00DF587F" w:rsidP="00104812">
            <w:pPr>
              <w:rPr>
                <w:sz w:val="2"/>
                <w:szCs w:val="2"/>
              </w:rPr>
            </w:pPr>
          </w:p>
        </w:tc>
        <w:tc>
          <w:tcPr>
            <w:tcW w:w="2249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F587F" w:rsidRDefault="00DF587F" w:rsidP="00104812">
            <w:pPr>
              <w:pStyle w:val="TableParagraph"/>
              <w:spacing w:line="264" w:lineRule="exact"/>
              <w:ind w:left="47"/>
              <w:rPr>
                <w:sz w:val="24"/>
              </w:rPr>
            </w:pPr>
            <w:r>
              <w:rPr>
                <w:sz w:val="24"/>
              </w:rPr>
              <w:t>решатьзадачии</w:t>
            </w:r>
          </w:p>
          <w:p w:rsidR="00DF587F" w:rsidRDefault="00DF587F" w:rsidP="00104812">
            <w:pPr>
              <w:pStyle w:val="TableParagraph"/>
              <w:spacing w:line="254" w:lineRule="exact"/>
              <w:ind w:left="47"/>
              <w:rPr>
                <w:sz w:val="24"/>
              </w:rPr>
            </w:pPr>
            <w:r>
              <w:rPr>
                <w:sz w:val="24"/>
              </w:rPr>
              <w:t>уравнения</w:t>
            </w:r>
          </w:p>
        </w:tc>
        <w:tc>
          <w:tcPr>
            <w:tcW w:w="1982" w:type="dxa"/>
            <w:gridSpan w:val="6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F587F" w:rsidRDefault="00DF587F" w:rsidP="00104812">
            <w:pPr>
              <w:pStyle w:val="TableParagraph"/>
              <w:spacing w:line="264" w:lineRule="exact"/>
              <w:ind w:left="49"/>
              <w:rPr>
                <w:sz w:val="24"/>
              </w:rPr>
            </w:pPr>
            <w:r>
              <w:rPr>
                <w:sz w:val="24"/>
              </w:rPr>
              <w:t>оцениваемой</w:t>
            </w:r>
          </w:p>
          <w:p w:rsidR="00DF587F" w:rsidRDefault="00DF587F" w:rsidP="00104812">
            <w:pPr>
              <w:pStyle w:val="TableParagraph"/>
              <w:spacing w:line="254" w:lineRule="exact"/>
              <w:ind w:left="49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</w:p>
        </w:tc>
        <w:tc>
          <w:tcPr>
            <w:tcW w:w="1669" w:type="dxa"/>
            <w:gridSpan w:val="10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87F" w:rsidRDefault="00DF587F" w:rsidP="00104812">
            <w:pPr>
              <w:rPr>
                <w:sz w:val="2"/>
                <w:szCs w:val="2"/>
              </w:rPr>
            </w:pPr>
          </w:p>
        </w:tc>
        <w:tc>
          <w:tcPr>
            <w:tcW w:w="1593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87F" w:rsidRDefault="00DF587F" w:rsidP="00104812">
            <w:pPr>
              <w:rPr>
                <w:sz w:val="2"/>
                <w:szCs w:val="2"/>
              </w:rPr>
            </w:pPr>
          </w:p>
        </w:tc>
        <w:tc>
          <w:tcPr>
            <w:tcW w:w="1601" w:type="dxa"/>
            <w:gridSpan w:val="3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F587F" w:rsidRDefault="00DF587F" w:rsidP="00104812">
            <w:pPr>
              <w:pStyle w:val="TableParagraph"/>
              <w:rPr>
                <w:sz w:val="24"/>
              </w:rPr>
            </w:pPr>
          </w:p>
        </w:tc>
        <w:tc>
          <w:tcPr>
            <w:tcW w:w="1941" w:type="dxa"/>
            <w:gridSpan w:val="10"/>
            <w:vMerge/>
            <w:tcBorders>
              <w:top w:val="nil"/>
              <w:left w:val="single" w:sz="4" w:space="0" w:color="000000"/>
              <w:bottom w:val="nil"/>
            </w:tcBorders>
          </w:tcPr>
          <w:p w:rsidR="00DF587F" w:rsidRDefault="00DF587F" w:rsidP="00104812">
            <w:pPr>
              <w:rPr>
                <w:sz w:val="2"/>
                <w:szCs w:val="2"/>
              </w:rPr>
            </w:pPr>
          </w:p>
        </w:tc>
        <w:tc>
          <w:tcPr>
            <w:tcW w:w="41" w:type="dxa"/>
            <w:gridSpan w:val="2"/>
            <w:vMerge/>
            <w:tcBorders>
              <w:top w:val="nil"/>
              <w:bottom w:val="nil"/>
              <w:right w:val="nil"/>
            </w:tcBorders>
          </w:tcPr>
          <w:p w:rsidR="00DF587F" w:rsidRDefault="00DF587F" w:rsidP="00104812">
            <w:pPr>
              <w:rPr>
                <w:sz w:val="2"/>
                <w:szCs w:val="2"/>
              </w:rPr>
            </w:pPr>
          </w:p>
        </w:tc>
      </w:tr>
      <w:tr w:rsidR="00DF587F" w:rsidTr="00172EAD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gridAfter w:val="2"/>
          <w:wAfter w:w="132" w:type="dxa"/>
          <w:trHeight w:val="269"/>
        </w:trPr>
        <w:tc>
          <w:tcPr>
            <w:tcW w:w="553" w:type="dxa"/>
            <w:gridSpan w:val="3"/>
            <w:tcBorders>
              <w:top w:val="nil"/>
              <w:right w:val="single" w:sz="4" w:space="0" w:color="000000"/>
            </w:tcBorders>
          </w:tcPr>
          <w:p w:rsidR="00DF587F" w:rsidRDefault="00DF587F" w:rsidP="00104812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  <w:gridSpan w:val="2"/>
            <w:vMerge/>
            <w:tcBorders>
              <w:top w:val="nil"/>
              <w:left w:val="single" w:sz="4" w:space="0" w:color="000000"/>
            </w:tcBorders>
          </w:tcPr>
          <w:p w:rsidR="00DF587F" w:rsidRDefault="00DF587F" w:rsidP="00104812">
            <w:pPr>
              <w:rPr>
                <w:sz w:val="2"/>
                <w:szCs w:val="2"/>
              </w:rPr>
            </w:pPr>
          </w:p>
        </w:tc>
        <w:tc>
          <w:tcPr>
            <w:tcW w:w="1150" w:type="dxa"/>
            <w:tcBorders>
              <w:top w:val="nil"/>
            </w:tcBorders>
          </w:tcPr>
          <w:p w:rsidR="00DF587F" w:rsidRDefault="00DF587F" w:rsidP="00104812">
            <w:pPr>
              <w:pStyle w:val="TableParagraph"/>
              <w:rPr>
                <w:sz w:val="20"/>
              </w:rPr>
            </w:pPr>
          </w:p>
        </w:tc>
        <w:tc>
          <w:tcPr>
            <w:tcW w:w="1840" w:type="dxa"/>
            <w:vMerge/>
            <w:tcBorders>
              <w:top w:val="nil"/>
              <w:right w:val="single" w:sz="4" w:space="0" w:color="000000"/>
            </w:tcBorders>
          </w:tcPr>
          <w:p w:rsidR="00DF587F" w:rsidRDefault="00DF587F" w:rsidP="00104812">
            <w:pPr>
              <w:rPr>
                <w:sz w:val="2"/>
                <w:szCs w:val="2"/>
              </w:rPr>
            </w:pPr>
          </w:p>
        </w:tc>
        <w:tc>
          <w:tcPr>
            <w:tcW w:w="224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87F" w:rsidRDefault="00DF587F" w:rsidP="00104812">
            <w:pPr>
              <w:pStyle w:val="TableParagraph"/>
              <w:spacing w:line="250" w:lineRule="exact"/>
              <w:ind w:left="47"/>
              <w:rPr>
                <w:sz w:val="24"/>
              </w:rPr>
            </w:pPr>
            <w:r>
              <w:rPr>
                <w:sz w:val="24"/>
              </w:rPr>
              <w:t>изученныхвидов.</w:t>
            </w:r>
          </w:p>
        </w:tc>
        <w:tc>
          <w:tcPr>
            <w:tcW w:w="1982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87F" w:rsidRDefault="00DF587F" w:rsidP="00104812">
            <w:pPr>
              <w:pStyle w:val="TableParagraph"/>
              <w:rPr>
                <w:sz w:val="20"/>
              </w:rPr>
            </w:pPr>
          </w:p>
        </w:tc>
        <w:tc>
          <w:tcPr>
            <w:tcW w:w="1669" w:type="dxa"/>
            <w:gridSpan w:val="10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87F" w:rsidRDefault="00DF587F" w:rsidP="00104812">
            <w:pPr>
              <w:rPr>
                <w:sz w:val="2"/>
                <w:szCs w:val="2"/>
              </w:rPr>
            </w:pPr>
          </w:p>
        </w:tc>
        <w:tc>
          <w:tcPr>
            <w:tcW w:w="1593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87F" w:rsidRDefault="00DF587F" w:rsidP="00104812">
            <w:pPr>
              <w:rPr>
                <w:sz w:val="2"/>
                <w:szCs w:val="2"/>
              </w:rPr>
            </w:pPr>
          </w:p>
        </w:tc>
        <w:tc>
          <w:tcPr>
            <w:tcW w:w="160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87F" w:rsidRDefault="00DF587F" w:rsidP="00104812">
            <w:pPr>
              <w:pStyle w:val="TableParagraph"/>
              <w:rPr>
                <w:sz w:val="20"/>
              </w:rPr>
            </w:pPr>
          </w:p>
        </w:tc>
        <w:tc>
          <w:tcPr>
            <w:tcW w:w="1941" w:type="dxa"/>
            <w:gridSpan w:val="10"/>
            <w:vMerge/>
            <w:tcBorders>
              <w:top w:val="nil"/>
              <w:left w:val="single" w:sz="4" w:space="0" w:color="000000"/>
              <w:bottom w:val="nil"/>
            </w:tcBorders>
          </w:tcPr>
          <w:p w:rsidR="00DF587F" w:rsidRDefault="00DF587F" w:rsidP="00104812">
            <w:pPr>
              <w:rPr>
                <w:sz w:val="2"/>
                <w:szCs w:val="2"/>
              </w:rPr>
            </w:pPr>
          </w:p>
        </w:tc>
        <w:tc>
          <w:tcPr>
            <w:tcW w:w="41" w:type="dxa"/>
            <w:gridSpan w:val="2"/>
            <w:vMerge/>
            <w:tcBorders>
              <w:top w:val="nil"/>
              <w:bottom w:val="nil"/>
              <w:right w:val="nil"/>
            </w:tcBorders>
          </w:tcPr>
          <w:p w:rsidR="00DF587F" w:rsidRDefault="00DF587F" w:rsidP="00104812">
            <w:pPr>
              <w:rPr>
                <w:sz w:val="2"/>
                <w:szCs w:val="2"/>
              </w:rPr>
            </w:pPr>
          </w:p>
        </w:tc>
      </w:tr>
      <w:tr w:rsidR="00DF587F" w:rsidTr="00172EAD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gridAfter w:val="2"/>
          <w:wAfter w:w="132" w:type="dxa"/>
          <w:trHeight w:val="547"/>
        </w:trPr>
        <w:tc>
          <w:tcPr>
            <w:tcW w:w="553" w:type="dxa"/>
            <w:gridSpan w:val="3"/>
            <w:tcBorders>
              <w:bottom w:val="nil"/>
              <w:right w:val="single" w:sz="4" w:space="0" w:color="000000"/>
            </w:tcBorders>
          </w:tcPr>
          <w:p w:rsidR="00DF587F" w:rsidRPr="00172EAD" w:rsidRDefault="00172EAD" w:rsidP="00104812">
            <w:pPr>
              <w:pStyle w:val="TableParagraph"/>
              <w:spacing w:line="296" w:lineRule="exact"/>
              <w:ind w:left="45"/>
              <w:rPr>
                <w:sz w:val="26"/>
                <w:lang w:val="ru-RU"/>
              </w:rPr>
            </w:pPr>
            <w:r>
              <w:rPr>
                <w:sz w:val="26"/>
              </w:rPr>
              <w:t>1</w:t>
            </w:r>
            <w:r>
              <w:rPr>
                <w:sz w:val="26"/>
                <w:lang w:val="ru-RU"/>
              </w:rPr>
              <w:t>32</w:t>
            </w:r>
          </w:p>
        </w:tc>
        <w:tc>
          <w:tcPr>
            <w:tcW w:w="992" w:type="dxa"/>
            <w:gridSpan w:val="2"/>
            <w:vMerge w:val="restart"/>
            <w:tcBorders>
              <w:left w:val="single" w:sz="4" w:space="0" w:color="000000"/>
            </w:tcBorders>
          </w:tcPr>
          <w:p w:rsidR="00DF587F" w:rsidRDefault="00DF587F" w:rsidP="00104812">
            <w:pPr>
              <w:pStyle w:val="TableParagraph"/>
              <w:rPr>
                <w:sz w:val="24"/>
              </w:rPr>
            </w:pPr>
          </w:p>
        </w:tc>
        <w:tc>
          <w:tcPr>
            <w:tcW w:w="1150" w:type="dxa"/>
            <w:tcBorders>
              <w:bottom w:val="nil"/>
            </w:tcBorders>
          </w:tcPr>
          <w:p w:rsidR="00DF587F" w:rsidRDefault="00DF587F" w:rsidP="00104812">
            <w:pPr>
              <w:pStyle w:val="TableParagraph"/>
              <w:spacing w:line="274" w:lineRule="exact"/>
              <w:ind w:left="41" w:right="10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Контрольная</w:t>
            </w:r>
          </w:p>
        </w:tc>
        <w:tc>
          <w:tcPr>
            <w:tcW w:w="1840" w:type="dxa"/>
            <w:vMerge w:val="restart"/>
            <w:tcBorders>
              <w:right w:val="single" w:sz="4" w:space="0" w:color="000000"/>
            </w:tcBorders>
          </w:tcPr>
          <w:p w:rsidR="00DF587F" w:rsidRPr="00104812" w:rsidRDefault="00DF587F" w:rsidP="00104812">
            <w:pPr>
              <w:pStyle w:val="TableParagraph"/>
              <w:ind w:left="46" w:right="62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Оцениватьрезультатыусвоенияучебногоматериала.Делать выводы,планироватьдействияпоустранениювыявленныхнедочётов,проявлятьличностную</w:t>
            </w:r>
            <w:r w:rsidRPr="00104812">
              <w:rPr>
                <w:spacing w:val="-1"/>
                <w:sz w:val="24"/>
                <w:lang w:val="ru-RU"/>
              </w:rPr>
              <w:t>заинтересованно</w:t>
            </w:r>
          </w:p>
          <w:p w:rsidR="00172EAD" w:rsidRPr="00104812" w:rsidRDefault="00DF587F" w:rsidP="00172EAD">
            <w:pPr>
              <w:pStyle w:val="TableParagraph"/>
              <w:ind w:left="46" w:right="506"/>
              <w:rPr>
                <w:sz w:val="24"/>
                <w:lang w:val="ru-RU"/>
              </w:rPr>
            </w:pPr>
            <w:r w:rsidRPr="00172EAD">
              <w:rPr>
                <w:sz w:val="24"/>
                <w:lang w:val="ru-RU"/>
              </w:rPr>
              <w:t>стьв</w:t>
            </w:r>
            <w:r w:rsidR="00172EAD" w:rsidRPr="00104812">
              <w:rPr>
                <w:sz w:val="24"/>
                <w:lang w:val="ru-RU"/>
              </w:rPr>
              <w:t>расширениизнаний испособовдействий.</w:t>
            </w:r>
          </w:p>
          <w:p w:rsidR="00DF587F" w:rsidRDefault="00172EAD" w:rsidP="00172EAD">
            <w:pPr>
              <w:pStyle w:val="TableParagraph"/>
              <w:spacing w:line="261" w:lineRule="exact"/>
              <w:ind w:left="46"/>
              <w:rPr>
                <w:sz w:val="24"/>
              </w:rPr>
            </w:pPr>
            <w:r w:rsidRPr="00104812">
              <w:rPr>
                <w:sz w:val="24"/>
                <w:lang w:val="ru-RU"/>
              </w:rPr>
              <w:t>Анализироватьсвои действия иуправлятьими.</w:t>
            </w:r>
          </w:p>
        </w:tc>
        <w:tc>
          <w:tcPr>
            <w:tcW w:w="224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DF587F" w:rsidRDefault="00DF587F" w:rsidP="00104812">
            <w:pPr>
              <w:pStyle w:val="TableParagraph"/>
              <w:spacing w:line="274" w:lineRule="exact"/>
              <w:ind w:left="47" w:right="209"/>
              <w:rPr>
                <w:sz w:val="24"/>
              </w:rPr>
            </w:pPr>
            <w:r>
              <w:rPr>
                <w:sz w:val="24"/>
              </w:rPr>
              <w:t>Закреплять знания,умения,навыки,</w:t>
            </w:r>
          </w:p>
        </w:tc>
        <w:tc>
          <w:tcPr>
            <w:tcW w:w="1982" w:type="dxa"/>
            <w:gridSpan w:val="6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DF587F" w:rsidRDefault="00DF587F" w:rsidP="00104812">
            <w:pPr>
              <w:pStyle w:val="TableParagraph"/>
              <w:spacing w:line="274" w:lineRule="exact"/>
              <w:ind w:left="49" w:right="368"/>
              <w:rPr>
                <w:sz w:val="24"/>
              </w:rPr>
            </w:pPr>
            <w:r>
              <w:rPr>
                <w:sz w:val="24"/>
              </w:rPr>
              <w:t>Формированиемотива,</w:t>
            </w:r>
          </w:p>
        </w:tc>
        <w:tc>
          <w:tcPr>
            <w:tcW w:w="1669" w:type="dxa"/>
            <w:gridSpan w:val="10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DF587F" w:rsidRDefault="00DF587F" w:rsidP="00104812">
            <w:pPr>
              <w:pStyle w:val="TableParagraph"/>
              <w:spacing w:line="274" w:lineRule="exact"/>
              <w:ind w:left="46" w:right="88"/>
              <w:rPr>
                <w:sz w:val="24"/>
              </w:rPr>
            </w:pPr>
            <w:r>
              <w:rPr>
                <w:sz w:val="24"/>
              </w:rPr>
              <w:t>Умениеделатьвыводыв</w:t>
            </w:r>
          </w:p>
        </w:tc>
        <w:tc>
          <w:tcPr>
            <w:tcW w:w="1593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DF587F" w:rsidRDefault="00DF587F" w:rsidP="00104812">
            <w:pPr>
              <w:pStyle w:val="TableParagraph"/>
              <w:spacing w:line="274" w:lineRule="exact"/>
              <w:ind w:left="8" w:right="439"/>
              <w:rPr>
                <w:sz w:val="24"/>
              </w:rPr>
            </w:pPr>
            <w:r>
              <w:rPr>
                <w:sz w:val="24"/>
              </w:rPr>
              <w:t>Умениеоформлять</w:t>
            </w:r>
          </w:p>
        </w:tc>
        <w:tc>
          <w:tcPr>
            <w:tcW w:w="1601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DF587F" w:rsidRDefault="00DF587F" w:rsidP="00104812">
            <w:pPr>
              <w:pStyle w:val="TableParagraph"/>
              <w:spacing w:line="274" w:lineRule="exact"/>
              <w:ind w:left="52" w:right="63"/>
              <w:rPr>
                <w:sz w:val="24"/>
              </w:rPr>
            </w:pPr>
            <w:r>
              <w:rPr>
                <w:sz w:val="24"/>
              </w:rPr>
              <w:t>Волевая</w:t>
            </w:r>
            <w:r>
              <w:rPr>
                <w:spacing w:val="-1"/>
                <w:sz w:val="24"/>
              </w:rPr>
              <w:t>саморегуляция.</w:t>
            </w:r>
          </w:p>
        </w:tc>
        <w:tc>
          <w:tcPr>
            <w:tcW w:w="1941" w:type="dxa"/>
            <w:gridSpan w:val="10"/>
            <w:vMerge/>
            <w:tcBorders>
              <w:top w:val="nil"/>
              <w:left w:val="single" w:sz="4" w:space="0" w:color="000000"/>
              <w:bottom w:val="nil"/>
            </w:tcBorders>
          </w:tcPr>
          <w:p w:rsidR="00DF587F" w:rsidRDefault="00DF587F" w:rsidP="00104812">
            <w:pPr>
              <w:rPr>
                <w:sz w:val="2"/>
                <w:szCs w:val="2"/>
              </w:rPr>
            </w:pPr>
          </w:p>
        </w:tc>
        <w:tc>
          <w:tcPr>
            <w:tcW w:w="41" w:type="dxa"/>
            <w:gridSpan w:val="2"/>
            <w:vMerge/>
            <w:tcBorders>
              <w:top w:val="nil"/>
              <w:bottom w:val="nil"/>
              <w:right w:val="nil"/>
            </w:tcBorders>
          </w:tcPr>
          <w:p w:rsidR="00DF587F" w:rsidRDefault="00DF587F" w:rsidP="00104812">
            <w:pPr>
              <w:rPr>
                <w:sz w:val="2"/>
                <w:szCs w:val="2"/>
              </w:rPr>
            </w:pPr>
          </w:p>
        </w:tc>
      </w:tr>
      <w:tr w:rsidR="00DF587F" w:rsidTr="00172EAD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gridAfter w:val="2"/>
          <w:wAfter w:w="132" w:type="dxa"/>
          <w:trHeight w:val="534"/>
        </w:trPr>
        <w:tc>
          <w:tcPr>
            <w:tcW w:w="553" w:type="dxa"/>
            <w:gridSpan w:val="3"/>
            <w:tcBorders>
              <w:top w:val="nil"/>
              <w:bottom w:val="nil"/>
              <w:right w:val="single" w:sz="4" w:space="0" w:color="000000"/>
            </w:tcBorders>
          </w:tcPr>
          <w:p w:rsidR="00DF587F" w:rsidRDefault="00DF587F" w:rsidP="00104812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  <w:gridSpan w:val="2"/>
            <w:vMerge/>
            <w:tcBorders>
              <w:top w:val="nil"/>
              <w:left w:val="single" w:sz="4" w:space="0" w:color="000000"/>
            </w:tcBorders>
          </w:tcPr>
          <w:p w:rsidR="00DF587F" w:rsidRDefault="00DF587F" w:rsidP="00104812">
            <w:pPr>
              <w:rPr>
                <w:sz w:val="2"/>
                <w:szCs w:val="2"/>
              </w:rPr>
            </w:pPr>
          </w:p>
        </w:tc>
        <w:tc>
          <w:tcPr>
            <w:tcW w:w="1150" w:type="dxa"/>
            <w:tcBorders>
              <w:top w:val="nil"/>
              <w:bottom w:val="nil"/>
            </w:tcBorders>
          </w:tcPr>
          <w:p w:rsidR="00DF587F" w:rsidRDefault="00DF587F" w:rsidP="00104812">
            <w:pPr>
              <w:pStyle w:val="TableParagraph"/>
              <w:spacing w:line="263" w:lineRule="exact"/>
              <w:ind w:left="41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</w:p>
          <w:p w:rsidR="00DF587F" w:rsidRDefault="00DF587F" w:rsidP="00104812">
            <w:pPr>
              <w:pStyle w:val="TableParagraph"/>
              <w:spacing w:line="251" w:lineRule="exact"/>
              <w:ind w:left="41"/>
              <w:rPr>
                <w:b/>
                <w:sz w:val="24"/>
              </w:rPr>
            </w:pPr>
            <w:r>
              <w:rPr>
                <w:b/>
                <w:sz w:val="24"/>
              </w:rPr>
              <w:t>№10</w:t>
            </w:r>
            <w:r>
              <w:rPr>
                <w:sz w:val="24"/>
              </w:rPr>
              <w:t>.</w:t>
            </w:r>
            <w:r>
              <w:rPr>
                <w:b/>
                <w:sz w:val="24"/>
              </w:rPr>
              <w:t>«Пр</w:t>
            </w:r>
          </w:p>
        </w:tc>
        <w:tc>
          <w:tcPr>
            <w:tcW w:w="1840" w:type="dxa"/>
            <w:vMerge/>
            <w:tcBorders>
              <w:top w:val="nil"/>
              <w:right w:val="single" w:sz="4" w:space="0" w:color="000000"/>
            </w:tcBorders>
          </w:tcPr>
          <w:p w:rsidR="00DF587F" w:rsidRDefault="00DF587F" w:rsidP="00104812">
            <w:pPr>
              <w:rPr>
                <w:sz w:val="2"/>
                <w:szCs w:val="2"/>
              </w:rPr>
            </w:pPr>
          </w:p>
        </w:tc>
        <w:tc>
          <w:tcPr>
            <w:tcW w:w="2249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F587F" w:rsidRDefault="00DF587F" w:rsidP="00104812">
            <w:pPr>
              <w:pStyle w:val="TableParagraph"/>
              <w:spacing w:line="261" w:lineRule="exact"/>
              <w:ind w:left="47"/>
              <w:rPr>
                <w:sz w:val="24"/>
              </w:rPr>
            </w:pPr>
            <w:r>
              <w:rPr>
                <w:sz w:val="24"/>
              </w:rPr>
              <w:t>полученныена</w:t>
            </w:r>
          </w:p>
          <w:p w:rsidR="00DF587F" w:rsidRDefault="00DF587F" w:rsidP="00104812">
            <w:pPr>
              <w:pStyle w:val="TableParagraph"/>
              <w:spacing w:line="254" w:lineRule="exact"/>
              <w:ind w:left="47"/>
              <w:rPr>
                <w:sz w:val="24"/>
              </w:rPr>
            </w:pPr>
            <w:r>
              <w:rPr>
                <w:sz w:val="24"/>
              </w:rPr>
              <w:t>предыдущихуроках.</w:t>
            </w:r>
          </w:p>
        </w:tc>
        <w:tc>
          <w:tcPr>
            <w:tcW w:w="1982" w:type="dxa"/>
            <w:gridSpan w:val="6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F587F" w:rsidRDefault="00DF587F" w:rsidP="00104812">
            <w:pPr>
              <w:pStyle w:val="TableParagraph"/>
              <w:spacing w:line="261" w:lineRule="exact"/>
              <w:ind w:left="49"/>
              <w:rPr>
                <w:sz w:val="24"/>
              </w:rPr>
            </w:pPr>
            <w:r>
              <w:rPr>
                <w:sz w:val="24"/>
              </w:rPr>
              <w:t>реализующего</w:t>
            </w:r>
          </w:p>
          <w:p w:rsidR="00DF587F" w:rsidRDefault="00DF587F" w:rsidP="00104812">
            <w:pPr>
              <w:pStyle w:val="TableParagraph"/>
              <w:spacing w:line="254" w:lineRule="exact"/>
              <w:ind w:left="49"/>
              <w:rPr>
                <w:sz w:val="24"/>
              </w:rPr>
            </w:pPr>
            <w:r>
              <w:rPr>
                <w:sz w:val="24"/>
              </w:rPr>
              <w:t>потребностьв</w:t>
            </w:r>
          </w:p>
        </w:tc>
        <w:tc>
          <w:tcPr>
            <w:tcW w:w="1669" w:type="dxa"/>
            <w:gridSpan w:val="10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F587F" w:rsidRDefault="00DF587F" w:rsidP="00104812">
            <w:pPr>
              <w:pStyle w:val="TableParagraph"/>
              <w:spacing w:line="261" w:lineRule="exact"/>
              <w:ind w:left="46"/>
              <w:rPr>
                <w:sz w:val="24"/>
              </w:rPr>
            </w:pPr>
            <w:r>
              <w:rPr>
                <w:sz w:val="24"/>
              </w:rPr>
              <w:t>результате</w:t>
            </w:r>
          </w:p>
          <w:p w:rsidR="00DF587F" w:rsidRDefault="00DF587F" w:rsidP="00104812">
            <w:pPr>
              <w:pStyle w:val="TableParagraph"/>
              <w:spacing w:line="254" w:lineRule="exact"/>
              <w:ind w:left="46"/>
              <w:rPr>
                <w:sz w:val="24"/>
              </w:rPr>
            </w:pPr>
            <w:r>
              <w:rPr>
                <w:sz w:val="24"/>
              </w:rPr>
              <w:t>совместной</w:t>
            </w:r>
          </w:p>
        </w:tc>
        <w:tc>
          <w:tcPr>
            <w:tcW w:w="1593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F587F" w:rsidRPr="00104812" w:rsidRDefault="00DF587F" w:rsidP="00104812">
            <w:pPr>
              <w:pStyle w:val="TableParagraph"/>
              <w:spacing w:line="261" w:lineRule="exact"/>
              <w:ind w:left="8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своимыслив</w:t>
            </w:r>
          </w:p>
          <w:p w:rsidR="00DF587F" w:rsidRPr="00104812" w:rsidRDefault="00DF587F" w:rsidP="00104812">
            <w:pPr>
              <w:pStyle w:val="TableParagraph"/>
              <w:spacing w:line="254" w:lineRule="exact"/>
              <w:ind w:left="8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устнойи</w:t>
            </w:r>
          </w:p>
        </w:tc>
        <w:tc>
          <w:tcPr>
            <w:tcW w:w="1601" w:type="dxa"/>
            <w:gridSpan w:val="3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F587F" w:rsidRDefault="00DF587F" w:rsidP="00104812">
            <w:pPr>
              <w:pStyle w:val="TableParagraph"/>
              <w:spacing w:line="261" w:lineRule="exact"/>
              <w:ind w:left="52"/>
              <w:rPr>
                <w:sz w:val="24"/>
              </w:rPr>
            </w:pPr>
            <w:r>
              <w:rPr>
                <w:sz w:val="24"/>
              </w:rPr>
              <w:t>Оценка</w:t>
            </w:r>
          </w:p>
          <w:p w:rsidR="00DF587F" w:rsidRDefault="00DF587F" w:rsidP="00104812">
            <w:pPr>
              <w:pStyle w:val="TableParagraph"/>
              <w:spacing w:line="254" w:lineRule="exact"/>
              <w:ind w:left="52"/>
              <w:rPr>
                <w:sz w:val="24"/>
              </w:rPr>
            </w:pPr>
            <w:r>
              <w:rPr>
                <w:sz w:val="24"/>
              </w:rPr>
              <w:t>качестваи</w:t>
            </w:r>
          </w:p>
        </w:tc>
        <w:tc>
          <w:tcPr>
            <w:tcW w:w="1941" w:type="dxa"/>
            <w:gridSpan w:val="10"/>
            <w:vMerge/>
            <w:tcBorders>
              <w:top w:val="nil"/>
              <w:left w:val="single" w:sz="4" w:space="0" w:color="000000"/>
              <w:bottom w:val="nil"/>
            </w:tcBorders>
          </w:tcPr>
          <w:p w:rsidR="00DF587F" w:rsidRDefault="00DF587F" w:rsidP="00104812">
            <w:pPr>
              <w:rPr>
                <w:sz w:val="2"/>
                <w:szCs w:val="2"/>
              </w:rPr>
            </w:pPr>
          </w:p>
        </w:tc>
        <w:tc>
          <w:tcPr>
            <w:tcW w:w="41" w:type="dxa"/>
            <w:gridSpan w:val="2"/>
            <w:vMerge/>
            <w:tcBorders>
              <w:top w:val="nil"/>
              <w:bottom w:val="nil"/>
              <w:right w:val="nil"/>
            </w:tcBorders>
          </w:tcPr>
          <w:p w:rsidR="00DF587F" w:rsidRDefault="00DF587F" w:rsidP="00104812">
            <w:pPr>
              <w:rPr>
                <w:sz w:val="2"/>
                <w:szCs w:val="2"/>
              </w:rPr>
            </w:pPr>
          </w:p>
        </w:tc>
      </w:tr>
      <w:tr w:rsidR="00DF587F" w:rsidTr="00172EAD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gridAfter w:val="2"/>
          <w:wAfter w:w="132" w:type="dxa"/>
          <w:trHeight w:val="539"/>
        </w:trPr>
        <w:tc>
          <w:tcPr>
            <w:tcW w:w="553" w:type="dxa"/>
            <w:gridSpan w:val="3"/>
            <w:tcBorders>
              <w:top w:val="nil"/>
              <w:bottom w:val="nil"/>
              <w:right w:val="single" w:sz="4" w:space="0" w:color="000000"/>
            </w:tcBorders>
          </w:tcPr>
          <w:p w:rsidR="00DF587F" w:rsidRDefault="00DF587F" w:rsidP="00104812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  <w:gridSpan w:val="2"/>
            <w:vMerge/>
            <w:tcBorders>
              <w:top w:val="nil"/>
              <w:left w:val="single" w:sz="4" w:space="0" w:color="000000"/>
            </w:tcBorders>
          </w:tcPr>
          <w:p w:rsidR="00DF587F" w:rsidRDefault="00DF587F" w:rsidP="00104812">
            <w:pPr>
              <w:rPr>
                <w:sz w:val="2"/>
                <w:szCs w:val="2"/>
              </w:rPr>
            </w:pPr>
          </w:p>
        </w:tc>
        <w:tc>
          <w:tcPr>
            <w:tcW w:w="1150" w:type="dxa"/>
            <w:tcBorders>
              <w:top w:val="nil"/>
              <w:bottom w:val="nil"/>
            </w:tcBorders>
          </w:tcPr>
          <w:p w:rsidR="00DF587F" w:rsidRDefault="00DF587F" w:rsidP="00104812">
            <w:pPr>
              <w:pStyle w:val="TableParagraph"/>
              <w:spacing w:line="268" w:lineRule="exact"/>
              <w:ind w:left="41"/>
              <w:rPr>
                <w:b/>
                <w:sz w:val="24"/>
              </w:rPr>
            </w:pPr>
            <w:r>
              <w:rPr>
                <w:b/>
                <w:sz w:val="24"/>
              </w:rPr>
              <w:t>иёмы</w:t>
            </w:r>
          </w:p>
          <w:p w:rsidR="00DF587F" w:rsidRDefault="00DF587F" w:rsidP="00104812">
            <w:pPr>
              <w:pStyle w:val="TableParagraph"/>
              <w:spacing w:line="251" w:lineRule="exact"/>
              <w:ind w:left="41"/>
              <w:rPr>
                <w:b/>
                <w:sz w:val="24"/>
              </w:rPr>
            </w:pPr>
            <w:r>
              <w:rPr>
                <w:b/>
                <w:sz w:val="24"/>
              </w:rPr>
              <w:t>письменн</w:t>
            </w:r>
          </w:p>
        </w:tc>
        <w:tc>
          <w:tcPr>
            <w:tcW w:w="1840" w:type="dxa"/>
            <w:vMerge/>
            <w:tcBorders>
              <w:top w:val="nil"/>
              <w:right w:val="single" w:sz="4" w:space="0" w:color="000000"/>
            </w:tcBorders>
          </w:tcPr>
          <w:p w:rsidR="00DF587F" w:rsidRDefault="00DF587F" w:rsidP="00104812">
            <w:pPr>
              <w:rPr>
                <w:sz w:val="2"/>
                <w:szCs w:val="2"/>
              </w:rPr>
            </w:pPr>
          </w:p>
        </w:tc>
        <w:tc>
          <w:tcPr>
            <w:tcW w:w="2249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F587F" w:rsidRDefault="00DF587F" w:rsidP="00104812">
            <w:pPr>
              <w:pStyle w:val="TableParagraph"/>
              <w:rPr>
                <w:sz w:val="24"/>
              </w:rPr>
            </w:pPr>
          </w:p>
        </w:tc>
        <w:tc>
          <w:tcPr>
            <w:tcW w:w="1982" w:type="dxa"/>
            <w:gridSpan w:val="6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F587F" w:rsidRDefault="00DF587F" w:rsidP="00104812">
            <w:pPr>
              <w:pStyle w:val="TableParagraph"/>
              <w:spacing w:line="263" w:lineRule="exact"/>
              <w:ind w:left="49"/>
              <w:rPr>
                <w:sz w:val="24"/>
              </w:rPr>
            </w:pPr>
            <w:r>
              <w:rPr>
                <w:sz w:val="24"/>
              </w:rPr>
              <w:t>социально</w:t>
            </w:r>
          </w:p>
          <w:p w:rsidR="00DF587F" w:rsidRDefault="00DF587F" w:rsidP="00104812">
            <w:pPr>
              <w:pStyle w:val="TableParagraph"/>
              <w:spacing w:line="256" w:lineRule="exact"/>
              <w:ind w:left="49"/>
              <w:rPr>
                <w:sz w:val="24"/>
              </w:rPr>
            </w:pPr>
            <w:r>
              <w:rPr>
                <w:sz w:val="24"/>
              </w:rPr>
              <w:t>значимойи</w:t>
            </w:r>
          </w:p>
        </w:tc>
        <w:tc>
          <w:tcPr>
            <w:tcW w:w="1669" w:type="dxa"/>
            <w:gridSpan w:val="10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F587F" w:rsidRDefault="00DF587F" w:rsidP="00104812">
            <w:pPr>
              <w:pStyle w:val="TableParagraph"/>
              <w:spacing w:line="263" w:lineRule="exact"/>
              <w:ind w:left="46"/>
              <w:rPr>
                <w:sz w:val="24"/>
              </w:rPr>
            </w:pPr>
            <w:r>
              <w:rPr>
                <w:sz w:val="24"/>
              </w:rPr>
              <w:t>работыкласса</w:t>
            </w:r>
          </w:p>
          <w:p w:rsidR="00DF587F" w:rsidRDefault="00DF587F" w:rsidP="00104812">
            <w:pPr>
              <w:pStyle w:val="TableParagraph"/>
              <w:spacing w:line="256" w:lineRule="exact"/>
              <w:ind w:left="46"/>
              <w:rPr>
                <w:sz w:val="24"/>
              </w:rPr>
            </w:pPr>
            <w:r>
              <w:rPr>
                <w:sz w:val="24"/>
              </w:rPr>
              <w:t>иучителя.</w:t>
            </w:r>
          </w:p>
        </w:tc>
        <w:tc>
          <w:tcPr>
            <w:tcW w:w="1593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F587F" w:rsidRDefault="00DF587F" w:rsidP="00104812">
            <w:pPr>
              <w:pStyle w:val="TableParagraph"/>
              <w:spacing w:line="263" w:lineRule="exact"/>
              <w:ind w:left="8"/>
              <w:rPr>
                <w:sz w:val="24"/>
              </w:rPr>
            </w:pPr>
            <w:r>
              <w:rPr>
                <w:sz w:val="24"/>
              </w:rPr>
              <w:t>письменной</w:t>
            </w:r>
          </w:p>
          <w:p w:rsidR="00DF587F" w:rsidRDefault="00DF587F" w:rsidP="00104812"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>
              <w:rPr>
                <w:sz w:val="24"/>
              </w:rPr>
              <w:t>форме.</w:t>
            </w:r>
          </w:p>
        </w:tc>
        <w:tc>
          <w:tcPr>
            <w:tcW w:w="1601" w:type="dxa"/>
            <w:gridSpan w:val="3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F587F" w:rsidRDefault="00DF587F" w:rsidP="00104812">
            <w:pPr>
              <w:pStyle w:val="TableParagraph"/>
              <w:spacing w:line="263" w:lineRule="exact"/>
              <w:ind w:left="52"/>
              <w:rPr>
                <w:sz w:val="24"/>
              </w:rPr>
            </w:pPr>
            <w:r>
              <w:rPr>
                <w:sz w:val="24"/>
              </w:rPr>
              <w:t>уровня</w:t>
            </w:r>
          </w:p>
          <w:p w:rsidR="00DF587F" w:rsidRDefault="00DF587F" w:rsidP="00104812">
            <w:pPr>
              <w:pStyle w:val="TableParagraph"/>
              <w:spacing w:line="256" w:lineRule="exact"/>
              <w:ind w:left="52"/>
              <w:rPr>
                <w:sz w:val="24"/>
              </w:rPr>
            </w:pPr>
            <w:r>
              <w:rPr>
                <w:sz w:val="24"/>
              </w:rPr>
              <w:t>усвоения</w:t>
            </w:r>
          </w:p>
        </w:tc>
        <w:tc>
          <w:tcPr>
            <w:tcW w:w="1941" w:type="dxa"/>
            <w:gridSpan w:val="10"/>
            <w:vMerge/>
            <w:tcBorders>
              <w:top w:val="nil"/>
              <w:left w:val="single" w:sz="4" w:space="0" w:color="000000"/>
              <w:bottom w:val="nil"/>
            </w:tcBorders>
          </w:tcPr>
          <w:p w:rsidR="00DF587F" w:rsidRDefault="00DF587F" w:rsidP="00104812">
            <w:pPr>
              <w:rPr>
                <w:sz w:val="2"/>
                <w:szCs w:val="2"/>
              </w:rPr>
            </w:pPr>
          </w:p>
        </w:tc>
        <w:tc>
          <w:tcPr>
            <w:tcW w:w="41" w:type="dxa"/>
            <w:gridSpan w:val="2"/>
            <w:vMerge/>
            <w:tcBorders>
              <w:top w:val="nil"/>
              <w:bottom w:val="nil"/>
              <w:right w:val="nil"/>
            </w:tcBorders>
          </w:tcPr>
          <w:p w:rsidR="00DF587F" w:rsidRDefault="00DF587F" w:rsidP="00104812">
            <w:pPr>
              <w:rPr>
                <w:sz w:val="2"/>
                <w:szCs w:val="2"/>
              </w:rPr>
            </w:pPr>
          </w:p>
        </w:tc>
      </w:tr>
      <w:tr w:rsidR="00DF587F" w:rsidTr="00172EAD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gridAfter w:val="2"/>
          <w:wAfter w:w="132" w:type="dxa"/>
          <w:trHeight w:val="537"/>
        </w:trPr>
        <w:tc>
          <w:tcPr>
            <w:tcW w:w="553" w:type="dxa"/>
            <w:gridSpan w:val="3"/>
            <w:tcBorders>
              <w:top w:val="nil"/>
              <w:bottom w:val="nil"/>
              <w:right w:val="single" w:sz="4" w:space="0" w:color="000000"/>
            </w:tcBorders>
          </w:tcPr>
          <w:p w:rsidR="00DF587F" w:rsidRDefault="00DF587F" w:rsidP="00104812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  <w:gridSpan w:val="2"/>
            <w:vMerge/>
            <w:tcBorders>
              <w:top w:val="nil"/>
              <w:left w:val="single" w:sz="4" w:space="0" w:color="000000"/>
            </w:tcBorders>
          </w:tcPr>
          <w:p w:rsidR="00DF587F" w:rsidRDefault="00DF587F" w:rsidP="00104812">
            <w:pPr>
              <w:rPr>
                <w:sz w:val="2"/>
                <w:szCs w:val="2"/>
              </w:rPr>
            </w:pPr>
          </w:p>
        </w:tc>
        <w:tc>
          <w:tcPr>
            <w:tcW w:w="1150" w:type="dxa"/>
            <w:tcBorders>
              <w:top w:val="nil"/>
              <w:bottom w:val="nil"/>
            </w:tcBorders>
          </w:tcPr>
          <w:p w:rsidR="00DF587F" w:rsidRDefault="00DF587F" w:rsidP="00104812">
            <w:pPr>
              <w:pStyle w:val="TableParagraph"/>
              <w:spacing w:line="266" w:lineRule="exact"/>
              <w:ind w:left="41"/>
              <w:rPr>
                <w:b/>
                <w:sz w:val="24"/>
              </w:rPr>
            </w:pPr>
            <w:r>
              <w:rPr>
                <w:b/>
                <w:sz w:val="24"/>
              </w:rPr>
              <w:t>ого</w:t>
            </w:r>
          </w:p>
          <w:p w:rsidR="00DF587F" w:rsidRDefault="00DF587F" w:rsidP="00104812">
            <w:pPr>
              <w:pStyle w:val="TableParagraph"/>
              <w:spacing w:line="251" w:lineRule="exact"/>
              <w:ind w:left="41"/>
              <w:rPr>
                <w:b/>
                <w:sz w:val="24"/>
              </w:rPr>
            </w:pPr>
            <w:r>
              <w:rPr>
                <w:b/>
                <w:sz w:val="24"/>
              </w:rPr>
              <w:t>умножен</w:t>
            </w:r>
          </w:p>
        </w:tc>
        <w:tc>
          <w:tcPr>
            <w:tcW w:w="1840" w:type="dxa"/>
            <w:vMerge/>
            <w:tcBorders>
              <w:top w:val="nil"/>
              <w:right w:val="single" w:sz="4" w:space="0" w:color="000000"/>
            </w:tcBorders>
          </w:tcPr>
          <w:p w:rsidR="00DF587F" w:rsidRDefault="00DF587F" w:rsidP="00104812">
            <w:pPr>
              <w:rPr>
                <w:sz w:val="2"/>
                <w:szCs w:val="2"/>
              </w:rPr>
            </w:pPr>
          </w:p>
        </w:tc>
        <w:tc>
          <w:tcPr>
            <w:tcW w:w="2249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F587F" w:rsidRDefault="00DF587F" w:rsidP="00104812">
            <w:pPr>
              <w:pStyle w:val="TableParagraph"/>
              <w:rPr>
                <w:sz w:val="24"/>
              </w:rPr>
            </w:pPr>
          </w:p>
        </w:tc>
        <w:tc>
          <w:tcPr>
            <w:tcW w:w="1982" w:type="dxa"/>
            <w:gridSpan w:val="6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F587F" w:rsidRDefault="00DF587F" w:rsidP="00104812">
            <w:pPr>
              <w:pStyle w:val="TableParagraph"/>
              <w:spacing w:line="261" w:lineRule="exact"/>
              <w:ind w:left="49"/>
              <w:rPr>
                <w:sz w:val="24"/>
              </w:rPr>
            </w:pPr>
            <w:r>
              <w:rPr>
                <w:sz w:val="24"/>
              </w:rPr>
              <w:t>социально</w:t>
            </w:r>
          </w:p>
          <w:p w:rsidR="00DF587F" w:rsidRDefault="00DF587F" w:rsidP="00104812">
            <w:pPr>
              <w:pStyle w:val="TableParagraph"/>
              <w:spacing w:line="256" w:lineRule="exact"/>
              <w:ind w:left="49"/>
              <w:rPr>
                <w:sz w:val="24"/>
              </w:rPr>
            </w:pPr>
            <w:r>
              <w:rPr>
                <w:sz w:val="24"/>
              </w:rPr>
              <w:t>оцениваемой</w:t>
            </w:r>
          </w:p>
        </w:tc>
        <w:tc>
          <w:tcPr>
            <w:tcW w:w="1669" w:type="dxa"/>
            <w:gridSpan w:val="10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F587F" w:rsidRDefault="00DF587F" w:rsidP="00104812">
            <w:pPr>
              <w:pStyle w:val="TableParagraph"/>
              <w:rPr>
                <w:sz w:val="24"/>
              </w:rPr>
            </w:pPr>
          </w:p>
        </w:tc>
        <w:tc>
          <w:tcPr>
            <w:tcW w:w="1593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F587F" w:rsidRDefault="00DF587F" w:rsidP="00104812">
            <w:pPr>
              <w:pStyle w:val="TableParagraph"/>
              <w:rPr>
                <w:sz w:val="24"/>
              </w:rPr>
            </w:pPr>
          </w:p>
        </w:tc>
        <w:tc>
          <w:tcPr>
            <w:tcW w:w="1601" w:type="dxa"/>
            <w:gridSpan w:val="3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F587F" w:rsidRDefault="00DF587F" w:rsidP="00104812">
            <w:pPr>
              <w:pStyle w:val="TableParagraph"/>
              <w:spacing w:line="262" w:lineRule="exact"/>
              <w:ind w:left="52"/>
              <w:rPr>
                <w:sz w:val="24"/>
              </w:rPr>
            </w:pPr>
            <w:r>
              <w:rPr>
                <w:sz w:val="24"/>
              </w:rPr>
              <w:t>материала.</w:t>
            </w:r>
          </w:p>
        </w:tc>
        <w:tc>
          <w:tcPr>
            <w:tcW w:w="1941" w:type="dxa"/>
            <w:gridSpan w:val="10"/>
            <w:vMerge/>
            <w:tcBorders>
              <w:top w:val="nil"/>
              <w:left w:val="single" w:sz="4" w:space="0" w:color="000000"/>
              <w:bottom w:val="nil"/>
            </w:tcBorders>
          </w:tcPr>
          <w:p w:rsidR="00DF587F" w:rsidRDefault="00DF587F" w:rsidP="00104812">
            <w:pPr>
              <w:rPr>
                <w:sz w:val="2"/>
                <w:szCs w:val="2"/>
              </w:rPr>
            </w:pPr>
          </w:p>
        </w:tc>
        <w:tc>
          <w:tcPr>
            <w:tcW w:w="41" w:type="dxa"/>
            <w:gridSpan w:val="2"/>
            <w:vMerge/>
            <w:tcBorders>
              <w:top w:val="nil"/>
              <w:bottom w:val="nil"/>
              <w:right w:val="nil"/>
            </w:tcBorders>
          </w:tcPr>
          <w:p w:rsidR="00DF587F" w:rsidRDefault="00DF587F" w:rsidP="00104812">
            <w:pPr>
              <w:rPr>
                <w:sz w:val="2"/>
                <w:szCs w:val="2"/>
              </w:rPr>
            </w:pPr>
          </w:p>
        </w:tc>
      </w:tr>
      <w:tr w:rsidR="00DF587F" w:rsidTr="00172EAD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gridAfter w:val="2"/>
          <w:wAfter w:w="132" w:type="dxa"/>
          <w:trHeight w:val="539"/>
        </w:trPr>
        <w:tc>
          <w:tcPr>
            <w:tcW w:w="553" w:type="dxa"/>
            <w:gridSpan w:val="3"/>
            <w:tcBorders>
              <w:top w:val="nil"/>
              <w:bottom w:val="nil"/>
              <w:right w:val="single" w:sz="4" w:space="0" w:color="000000"/>
            </w:tcBorders>
          </w:tcPr>
          <w:p w:rsidR="00DF587F" w:rsidRDefault="00DF587F" w:rsidP="00104812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  <w:gridSpan w:val="2"/>
            <w:vMerge/>
            <w:tcBorders>
              <w:top w:val="nil"/>
              <w:left w:val="single" w:sz="4" w:space="0" w:color="000000"/>
            </w:tcBorders>
          </w:tcPr>
          <w:p w:rsidR="00DF587F" w:rsidRDefault="00DF587F" w:rsidP="00104812">
            <w:pPr>
              <w:rPr>
                <w:sz w:val="2"/>
                <w:szCs w:val="2"/>
              </w:rPr>
            </w:pPr>
          </w:p>
        </w:tc>
        <w:tc>
          <w:tcPr>
            <w:tcW w:w="1150" w:type="dxa"/>
            <w:tcBorders>
              <w:top w:val="nil"/>
              <w:bottom w:val="nil"/>
            </w:tcBorders>
          </w:tcPr>
          <w:p w:rsidR="00DF587F" w:rsidRDefault="00DF587F" w:rsidP="00104812">
            <w:pPr>
              <w:pStyle w:val="TableParagraph"/>
              <w:spacing w:line="266" w:lineRule="exact"/>
              <w:ind w:left="41"/>
              <w:rPr>
                <w:b/>
                <w:sz w:val="24"/>
              </w:rPr>
            </w:pPr>
            <w:r>
              <w:rPr>
                <w:b/>
                <w:sz w:val="24"/>
              </w:rPr>
              <w:t>ияи</w:t>
            </w:r>
          </w:p>
          <w:p w:rsidR="00DF587F" w:rsidRDefault="00DF587F" w:rsidP="00104812">
            <w:pPr>
              <w:pStyle w:val="TableParagraph"/>
              <w:spacing w:line="254" w:lineRule="exact"/>
              <w:ind w:left="41"/>
              <w:rPr>
                <w:b/>
                <w:sz w:val="24"/>
              </w:rPr>
            </w:pPr>
            <w:r>
              <w:rPr>
                <w:b/>
                <w:sz w:val="24"/>
              </w:rPr>
              <w:t>деленияв</w:t>
            </w:r>
          </w:p>
        </w:tc>
        <w:tc>
          <w:tcPr>
            <w:tcW w:w="1840" w:type="dxa"/>
            <w:vMerge/>
            <w:tcBorders>
              <w:top w:val="nil"/>
              <w:right w:val="single" w:sz="4" w:space="0" w:color="000000"/>
            </w:tcBorders>
          </w:tcPr>
          <w:p w:rsidR="00DF587F" w:rsidRDefault="00DF587F" w:rsidP="00104812">
            <w:pPr>
              <w:rPr>
                <w:sz w:val="2"/>
                <w:szCs w:val="2"/>
              </w:rPr>
            </w:pPr>
          </w:p>
        </w:tc>
        <w:tc>
          <w:tcPr>
            <w:tcW w:w="2249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F587F" w:rsidRDefault="00DF587F" w:rsidP="00104812">
            <w:pPr>
              <w:pStyle w:val="TableParagraph"/>
              <w:rPr>
                <w:sz w:val="24"/>
              </w:rPr>
            </w:pPr>
          </w:p>
        </w:tc>
        <w:tc>
          <w:tcPr>
            <w:tcW w:w="1982" w:type="dxa"/>
            <w:gridSpan w:val="6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F587F" w:rsidRDefault="00DF587F" w:rsidP="00104812">
            <w:pPr>
              <w:pStyle w:val="TableParagraph"/>
              <w:spacing w:line="262" w:lineRule="exact"/>
              <w:ind w:left="49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</w:p>
        </w:tc>
        <w:tc>
          <w:tcPr>
            <w:tcW w:w="1669" w:type="dxa"/>
            <w:gridSpan w:val="10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F587F" w:rsidRDefault="00DF587F" w:rsidP="00104812">
            <w:pPr>
              <w:pStyle w:val="TableParagraph"/>
              <w:rPr>
                <w:sz w:val="24"/>
              </w:rPr>
            </w:pPr>
          </w:p>
        </w:tc>
        <w:tc>
          <w:tcPr>
            <w:tcW w:w="1593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F587F" w:rsidRDefault="00DF587F" w:rsidP="00104812">
            <w:pPr>
              <w:pStyle w:val="TableParagraph"/>
              <w:rPr>
                <w:sz w:val="24"/>
              </w:rPr>
            </w:pPr>
          </w:p>
        </w:tc>
        <w:tc>
          <w:tcPr>
            <w:tcW w:w="1601" w:type="dxa"/>
            <w:gridSpan w:val="3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F587F" w:rsidRDefault="00DF587F" w:rsidP="00104812">
            <w:pPr>
              <w:pStyle w:val="TableParagraph"/>
              <w:rPr>
                <w:sz w:val="24"/>
              </w:rPr>
            </w:pPr>
          </w:p>
        </w:tc>
        <w:tc>
          <w:tcPr>
            <w:tcW w:w="1941" w:type="dxa"/>
            <w:gridSpan w:val="10"/>
            <w:vMerge/>
            <w:tcBorders>
              <w:top w:val="nil"/>
              <w:left w:val="single" w:sz="4" w:space="0" w:color="000000"/>
              <w:bottom w:val="nil"/>
            </w:tcBorders>
          </w:tcPr>
          <w:p w:rsidR="00DF587F" w:rsidRDefault="00DF587F" w:rsidP="00104812">
            <w:pPr>
              <w:rPr>
                <w:sz w:val="2"/>
                <w:szCs w:val="2"/>
              </w:rPr>
            </w:pPr>
          </w:p>
        </w:tc>
        <w:tc>
          <w:tcPr>
            <w:tcW w:w="41" w:type="dxa"/>
            <w:gridSpan w:val="2"/>
            <w:vMerge/>
            <w:tcBorders>
              <w:top w:val="nil"/>
              <w:bottom w:val="nil"/>
              <w:right w:val="nil"/>
            </w:tcBorders>
          </w:tcPr>
          <w:p w:rsidR="00DF587F" w:rsidRDefault="00DF587F" w:rsidP="00104812">
            <w:pPr>
              <w:rPr>
                <w:sz w:val="2"/>
                <w:szCs w:val="2"/>
              </w:rPr>
            </w:pPr>
          </w:p>
        </w:tc>
      </w:tr>
      <w:tr w:rsidR="00DF587F" w:rsidTr="00172EAD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gridAfter w:val="2"/>
          <w:wAfter w:w="132" w:type="dxa"/>
          <w:trHeight w:val="1369"/>
        </w:trPr>
        <w:tc>
          <w:tcPr>
            <w:tcW w:w="553" w:type="dxa"/>
            <w:gridSpan w:val="3"/>
            <w:tcBorders>
              <w:top w:val="nil"/>
              <w:right w:val="single" w:sz="4" w:space="0" w:color="000000"/>
            </w:tcBorders>
          </w:tcPr>
          <w:p w:rsidR="00DF587F" w:rsidRDefault="00DF587F" w:rsidP="00104812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  <w:gridSpan w:val="2"/>
            <w:vMerge/>
            <w:tcBorders>
              <w:top w:val="nil"/>
              <w:left w:val="single" w:sz="4" w:space="0" w:color="000000"/>
            </w:tcBorders>
          </w:tcPr>
          <w:p w:rsidR="00DF587F" w:rsidRDefault="00DF587F" w:rsidP="00104812">
            <w:pPr>
              <w:rPr>
                <w:sz w:val="2"/>
                <w:szCs w:val="2"/>
              </w:rPr>
            </w:pPr>
          </w:p>
        </w:tc>
        <w:tc>
          <w:tcPr>
            <w:tcW w:w="1150" w:type="dxa"/>
            <w:tcBorders>
              <w:top w:val="nil"/>
            </w:tcBorders>
          </w:tcPr>
          <w:p w:rsidR="00DF587F" w:rsidRDefault="00DF587F" w:rsidP="00104812">
            <w:pPr>
              <w:pStyle w:val="TableParagraph"/>
              <w:spacing w:line="237" w:lineRule="auto"/>
              <w:ind w:left="41" w:right="103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пределах</w:t>
            </w:r>
            <w:r>
              <w:rPr>
                <w:b/>
                <w:sz w:val="24"/>
              </w:rPr>
              <w:t>1000».</w:t>
            </w:r>
          </w:p>
        </w:tc>
        <w:tc>
          <w:tcPr>
            <w:tcW w:w="1840" w:type="dxa"/>
            <w:vMerge/>
            <w:tcBorders>
              <w:top w:val="nil"/>
              <w:right w:val="single" w:sz="4" w:space="0" w:color="000000"/>
            </w:tcBorders>
          </w:tcPr>
          <w:p w:rsidR="00DF587F" w:rsidRDefault="00DF587F" w:rsidP="00104812">
            <w:pPr>
              <w:rPr>
                <w:sz w:val="2"/>
                <w:szCs w:val="2"/>
              </w:rPr>
            </w:pPr>
          </w:p>
        </w:tc>
        <w:tc>
          <w:tcPr>
            <w:tcW w:w="224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87F" w:rsidRDefault="00DF587F" w:rsidP="00104812">
            <w:pPr>
              <w:pStyle w:val="TableParagraph"/>
              <w:rPr>
                <w:sz w:val="24"/>
              </w:rPr>
            </w:pPr>
          </w:p>
        </w:tc>
        <w:tc>
          <w:tcPr>
            <w:tcW w:w="1982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87F" w:rsidRDefault="00DF587F" w:rsidP="00104812">
            <w:pPr>
              <w:pStyle w:val="TableParagraph"/>
              <w:rPr>
                <w:sz w:val="24"/>
              </w:rPr>
            </w:pPr>
          </w:p>
        </w:tc>
        <w:tc>
          <w:tcPr>
            <w:tcW w:w="1669" w:type="dxa"/>
            <w:gridSpan w:val="10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87F" w:rsidRDefault="00DF587F" w:rsidP="00104812">
            <w:pPr>
              <w:pStyle w:val="TableParagraph"/>
              <w:rPr>
                <w:sz w:val="24"/>
              </w:rPr>
            </w:pPr>
          </w:p>
        </w:tc>
        <w:tc>
          <w:tcPr>
            <w:tcW w:w="159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87F" w:rsidRDefault="00DF587F" w:rsidP="00104812">
            <w:pPr>
              <w:pStyle w:val="TableParagraph"/>
              <w:rPr>
                <w:sz w:val="24"/>
              </w:rPr>
            </w:pPr>
          </w:p>
        </w:tc>
        <w:tc>
          <w:tcPr>
            <w:tcW w:w="160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87F" w:rsidRDefault="00DF587F" w:rsidP="00104812">
            <w:pPr>
              <w:pStyle w:val="TableParagraph"/>
              <w:rPr>
                <w:sz w:val="24"/>
              </w:rPr>
            </w:pPr>
          </w:p>
        </w:tc>
        <w:tc>
          <w:tcPr>
            <w:tcW w:w="1941" w:type="dxa"/>
            <w:gridSpan w:val="10"/>
            <w:vMerge/>
            <w:tcBorders>
              <w:top w:val="nil"/>
              <w:left w:val="single" w:sz="4" w:space="0" w:color="000000"/>
              <w:bottom w:val="nil"/>
            </w:tcBorders>
          </w:tcPr>
          <w:p w:rsidR="00DF587F" w:rsidRDefault="00DF587F" w:rsidP="00104812">
            <w:pPr>
              <w:rPr>
                <w:sz w:val="2"/>
                <w:szCs w:val="2"/>
              </w:rPr>
            </w:pPr>
          </w:p>
        </w:tc>
        <w:tc>
          <w:tcPr>
            <w:tcW w:w="41" w:type="dxa"/>
            <w:gridSpan w:val="2"/>
            <w:vMerge/>
            <w:tcBorders>
              <w:top w:val="nil"/>
              <w:bottom w:val="nil"/>
              <w:right w:val="nil"/>
            </w:tcBorders>
          </w:tcPr>
          <w:p w:rsidR="00DF587F" w:rsidRDefault="00DF587F" w:rsidP="00104812">
            <w:pPr>
              <w:rPr>
                <w:sz w:val="2"/>
                <w:szCs w:val="2"/>
              </w:rPr>
            </w:pPr>
          </w:p>
        </w:tc>
      </w:tr>
      <w:tr w:rsidR="00DF587F" w:rsidTr="00172EAD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gridAfter w:val="10"/>
          <w:wAfter w:w="1999" w:type="dxa"/>
          <w:trHeight w:val="4417"/>
        </w:trPr>
        <w:tc>
          <w:tcPr>
            <w:tcW w:w="553" w:type="dxa"/>
            <w:gridSpan w:val="3"/>
            <w:tcBorders>
              <w:right w:val="single" w:sz="4" w:space="0" w:color="000000"/>
            </w:tcBorders>
          </w:tcPr>
          <w:p w:rsidR="00DF587F" w:rsidRPr="00172EAD" w:rsidRDefault="00172EAD" w:rsidP="00104812">
            <w:pPr>
              <w:pStyle w:val="TableParagraph"/>
              <w:spacing w:line="296" w:lineRule="exact"/>
              <w:ind w:left="45"/>
              <w:rPr>
                <w:sz w:val="26"/>
                <w:lang w:val="ru-RU"/>
              </w:rPr>
            </w:pPr>
            <w:r>
              <w:rPr>
                <w:sz w:val="26"/>
              </w:rPr>
              <w:lastRenderedPageBreak/>
              <w:t>1</w:t>
            </w:r>
            <w:r>
              <w:rPr>
                <w:sz w:val="26"/>
                <w:lang w:val="ru-RU"/>
              </w:rPr>
              <w:t>33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</w:tcBorders>
          </w:tcPr>
          <w:p w:rsidR="00DF587F" w:rsidRDefault="00DF587F" w:rsidP="00104812">
            <w:pPr>
              <w:pStyle w:val="TableParagraph"/>
              <w:rPr>
                <w:sz w:val="24"/>
              </w:rPr>
            </w:pPr>
          </w:p>
        </w:tc>
        <w:tc>
          <w:tcPr>
            <w:tcW w:w="1150" w:type="dxa"/>
          </w:tcPr>
          <w:p w:rsidR="00DF587F" w:rsidRPr="00104812" w:rsidRDefault="00DF587F" w:rsidP="00104812">
            <w:pPr>
              <w:pStyle w:val="TableParagraph"/>
              <w:spacing w:line="237" w:lineRule="auto"/>
              <w:ind w:left="41" w:right="8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Анализконтрольнойработы</w:t>
            </w:r>
          </w:p>
          <w:p w:rsidR="00DF587F" w:rsidRPr="00104812" w:rsidRDefault="00DF587F" w:rsidP="00104812">
            <w:pPr>
              <w:pStyle w:val="TableParagraph"/>
              <w:spacing w:before="2" w:line="275" w:lineRule="exact"/>
              <w:ind w:left="41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.</w:t>
            </w:r>
          </w:p>
          <w:p w:rsidR="00DF587F" w:rsidRPr="00104812" w:rsidRDefault="00DF587F" w:rsidP="00104812">
            <w:pPr>
              <w:pStyle w:val="TableParagraph"/>
              <w:ind w:left="41" w:right="7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Знакомствоскалькулятором.</w:t>
            </w:r>
          </w:p>
        </w:tc>
        <w:tc>
          <w:tcPr>
            <w:tcW w:w="1840" w:type="dxa"/>
            <w:vMerge w:val="restart"/>
            <w:tcBorders>
              <w:bottom w:val="nil"/>
            </w:tcBorders>
          </w:tcPr>
          <w:p w:rsidR="00DF587F" w:rsidRPr="00104812" w:rsidRDefault="00DF587F" w:rsidP="00104812">
            <w:pPr>
              <w:pStyle w:val="TableParagraph"/>
              <w:ind w:left="46" w:right="57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Оцениватьрезультатыусвоенияучебногоматериала.Делать выводы,планироватьдействияпоустранениювыявленныхнедочётов,проявлятьличностную</w:t>
            </w:r>
            <w:r w:rsidRPr="00104812">
              <w:rPr>
                <w:spacing w:val="-1"/>
                <w:sz w:val="24"/>
                <w:lang w:val="ru-RU"/>
              </w:rPr>
              <w:t>заинтересованно</w:t>
            </w:r>
            <w:r w:rsidRPr="00104812">
              <w:rPr>
                <w:sz w:val="24"/>
                <w:lang w:val="ru-RU"/>
              </w:rPr>
              <w:t>стьврасширениизнаний испособовдействий.</w:t>
            </w:r>
          </w:p>
          <w:p w:rsidR="00DF587F" w:rsidRDefault="00DF587F" w:rsidP="00104812">
            <w:pPr>
              <w:pStyle w:val="TableParagraph"/>
              <w:ind w:left="46" w:right="124" w:firstLine="62"/>
              <w:rPr>
                <w:sz w:val="24"/>
              </w:rPr>
            </w:pPr>
            <w:r w:rsidRPr="00104812">
              <w:rPr>
                <w:sz w:val="24"/>
                <w:lang w:val="ru-RU"/>
              </w:rPr>
              <w:t>Анализироватьсвои действия иуправлять ими.</w:t>
            </w:r>
            <w:r>
              <w:rPr>
                <w:sz w:val="24"/>
              </w:rPr>
              <w:t>Применятьалгоритмыписьменного</w:t>
            </w:r>
          </w:p>
        </w:tc>
        <w:tc>
          <w:tcPr>
            <w:tcW w:w="2249" w:type="dxa"/>
            <w:gridSpan w:val="2"/>
            <w:tcBorders>
              <w:top w:val="single" w:sz="4" w:space="0" w:color="000000"/>
              <w:right w:val="single" w:sz="4" w:space="0" w:color="000000"/>
            </w:tcBorders>
          </w:tcPr>
          <w:p w:rsidR="00DF587F" w:rsidRPr="00104812" w:rsidRDefault="00DF587F" w:rsidP="00104812">
            <w:pPr>
              <w:pStyle w:val="TableParagraph"/>
              <w:ind w:left="47" w:right="54" w:firstLine="62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научатсяпользоватьсякалькулятором;проверятьправильностьвыполнениявычислений; решатьзадачи изученныхвидов; переводитьодниединицыдлинывдругие,используясоотношения междуними;решатьзадачипоискового</w:t>
            </w:r>
          </w:p>
          <w:p w:rsidR="00DF587F" w:rsidRDefault="00DF587F" w:rsidP="00104812">
            <w:pPr>
              <w:pStyle w:val="TableParagraph"/>
              <w:spacing w:line="261" w:lineRule="exact"/>
              <w:ind w:left="47"/>
              <w:rPr>
                <w:sz w:val="24"/>
              </w:rPr>
            </w:pPr>
            <w:r>
              <w:rPr>
                <w:sz w:val="24"/>
              </w:rPr>
              <w:t>характера.</w:t>
            </w:r>
          </w:p>
        </w:tc>
        <w:tc>
          <w:tcPr>
            <w:tcW w:w="1982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F587F" w:rsidRPr="00104812" w:rsidRDefault="00DF587F" w:rsidP="00104812">
            <w:pPr>
              <w:pStyle w:val="TableParagraph"/>
              <w:ind w:left="48" w:right="370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Формированиемотива,реализующегопотребность всоциальнозначимой исоциальнооцениваемойдеятельности.</w:t>
            </w:r>
          </w:p>
        </w:tc>
        <w:tc>
          <w:tcPr>
            <w:tcW w:w="1635" w:type="dxa"/>
            <w:gridSpan w:val="8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F587F" w:rsidRPr="00104812" w:rsidRDefault="00DF587F" w:rsidP="00104812">
            <w:pPr>
              <w:pStyle w:val="TableParagraph"/>
              <w:ind w:left="44" w:right="52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Умениеделатьвыводы врезультатесовместнойработыклассаиучителя.</w:t>
            </w:r>
          </w:p>
        </w:tc>
        <w:tc>
          <w:tcPr>
            <w:tcW w:w="1627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F587F" w:rsidRPr="00104812" w:rsidRDefault="00DF587F" w:rsidP="00104812">
            <w:pPr>
              <w:pStyle w:val="TableParagraph"/>
              <w:ind w:left="44" w:right="183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Умениеоформлятьсвои мысли вустнойиписьменнойформе.</w:t>
            </w:r>
          </w:p>
        </w:tc>
        <w:tc>
          <w:tcPr>
            <w:tcW w:w="1716" w:type="dxa"/>
            <w:gridSpan w:val="7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F587F" w:rsidRPr="00104812" w:rsidRDefault="00DF587F" w:rsidP="00104812">
            <w:pPr>
              <w:pStyle w:val="TableParagraph"/>
              <w:ind w:left="50" w:right="64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Волевая</w:t>
            </w:r>
            <w:r w:rsidRPr="00104812">
              <w:rPr>
                <w:spacing w:val="-1"/>
                <w:sz w:val="24"/>
                <w:lang w:val="ru-RU"/>
              </w:rPr>
              <w:t>саморегуляция.</w:t>
            </w:r>
            <w:r w:rsidRPr="00104812">
              <w:rPr>
                <w:sz w:val="24"/>
                <w:lang w:val="ru-RU"/>
              </w:rPr>
              <w:t>Оценкакачества иуровняусвоенияматериала.</w:t>
            </w:r>
          </w:p>
        </w:tc>
      </w:tr>
      <w:tr w:rsidR="00DF587F" w:rsidTr="00172EAD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gridAfter w:val="10"/>
          <w:wAfter w:w="1999" w:type="dxa"/>
          <w:trHeight w:val="2486"/>
        </w:trPr>
        <w:tc>
          <w:tcPr>
            <w:tcW w:w="553" w:type="dxa"/>
            <w:gridSpan w:val="3"/>
            <w:tcBorders>
              <w:right w:val="single" w:sz="4" w:space="0" w:color="000000"/>
            </w:tcBorders>
          </w:tcPr>
          <w:p w:rsidR="00DF587F" w:rsidRPr="00172EAD" w:rsidRDefault="00172EAD" w:rsidP="00104812">
            <w:pPr>
              <w:pStyle w:val="TableParagraph"/>
              <w:spacing w:line="298" w:lineRule="exact"/>
              <w:ind w:left="45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134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</w:tcBorders>
          </w:tcPr>
          <w:p w:rsidR="00DF587F" w:rsidRDefault="00DF587F" w:rsidP="00104812">
            <w:pPr>
              <w:pStyle w:val="TableParagraph"/>
              <w:rPr>
                <w:sz w:val="24"/>
              </w:rPr>
            </w:pPr>
          </w:p>
        </w:tc>
        <w:tc>
          <w:tcPr>
            <w:tcW w:w="1150" w:type="dxa"/>
          </w:tcPr>
          <w:p w:rsidR="00DF587F" w:rsidRPr="00104812" w:rsidRDefault="00DF587F" w:rsidP="00104812">
            <w:pPr>
              <w:pStyle w:val="TableParagraph"/>
              <w:ind w:left="41" w:right="30"/>
              <w:rPr>
                <w:sz w:val="24"/>
                <w:lang w:val="ru-RU"/>
              </w:rPr>
            </w:pPr>
            <w:r w:rsidRPr="00104812">
              <w:rPr>
                <w:spacing w:val="-1"/>
                <w:sz w:val="24"/>
                <w:lang w:val="ru-RU"/>
              </w:rPr>
              <w:t>Закреплен</w:t>
            </w:r>
            <w:r w:rsidRPr="00104812">
              <w:rPr>
                <w:sz w:val="24"/>
                <w:lang w:val="ru-RU"/>
              </w:rPr>
              <w:t>иеизученного.</w:t>
            </w:r>
          </w:p>
          <w:p w:rsidR="00DF587F" w:rsidRPr="00104812" w:rsidRDefault="00DF587F" w:rsidP="00104812">
            <w:pPr>
              <w:pStyle w:val="TableParagraph"/>
              <w:ind w:left="195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Задачи.</w:t>
            </w:r>
          </w:p>
        </w:tc>
        <w:tc>
          <w:tcPr>
            <w:tcW w:w="1840" w:type="dxa"/>
            <w:vMerge/>
            <w:tcBorders>
              <w:top w:val="nil"/>
              <w:bottom w:val="nil"/>
            </w:tcBorders>
          </w:tcPr>
          <w:p w:rsidR="00DF587F" w:rsidRPr="00104812" w:rsidRDefault="00DF587F" w:rsidP="00104812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249" w:type="dxa"/>
            <w:gridSpan w:val="2"/>
          </w:tcPr>
          <w:p w:rsidR="00DF587F" w:rsidRPr="00104812" w:rsidRDefault="00DF587F" w:rsidP="00104812">
            <w:pPr>
              <w:pStyle w:val="TableParagraph"/>
              <w:ind w:left="47" w:right="50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Закреплять знания,умения,навыки,полученные на</w:t>
            </w:r>
            <w:r w:rsidRPr="00104812">
              <w:rPr>
                <w:spacing w:val="-1"/>
                <w:sz w:val="24"/>
                <w:lang w:val="ru-RU"/>
              </w:rPr>
              <w:t>предыдущих</w:t>
            </w:r>
            <w:r w:rsidRPr="00104812">
              <w:rPr>
                <w:sz w:val="24"/>
                <w:lang w:val="ru-RU"/>
              </w:rPr>
              <w:t>уроках.</w:t>
            </w:r>
          </w:p>
        </w:tc>
        <w:tc>
          <w:tcPr>
            <w:tcW w:w="1982" w:type="dxa"/>
            <w:gridSpan w:val="6"/>
          </w:tcPr>
          <w:p w:rsidR="00DF587F" w:rsidRPr="00104812" w:rsidRDefault="00DF587F" w:rsidP="00104812">
            <w:pPr>
              <w:pStyle w:val="TableParagraph"/>
              <w:ind w:left="45" w:right="368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Формированиемотива,реализующегопотребность всоциальнозначимой исоциальнооцениваемой</w:t>
            </w:r>
          </w:p>
          <w:p w:rsidR="00DF587F" w:rsidRDefault="00DF587F" w:rsidP="00104812">
            <w:pPr>
              <w:pStyle w:val="TableParagraph"/>
              <w:spacing w:line="261" w:lineRule="exact"/>
              <w:ind w:left="45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</w:p>
        </w:tc>
        <w:tc>
          <w:tcPr>
            <w:tcW w:w="1635" w:type="dxa"/>
            <w:gridSpan w:val="8"/>
          </w:tcPr>
          <w:p w:rsidR="00DF587F" w:rsidRPr="00104812" w:rsidRDefault="00DF587F" w:rsidP="00104812">
            <w:pPr>
              <w:pStyle w:val="TableParagraph"/>
              <w:ind w:left="41" w:right="162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Выборнаиболееэффективныхспособоврешениязадач.</w:t>
            </w:r>
          </w:p>
        </w:tc>
        <w:tc>
          <w:tcPr>
            <w:tcW w:w="1627" w:type="dxa"/>
            <w:gridSpan w:val="4"/>
          </w:tcPr>
          <w:p w:rsidR="00DF587F" w:rsidRPr="00104812" w:rsidRDefault="00DF587F" w:rsidP="00104812">
            <w:pPr>
              <w:pStyle w:val="TableParagraph"/>
              <w:ind w:left="42" w:right="25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Умениеаргументировать свой способрешениязадачи.</w:t>
            </w:r>
          </w:p>
        </w:tc>
        <w:tc>
          <w:tcPr>
            <w:tcW w:w="1716" w:type="dxa"/>
            <w:gridSpan w:val="7"/>
            <w:tcBorders>
              <w:right w:val="single" w:sz="4" w:space="0" w:color="000000"/>
            </w:tcBorders>
          </w:tcPr>
          <w:p w:rsidR="00DF587F" w:rsidRPr="00104812" w:rsidRDefault="00DF587F" w:rsidP="00104812">
            <w:pPr>
              <w:pStyle w:val="TableParagraph"/>
              <w:ind w:left="47" w:right="65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Волевая</w:t>
            </w:r>
            <w:r w:rsidRPr="00104812">
              <w:rPr>
                <w:spacing w:val="-1"/>
                <w:sz w:val="24"/>
                <w:lang w:val="ru-RU"/>
              </w:rPr>
              <w:t>саморегуляция.</w:t>
            </w:r>
            <w:r w:rsidRPr="00104812">
              <w:rPr>
                <w:sz w:val="24"/>
                <w:lang w:val="ru-RU"/>
              </w:rPr>
              <w:t>Оценкакачества иуровняусвоенияматериала.</w:t>
            </w:r>
          </w:p>
        </w:tc>
      </w:tr>
      <w:tr w:rsidR="00104812" w:rsidTr="00172EAD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gridAfter w:val="5"/>
          <w:wAfter w:w="646" w:type="dxa"/>
          <w:trHeight w:val="2486"/>
        </w:trPr>
        <w:tc>
          <w:tcPr>
            <w:tcW w:w="553" w:type="dxa"/>
            <w:gridSpan w:val="3"/>
            <w:tcBorders>
              <w:right w:val="single" w:sz="4" w:space="0" w:color="000000"/>
            </w:tcBorders>
          </w:tcPr>
          <w:p w:rsidR="00104812" w:rsidRPr="00172EAD" w:rsidRDefault="00172EAD" w:rsidP="00104812">
            <w:pPr>
              <w:pStyle w:val="TableParagraph"/>
              <w:spacing w:before="3"/>
              <w:ind w:left="45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135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</w:tcBorders>
          </w:tcPr>
          <w:p w:rsidR="00104812" w:rsidRDefault="00104812" w:rsidP="00104812">
            <w:pPr>
              <w:pStyle w:val="TableParagraph"/>
              <w:rPr>
                <w:sz w:val="24"/>
              </w:rPr>
            </w:pPr>
          </w:p>
        </w:tc>
        <w:tc>
          <w:tcPr>
            <w:tcW w:w="1150" w:type="dxa"/>
          </w:tcPr>
          <w:p w:rsidR="00104812" w:rsidRDefault="00104812" w:rsidP="00104812">
            <w:pPr>
              <w:pStyle w:val="TableParagraph"/>
              <w:ind w:left="41" w:right="36"/>
              <w:rPr>
                <w:sz w:val="24"/>
              </w:rPr>
            </w:pPr>
            <w:r w:rsidRPr="00104812">
              <w:rPr>
                <w:spacing w:val="-1"/>
                <w:sz w:val="24"/>
                <w:lang w:val="ru-RU"/>
              </w:rPr>
              <w:t xml:space="preserve">Правила </w:t>
            </w:r>
            <w:r w:rsidRPr="00104812">
              <w:rPr>
                <w:sz w:val="24"/>
                <w:lang w:val="ru-RU"/>
              </w:rPr>
              <w:t>опорядкевыполнениядействий.</w:t>
            </w:r>
            <w:r>
              <w:rPr>
                <w:sz w:val="24"/>
              </w:rPr>
              <w:t>Задачи.</w:t>
            </w:r>
          </w:p>
        </w:tc>
        <w:tc>
          <w:tcPr>
            <w:tcW w:w="1840" w:type="dxa"/>
            <w:vMerge w:val="restart"/>
            <w:tcBorders>
              <w:top w:val="nil"/>
            </w:tcBorders>
          </w:tcPr>
          <w:p w:rsidR="00104812" w:rsidRPr="00104812" w:rsidRDefault="00104812" w:rsidP="00104812">
            <w:pPr>
              <w:pStyle w:val="TableParagraph"/>
              <w:ind w:left="46" w:right="17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сложенияивычитания чисели выполнять этидействиясчисламивпределах1000.</w:t>
            </w:r>
          </w:p>
        </w:tc>
        <w:tc>
          <w:tcPr>
            <w:tcW w:w="2249" w:type="dxa"/>
            <w:gridSpan w:val="2"/>
          </w:tcPr>
          <w:p w:rsidR="00104812" w:rsidRPr="00104812" w:rsidRDefault="00104812" w:rsidP="00104812">
            <w:pPr>
              <w:pStyle w:val="TableParagraph"/>
              <w:ind w:left="47" w:right="92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Оценитьрезультатыосвоениятемы,проявитьличностнуюзаинтересованностьв приобретении ирасширениизнаний</w:t>
            </w:r>
          </w:p>
          <w:p w:rsidR="00104812" w:rsidRDefault="00104812" w:rsidP="00104812">
            <w:pPr>
              <w:pStyle w:val="TableParagraph"/>
              <w:spacing w:line="274" w:lineRule="exact"/>
              <w:ind w:left="47" w:right="1039"/>
              <w:rPr>
                <w:sz w:val="24"/>
              </w:rPr>
            </w:pPr>
            <w:r>
              <w:rPr>
                <w:sz w:val="24"/>
              </w:rPr>
              <w:t>и способовдействий.</w:t>
            </w:r>
          </w:p>
        </w:tc>
        <w:tc>
          <w:tcPr>
            <w:tcW w:w="1982" w:type="dxa"/>
            <w:gridSpan w:val="6"/>
          </w:tcPr>
          <w:p w:rsidR="00104812" w:rsidRPr="00104812" w:rsidRDefault="00104812" w:rsidP="00104812">
            <w:pPr>
              <w:pStyle w:val="TableParagraph"/>
              <w:ind w:left="47" w:right="28"/>
              <w:rPr>
                <w:sz w:val="24"/>
                <w:lang w:val="ru-RU"/>
              </w:rPr>
            </w:pPr>
            <w:r w:rsidRPr="00104812">
              <w:rPr>
                <w:i/>
                <w:sz w:val="24"/>
                <w:lang w:val="ru-RU"/>
              </w:rPr>
              <w:t>Применять</w:t>
            </w:r>
            <w:r w:rsidRPr="00104812">
              <w:rPr>
                <w:sz w:val="24"/>
                <w:lang w:val="ru-RU"/>
              </w:rPr>
              <w:t>правилаопорядкевыполнениядействийвчисловыхвыражениях соскобкамиибезскобокпри</w:t>
            </w:r>
          </w:p>
        </w:tc>
        <w:tc>
          <w:tcPr>
            <w:tcW w:w="1635" w:type="dxa"/>
            <w:gridSpan w:val="8"/>
          </w:tcPr>
          <w:p w:rsidR="00104812" w:rsidRPr="00104812" w:rsidRDefault="00104812" w:rsidP="00104812">
            <w:pPr>
              <w:pStyle w:val="TableParagraph"/>
              <w:ind w:left="43" w:right="48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Умениеделатьвыводы врезультатесовместнойработыклассаиучителя.</w:t>
            </w:r>
          </w:p>
        </w:tc>
        <w:tc>
          <w:tcPr>
            <w:tcW w:w="1627" w:type="dxa"/>
            <w:gridSpan w:val="4"/>
          </w:tcPr>
          <w:p w:rsidR="00104812" w:rsidRPr="00104812" w:rsidRDefault="00104812" w:rsidP="00104812">
            <w:pPr>
              <w:pStyle w:val="TableParagraph"/>
              <w:ind w:left="44" w:right="182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Собиратьтребуемуюинформациюиз указанныхисточников;фиксироватьрезультаты</w:t>
            </w:r>
          </w:p>
          <w:p w:rsidR="00104812" w:rsidRDefault="00104812" w:rsidP="00104812">
            <w:pPr>
              <w:pStyle w:val="TableParagraph"/>
              <w:spacing w:line="274" w:lineRule="exact"/>
              <w:ind w:left="44" w:right="457"/>
              <w:rPr>
                <w:sz w:val="24"/>
              </w:rPr>
            </w:pPr>
            <w:r>
              <w:rPr>
                <w:sz w:val="24"/>
              </w:rPr>
              <w:t>разнымиспособами</w:t>
            </w:r>
          </w:p>
        </w:tc>
        <w:tc>
          <w:tcPr>
            <w:tcW w:w="1716" w:type="dxa"/>
            <w:gridSpan w:val="7"/>
          </w:tcPr>
          <w:p w:rsidR="00104812" w:rsidRPr="00104812" w:rsidRDefault="00104812" w:rsidP="00104812">
            <w:pPr>
              <w:pStyle w:val="TableParagraph"/>
              <w:ind w:left="49" w:right="60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Волевая</w:t>
            </w:r>
            <w:r w:rsidRPr="00104812">
              <w:rPr>
                <w:spacing w:val="-1"/>
                <w:sz w:val="24"/>
                <w:lang w:val="ru-RU"/>
              </w:rPr>
              <w:t>саморегуляция.</w:t>
            </w:r>
            <w:r w:rsidRPr="00104812">
              <w:rPr>
                <w:sz w:val="24"/>
                <w:lang w:val="ru-RU"/>
              </w:rPr>
              <w:t>Оценкакачества иуровняусвоенияматериала.</w:t>
            </w:r>
          </w:p>
        </w:tc>
        <w:tc>
          <w:tcPr>
            <w:tcW w:w="1353" w:type="dxa"/>
            <w:gridSpan w:val="5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812" w:rsidRPr="00104812" w:rsidRDefault="00104812" w:rsidP="00104812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104812" w:rsidTr="00172EAD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gridAfter w:val="5"/>
          <w:wAfter w:w="646" w:type="dxa"/>
          <w:trHeight w:val="2207"/>
        </w:trPr>
        <w:tc>
          <w:tcPr>
            <w:tcW w:w="553" w:type="dxa"/>
            <w:gridSpan w:val="3"/>
            <w:tcBorders>
              <w:right w:val="single" w:sz="4" w:space="0" w:color="000000"/>
            </w:tcBorders>
          </w:tcPr>
          <w:p w:rsidR="00104812" w:rsidRPr="00172EAD" w:rsidRDefault="00172EAD" w:rsidP="00104812">
            <w:pPr>
              <w:pStyle w:val="TableParagraph"/>
              <w:spacing w:line="291" w:lineRule="exact"/>
              <w:ind w:left="45"/>
              <w:rPr>
                <w:sz w:val="26"/>
                <w:lang w:val="ru-RU"/>
              </w:rPr>
            </w:pPr>
            <w:r>
              <w:rPr>
                <w:sz w:val="26"/>
              </w:rPr>
              <w:lastRenderedPageBreak/>
              <w:t>1</w:t>
            </w:r>
            <w:r>
              <w:rPr>
                <w:sz w:val="26"/>
                <w:lang w:val="ru-RU"/>
              </w:rPr>
              <w:t>36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</w:tcBorders>
          </w:tcPr>
          <w:p w:rsidR="00104812" w:rsidRDefault="00104812" w:rsidP="00104812">
            <w:pPr>
              <w:pStyle w:val="TableParagraph"/>
              <w:rPr>
                <w:sz w:val="24"/>
              </w:rPr>
            </w:pPr>
          </w:p>
        </w:tc>
        <w:tc>
          <w:tcPr>
            <w:tcW w:w="1150" w:type="dxa"/>
          </w:tcPr>
          <w:p w:rsidR="00104812" w:rsidRDefault="00104812" w:rsidP="00104812">
            <w:pPr>
              <w:pStyle w:val="TableParagraph"/>
              <w:ind w:left="41" w:right="56"/>
              <w:rPr>
                <w:sz w:val="24"/>
              </w:rPr>
            </w:pPr>
            <w:r>
              <w:rPr>
                <w:sz w:val="24"/>
              </w:rPr>
              <w:t>Итоговыйсреззнаний.</w:t>
            </w:r>
          </w:p>
        </w:tc>
        <w:tc>
          <w:tcPr>
            <w:tcW w:w="1840" w:type="dxa"/>
            <w:vMerge/>
            <w:tcBorders>
              <w:top w:val="nil"/>
            </w:tcBorders>
          </w:tcPr>
          <w:p w:rsidR="00104812" w:rsidRDefault="00104812" w:rsidP="00104812">
            <w:pPr>
              <w:rPr>
                <w:sz w:val="2"/>
                <w:szCs w:val="2"/>
              </w:rPr>
            </w:pPr>
          </w:p>
        </w:tc>
        <w:tc>
          <w:tcPr>
            <w:tcW w:w="2249" w:type="dxa"/>
            <w:gridSpan w:val="2"/>
          </w:tcPr>
          <w:p w:rsidR="00104812" w:rsidRPr="00104812" w:rsidRDefault="00104812" w:rsidP="00104812">
            <w:pPr>
              <w:pStyle w:val="TableParagraph"/>
              <w:ind w:left="47" w:right="67" w:firstLine="62"/>
              <w:jc w:val="both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научатся применятьполученные знания,умения и навыки напрактике.</w:t>
            </w:r>
          </w:p>
        </w:tc>
        <w:tc>
          <w:tcPr>
            <w:tcW w:w="1982" w:type="dxa"/>
            <w:gridSpan w:val="6"/>
          </w:tcPr>
          <w:p w:rsidR="00104812" w:rsidRPr="00104812" w:rsidRDefault="00104812" w:rsidP="00104812">
            <w:pPr>
              <w:pStyle w:val="TableParagraph"/>
              <w:ind w:left="47" w:right="175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Умениеопределять ивысказывать подправилаповеденияприсотрудничестве(этические</w:t>
            </w:r>
          </w:p>
          <w:p w:rsidR="00104812" w:rsidRDefault="00104812" w:rsidP="00104812">
            <w:pPr>
              <w:pStyle w:val="TableParagraph"/>
              <w:spacing w:line="265" w:lineRule="exact"/>
              <w:ind w:left="47"/>
              <w:rPr>
                <w:sz w:val="24"/>
              </w:rPr>
            </w:pPr>
            <w:r>
              <w:rPr>
                <w:sz w:val="24"/>
              </w:rPr>
              <w:t>нормы).</w:t>
            </w:r>
          </w:p>
        </w:tc>
        <w:tc>
          <w:tcPr>
            <w:tcW w:w="1635" w:type="dxa"/>
            <w:gridSpan w:val="8"/>
          </w:tcPr>
          <w:p w:rsidR="00104812" w:rsidRPr="00104812" w:rsidRDefault="00104812" w:rsidP="00104812">
            <w:pPr>
              <w:pStyle w:val="TableParagraph"/>
              <w:ind w:left="43" w:right="43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Умениеориентироватьсявучебнике.</w:t>
            </w:r>
          </w:p>
        </w:tc>
        <w:tc>
          <w:tcPr>
            <w:tcW w:w="1627" w:type="dxa"/>
            <w:gridSpan w:val="4"/>
          </w:tcPr>
          <w:p w:rsidR="00104812" w:rsidRPr="00104812" w:rsidRDefault="00104812" w:rsidP="00104812">
            <w:pPr>
              <w:pStyle w:val="TableParagraph"/>
              <w:ind w:left="44" w:right="53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Умениеслушатьипонимать речьдругих.</w:t>
            </w:r>
          </w:p>
        </w:tc>
        <w:tc>
          <w:tcPr>
            <w:tcW w:w="1716" w:type="dxa"/>
            <w:gridSpan w:val="7"/>
          </w:tcPr>
          <w:p w:rsidR="00104812" w:rsidRPr="00104812" w:rsidRDefault="00104812" w:rsidP="00104812">
            <w:pPr>
              <w:pStyle w:val="TableParagraph"/>
              <w:ind w:left="49" w:right="60"/>
              <w:rPr>
                <w:sz w:val="24"/>
                <w:lang w:val="ru-RU"/>
              </w:rPr>
            </w:pPr>
            <w:r w:rsidRPr="00104812">
              <w:rPr>
                <w:sz w:val="24"/>
                <w:lang w:val="ru-RU"/>
              </w:rPr>
              <w:t>Волевая</w:t>
            </w:r>
            <w:r w:rsidRPr="00104812">
              <w:rPr>
                <w:spacing w:val="-1"/>
                <w:sz w:val="24"/>
                <w:lang w:val="ru-RU"/>
              </w:rPr>
              <w:t>саморегуляция.</w:t>
            </w:r>
            <w:r w:rsidRPr="00104812">
              <w:rPr>
                <w:sz w:val="24"/>
                <w:lang w:val="ru-RU"/>
              </w:rPr>
              <w:t>Оценкакачества иуровняусвоениярезультата.</w:t>
            </w:r>
          </w:p>
        </w:tc>
        <w:tc>
          <w:tcPr>
            <w:tcW w:w="1353" w:type="dxa"/>
            <w:gridSpan w:val="5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104812" w:rsidRPr="00104812" w:rsidRDefault="00104812" w:rsidP="00104812">
            <w:pPr>
              <w:rPr>
                <w:sz w:val="2"/>
                <w:szCs w:val="2"/>
                <w:lang w:val="ru-RU"/>
              </w:rPr>
            </w:pPr>
          </w:p>
        </w:tc>
      </w:tr>
    </w:tbl>
    <w:p w:rsidR="008417E1" w:rsidRPr="002B7CD6" w:rsidRDefault="008417E1" w:rsidP="00B14F1D">
      <w:pP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</w:pPr>
    </w:p>
    <w:sectPr w:rsidR="008417E1" w:rsidRPr="002B7CD6" w:rsidSect="00E8268B">
      <w:pgSz w:w="16838" w:h="11906" w:orient="landscape"/>
      <w:pgMar w:top="425" w:right="1134" w:bottom="1701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9495C" w:rsidRDefault="00F9495C" w:rsidP="00EC42D0">
      <w:pPr>
        <w:spacing w:after="0" w:line="240" w:lineRule="auto"/>
      </w:pPr>
      <w:r>
        <w:separator/>
      </w:r>
    </w:p>
  </w:endnote>
  <w:endnote w:type="continuationSeparator" w:id="1">
    <w:p w:rsidR="00F9495C" w:rsidRDefault="00F9495C" w:rsidP="00EC42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9495C" w:rsidRDefault="00F9495C" w:rsidP="00EC42D0">
      <w:pPr>
        <w:spacing w:after="0" w:line="240" w:lineRule="auto"/>
      </w:pPr>
      <w:r>
        <w:separator/>
      </w:r>
    </w:p>
  </w:footnote>
  <w:footnote w:type="continuationSeparator" w:id="1">
    <w:p w:rsidR="00F9495C" w:rsidRDefault="00F9495C" w:rsidP="00EC42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">
    <w:nsid w:val="00000003"/>
    <w:multiLevelType w:val="singleLevel"/>
    <w:tmpl w:val="00000003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2">
    <w:nsid w:val="00000006"/>
    <w:multiLevelType w:val="singleLevel"/>
    <w:tmpl w:val="00000006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3">
    <w:nsid w:val="0000000B"/>
    <w:multiLevelType w:val="singleLevel"/>
    <w:tmpl w:val="0000000B"/>
    <w:name w:val="WW8Num1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4">
    <w:nsid w:val="034A6FD6"/>
    <w:multiLevelType w:val="hybridMultilevel"/>
    <w:tmpl w:val="7C52EB5C"/>
    <w:lvl w:ilvl="0" w:tplc="B02293EC">
      <w:numFmt w:val="bullet"/>
      <w:lvlText w:val="-"/>
      <w:lvlJc w:val="left"/>
      <w:pPr>
        <w:ind w:left="4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32CE31A">
      <w:numFmt w:val="bullet"/>
      <w:lvlText w:val="•"/>
      <w:lvlJc w:val="left"/>
      <w:pPr>
        <w:ind w:left="218" w:hanging="140"/>
      </w:pPr>
      <w:rPr>
        <w:rFonts w:hint="default"/>
        <w:lang w:val="ru-RU" w:eastAsia="en-US" w:bidi="ar-SA"/>
      </w:rPr>
    </w:lvl>
    <w:lvl w:ilvl="2" w:tplc="03DA208E">
      <w:numFmt w:val="bullet"/>
      <w:lvlText w:val="•"/>
      <w:lvlJc w:val="left"/>
      <w:pPr>
        <w:ind w:left="397" w:hanging="140"/>
      </w:pPr>
      <w:rPr>
        <w:rFonts w:hint="default"/>
        <w:lang w:val="ru-RU" w:eastAsia="en-US" w:bidi="ar-SA"/>
      </w:rPr>
    </w:lvl>
    <w:lvl w:ilvl="3" w:tplc="41E8D078">
      <w:numFmt w:val="bullet"/>
      <w:lvlText w:val="•"/>
      <w:lvlJc w:val="left"/>
      <w:pPr>
        <w:ind w:left="576" w:hanging="140"/>
      </w:pPr>
      <w:rPr>
        <w:rFonts w:hint="default"/>
        <w:lang w:val="ru-RU" w:eastAsia="en-US" w:bidi="ar-SA"/>
      </w:rPr>
    </w:lvl>
    <w:lvl w:ilvl="4" w:tplc="27AA1BC6">
      <w:numFmt w:val="bullet"/>
      <w:lvlText w:val="•"/>
      <w:lvlJc w:val="left"/>
      <w:pPr>
        <w:ind w:left="755" w:hanging="140"/>
      </w:pPr>
      <w:rPr>
        <w:rFonts w:hint="default"/>
        <w:lang w:val="ru-RU" w:eastAsia="en-US" w:bidi="ar-SA"/>
      </w:rPr>
    </w:lvl>
    <w:lvl w:ilvl="5" w:tplc="FACC2304">
      <w:numFmt w:val="bullet"/>
      <w:lvlText w:val="•"/>
      <w:lvlJc w:val="left"/>
      <w:pPr>
        <w:ind w:left="934" w:hanging="140"/>
      </w:pPr>
      <w:rPr>
        <w:rFonts w:hint="default"/>
        <w:lang w:val="ru-RU" w:eastAsia="en-US" w:bidi="ar-SA"/>
      </w:rPr>
    </w:lvl>
    <w:lvl w:ilvl="6" w:tplc="CE7A9E84">
      <w:numFmt w:val="bullet"/>
      <w:lvlText w:val="•"/>
      <w:lvlJc w:val="left"/>
      <w:pPr>
        <w:ind w:left="1113" w:hanging="140"/>
      </w:pPr>
      <w:rPr>
        <w:rFonts w:hint="default"/>
        <w:lang w:val="ru-RU" w:eastAsia="en-US" w:bidi="ar-SA"/>
      </w:rPr>
    </w:lvl>
    <w:lvl w:ilvl="7" w:tplc="D1FEA0B4">
      <w:numFmt w:val="bullet"/>
      <w:lvlText w:val="•"/>
      <w:lvlJc w:val="left"/>
      <w:pPr>
        <w:ind w:left="1292" w:hanging="140"/>
      </w:pPr>
      <w:rPr>
        <w:rFonts w:hint="default"/>
        <w:lang w:val="ru-RU" w:eastAsia="en-US" w:bidi="ar-SA"/>
      </w:rPr>
    </w:lvl>
    <w:lvl w:ilvl="8" w:tplc="84FC4A2A">
      <w:numFmt w:val="bullet"/>
      <w:lvlText w:val="•"/>
      <w:lvlJc w:val="left"/>
      <w:pPr>
        <w:ind w:left="1471" w:hanging="140"/>
      </w:pPr>
      <w:rPr>
        <w:rFonts w:hint="default"/>
        <w:lang w:val="ru-RU" w:eastAsia="en-US" w:bidi="ar-SA"/>
      </w:rPr>
    </w:lvl>
  </w:abstractNum>
  <w:abstractNum w:abstractNumId="5">
    <w:nsid w:val="15493C05"/>
    <w:multiLevelType w:val="hybridMultilevel"/>
    <w:tmpl w:val="B63467F8"/>
    <w:lvl w:ilvl="0" w:tplc="F834A53A">
      <w:numFmt w:val="bullet"/>
      <w:lvlText w:val="-"/>
      <w:lvlJc w:val="left"/>
      <w:pPr>
        <w:ind w:left="44" w:hanging="20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196A3F6">
      <w:numFmt w:val="bullet"/>
      <w:lvlText w:val="•"/>
      <w:lvlJc w:val="left"/>
      <w:pPr>
        <w:ind w:left="218" w:hanging="207"/>
      </w:pPr>
      <w:rPr>
        <w:rFonts w:hint="default"/>
        <w:lang w:val="ru-RU" w:eastAsia="en-US" w:bidi="ar-SA"/>
      </w:rPr>
    </w:lvl>
    <w:lvl w:ilvl="2" w:tplc="89004434">
      <w:numFmt w:val="bullet"/>
      <w:lvlText w:val="•"/>
      <w:lvlJc w:val="left"/>
      <w:pPr>
        <w:ind w:left="397" w:hanging="207"/>
      </w:pPr>
      <w:rPr>
        <w:rFonts w:hint="default"/>
        <w:lang w:val="ru-RU" w:eastAsia="en-US" w:bidi="ar-SA"/>
      </w:rPr>
    </w:lvl>
    <w:lvl w:ilvl="3" w:tplc="F656E12E">
      <w:numFmt w:val="bullet"/>
      <w:lvlText w:val="•"/>
      <w:lvlJc w:val="left"/>
      <w:pPr>
        <w:ind w:left="576" w:hanging="207"/>
      </w:pPr>
      <w:rPr>
        <w:rFonts w:hint="default"/>
        <w:lang w:val="ru-RU" w:eastAsia="en-US" w:bidi="ar-SA"/>
      </w:rPr>
    </w:lvl>
    <w:lvl w:ilvl="4" w:tplc="4B6E43D6">
      <w:numFmt w:val="bullet"/>
      <w:lvlText w:val="•"/>
      <w:lvlJc w:val="left"/>
      <w:pPr>
        <w:ind w:left="755" w:hanging="207"/>
      </w:pPr>
      <w:rPr>
        <w:rFonts w:hint="default"/>
        <w:lang w:val="ru-RU" w:eastAsia="en-US" w:bidi="ar-SA"/>
      </w:rPr>
    </w:lvl>
    <w:lvl w:ilvl="5" w:tplc="D81AD8EC">
      <w:numFmt w:val="bullet"/>
      <w:lvlText w:val="•"/>
      <w:lvlJc w:val="left"/>
      <w:pPr>
        <w:ind w:left="934" w:hanging="207"/>
      </w:pPr>
      <w:rPr>
        <w:rFonts w:hint="default"/>
        <w:lang w:val="ru-RU" w:eastAsia="en-US" w:bidi="ar-SA"/>
      </w:rPr>
    </w:lvl>
    <w:lvl w:ilvl="6" w:tplc="73FAA83E">
      <w:numFmt w:val="bullet"/>
      <w:lvlText w:val="•"/>
      <w:lvlJc w:val="left"/>
      <w:pPr>
        <w:ind w:left="1113" w:hanging="207"/>
      </w:pPr>
      <w:rPr>
        <w:rFonts w:hint="default"/>
        <w:lang w:val="ru-RU" w:eastAsia="en-US" w:bidi="ar-SA"/>
      </w:rPr>
    </w:lvl>
    <w:lvl w:ilvl="7" w:tplc="BBE86D38">
      <w:numFmt w:val="bullet"/>
      <w:lvlText w:val="•"/>
      <w:lvlJc w:val="left"/>
      <w:pPr>
        <w:ind w:left="1292" w:hanging="207"/>
      </w:pPr>
      <w:rPr>
        <w:rFonts w:hint="default"/>
        <w:lang w:val="ru-RU" w:eastAsia="en-US" w:bidi="ar-SA"/>
      </w:rPr>
    </w:lvl>
    <w:lvl w:ilvl="8" w:tplc="86FA8618">
      <w:numFmt w:val="bullet"/>
      <w:lvlText w:val="•"/>
      <w:lvlJc w:val="left"/>
      <w:pPr>
        <w:ind w:left="1471" w:hanging="207"/>
      </w:pPr>
      <w:rPr>
        <w:rFonts w:hint="default"/>
        <w:lang w:val="ru-RU" w:eastAsia="en-US" w:bidi="ar-SA"/>
      </w:rPr>
    </w:lvl>
  </w:abstractNum>
  <w:abstractNum w:abstractNumId="6">
    <w:nsid w:val="35357F2E"/>
    <w:multiLevelType w:val="hybridMultilevel"/>
    <w:tmpl w:val="B49EAF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11D3291"/>
    <w:multiLevelType w:val="hybridMultilevel"/>
    <w:tmpl w:val="56461616"/>
    <w:lvl w:ilvl="0" w:tplc="B4387224">
      <w:numFmt w:val="bullet"/>
      <w:lvlText w:val="-"/>
      <w:lvlJc w:val="left"/>
      <w:pPr>
        <w:ind w:left="44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2203384">
      <w:numFmt w:val="bullet"/>
      <w:lvlText w:val="•"/>
      <w:lvlJc w:val="left"/>
      <w:pPr>
        <w:ind w:left="218" w:hanging="144"/>
      </w:pPr>
      <w:rPr>
        <w:rFonts w:hint="default"/>
        <w:lang w:val="ru-RU" w:eastAsia="en-US" w:bidi="ar-SA"/>
      </w:rPr>
    </w:lvl>
    <w:lvl w:ilvl="2" w:tplc="97B80C4E">
      <w:numFmt w:val="bullet"/>
      <w:lvlText w:val="•"/>
      <w:lvlJc w:val="left"/>
      <w:pPr>
        <w:ind w:left="397" w:hanging="144"/>
      </w:pPr>
      <w:rPr>
        <w:rFonts w:hint="default"/>
        <w:lang w:val="ru-RU" w:eastAsia="en-US" w:bidi="ar-SA"/>
      </w:rPr>
    </w:lvl>
    <w:lvl w:ilvl="3" w:tplc="8E2E1594">
      <w:numFmt w:val="bullet"/>
      <w:lvlText w:val="•"/>
      <w:lvlJc w:val="left"/>
      <w:pPr>
        <w:ind w:left="576" w:hanging="144"/>
      </w:pPr>
      <w:rPr>
        <w:rFonts w:hint="default"/>
        <w:lang w:val="ru-RU" w:eastAsia="en-US" w:bidi="ar-SA"/>
      </w:rPr>
    </w:lvl>
    <w:lvl w:ilvl="4" w:tplc="3A4CD3DA">
      <w:numFmt w:val="bullet"/>
      <w:lvlText w:val="•"/>
      <w:lvlJc w:val="left"/>
      <w:pPr>
        <w:ind w:left="755" w:hanging="144"/>
      </w:pPr>
      <w:rPr>
        <w:rFonts w:hint="default"/>
        <w:lang w:val="ru-RU" w:eastAsia="en-US" w:bidi="ar-SA"/>
      </w:rPr>
    </w:lvl>
    <w:lvl w:ilvl="5" w:tplc="E868636C">
      <w:numFmt w:val="bullet"/>
      <w:lvlText w:val="•"/>
      <w:lvlJc w:val="left"/>
      <w:pPr>
        <w:ind w:left="934" w:hanging="144"/>
      </w:pPr>
      <w:rPr>
        <w:rFonts w:hint="default"/>
        <w:lang w:val="ru-RU" w:eastAsia="en-US" w:bidi="ar-SA"/>
      </w:rPr>
    </w:lvl>
    <w:lvl w:ilvl="6" w:tplc="A95EFFA4">
      <w:numFmt w:val="bullet"/>
      <w:lvlText w:val="•"/>
      <w:lvlJc w:val="left"/>
      <w:pPr>
        <w:ind w:left="1113" w:hanging="144"/>
      </w:pPr>
      <w:rPr>
        <w:rFonts w:hint="default"/>
        <w:lang w:val="ru-RU" w:eastAsia="en-US" w:bidi="ar-SA"/>
      </w:rPr>
    </w:lvl>
    <w:lvl w:ilvl="7" w:tplc="E27AE15E">
      <w:numFmt w:val="bullet"/>
      <w:lvlText w:val="•"/>
      <w:lvlJc w:val="left"/>
      <w:pPr>
        <w:ind w:left="1292" w:hanging="144"/>
      </w:pPr>
      <w:rPr>
        <w:rFonts w:hint="default"/>
        <w:lang w:val="ru-RU" w:eastAsia="en-US" w:bidi="ar-SA"/>
      </w:rPr>
    </w:lvl>
    <w:lvl w:ilvl="8" w:tplc="629A42C6">
      <w:numFmt w:val="bullet"/>
      <w:lvlText w:val="•"/>
      <w:lvlJc w:val="left"/>
      <w:pPr>
        <w:ind w:left="1471" w:hanging="144"/>
      </w:pPr>
      <w:rPr>
        <w:rFonts w:hint="default"/>
        <w:lang w:val="ru-RU" w:eastAsia="en-US" w:bidi="ar-SA"/>
      </w:rPr>
    </w:lvl>
  </w:abstractNum>
  <w:abstractNum w:abstractNumId="8">
    <w:nsid w:val="4BFD6832"/>
    <w:multiLevelType w:val="multilevel"/>
    <w:tmpl w:val="07CA474E"/>
    <w:lvl w:ilvl="0">
      <w:start w:val="1"/>
      <w:numFmt w:val="bullet"/>
      <w:lvlText w:val="•"/>
      <w:lvlJc w:val="left"/>
      <w:rPr>
        <w:rFonts w:ascii="Constantia" w:eastAsia="Constantia" w:hAnsi="Constantia" w:cs="Constant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FD70415"/>
    <w:multiLevelType w:val="hybridMultilevel"/>
    <w:tmpl w:val="7652913C"/>
    <w:lvl w:ilvl="0" w:tplc="300A3654">
      <w:numFmt w:val="bullet"/>
      <w:lvlText w:val="-"/>
      <w:lvlJc w:val="left"/>
      <w:pPr>
        <w:ind w:left="42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D041900">
      <w:numFmt w:val="bullet"/>
      <w:lvlText w:val="•"/>
      <w:lvlJc w:val="left"/>
      <w:pPr>
        <w:ind w:left="219" w:hanging="144"/>
      </w:pPr>
      <w:rPr>
        <w:rFonts w:hint="default"/>
        <w:lang w:val="ru-RU" w:eastAsia="en-US" w:bidi="ar-SA"/>
      </w:rPr>
    </w:lvl>
    <w:lvl w:ilvl="2" w:tplc="5F9C4348">
      <w:numFmt w:val="bullet"/>
      <w:lvlText w:val="•"/>
      <w:lvlJc w:val="left"/>
      <w:pPr>
        <w:ind w:left="398" w:hanging="144"/>
      </w:pPr>
      <w:rPr>
        <w:rFonts w:hint="default"/>
        <w:lang w:val="ru-RU" w:eastAsia="en-US" w:bidi="ar-SA"/>
      </w:rPr>
    </w:lvl>
    <w:lvl w:ilvl="3" w:tplc="B2A61DE8">
      <w:numFmt w:val="bullet"/>
      <w:lvlText w:val="•"/>
      <w:lvlJc w:val="left"/>
      <w:pPr>
        <w:ind w:left="577" w:hanging="144"/>
      </w:pPr>
      <w:rPr>
        <w:rFonts w:hint="default"/>
        <w:lang w:val="ru-RU" w:eastAsia="en-US" w:bidi="ar-SA"/>
      </w:rPr>
    </w:lvl>
    <w:lvl w:ilvl="4" w:tplc="C20005D0">
      <w:numFmt w:val="bullet"/>
      <w:lvlText w:val="•"/>
      <w:lvlJc w:val="left"/>
      <w:pPr>
        <w:ind w:left="756" w:hanging="144"/>
      </w:pPr>
      <w:rPr>
        <w:rFonts w:hint="default"/>
        <w:lang w:val="ru-RU" w:eastAsia="en-US" w:bidi="ar-SA"/>
      </w:rPr>
    </w:lvl>
    <w:lvl w:ilvl="5" w:tplc="5F54A31E">
      <w:numFmt w:val="bullet"/>
      <w:lvlText w:val="•"/>
      <w:lvlJc w:val="left"/>
      <w:pPr>
        <w:ind w:left="935" w:hanging="144"/>
      </w:pPr>
      <w:rPr>
        <w:rFonts w:hint="default"/>
        <w:lang w:val="ru-RU" w:eastAsia="en-US" w:bidi="ar-SA"/>
      </w:rPr>
    </w:lvl>
    <w:lvl w:ilvl="6" w:tplc="232EDD32">
      <w:numFmt w:val="bullet"/>
      <w:lvlText w:val="•"/>
      <w:lvlJc w:val="left"/>
      <w:pPr>
        <w:ind w:left="1114" w:hanging="144"/>
      </w:pPr>
      <w:rPr>
        <w:rFonts w:hint="default"/>
        <w:lang w:val="ru-RU" w:eastAsia="en-US" w:bidi="ar-SA"/>
      </w:rPr>
    </w:lvl>
    <w:lvl w:ilvl="7" w:tplc="7264F8B4">
      <w:numFmt w:val="bullet"/>
      <w:lvlText w:val="•"/>
      <w:lvlJc w:val="left"/>
      <w:pPr>
        <w:ind w:left="1293" w:hanging="144"/>
      </w:pPr>
      <w:rPr>
        <w:rFonts w:hint="default"/>
        <w:lang w:val="ru-RU" w:eastAsia="en-US" w:bidi="ar-SA"/>
      </w:rPr>
    </w:lvl>
    <w:lvl w:ilvl="8" w:tplc="97566E02">
      <w:numFmt w:val="bullet"/>
      <w:lvlText w:val="•"/>
      <w:lvlJc w:val="left"/>
      <w:pPr>
        <w:ind w:left="1472" w:hanging="144"/>
      </w:pPr>
      <w:rPr>
        <w:rFonts w:hint="default"/>
        <w:lang w:val="ru-RU" w:eastAsia="en-US" w:bidi="ar-SA"/>
      </w:rPr>
    </w:lvl>
  </w:abstractNum>
  <w:abstractNum w:abstractNumId="10">
    <w:nsid w:val="61E132F5"/>
    <w:multiLevelType w:val="hybridMultilevel"/>
    <w:tmpl w:val="6110082C"/>
    <w:lvl w:ilvl="0" w:tplc="E83A8A66">
      <w:numFmt w:val="bullet"/>
      <w:lvlText w:val="-"/>
      <w:lvlJc w:val="left"/>
      <w:pPr>
        <w:ind w:left="44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DB01DD4">
      <w:numFmt w:val="bullet"/>
      <w:lvlText w:val="•"/>
      <w:lvlJc w:val="left"/>
      <w:pPr>
        <w:ind w:left="218" w:hanging="144"/>
      </w:pPr>
      <w:rPr>
        <w:rFonts w:hint="default"/>
        <w:lang w:val="ru-RU" w:eastAsia="en-US" w:bidi="ar-SA"/>
      </w:rPr>
    </w:lvl>
    <w:lvl w:ilvl="2" w:tplc="BF384F7A">
      <w:numFmt w:val="bullet"/>
      <w:lvlText w:val="•"/>
      <w:lvlJc w:val="left"/>
      <w:pPr>
        <w:ind w:left="397" w:hanging="144"/>
      </w:pPr>
      <w:rPr>
        <w:rFonts w:hint="default"/>
        <w:lang w:val="ru-RU" w:eastAsia="en-US" w:bidi="ar-SA"/>
      </w:rPr>
    </w:lvl>
    <w:lvl w:ilvl="3" w:tplc="60703D18">
      <w:numFmt w:val="bullet"/>
      <w:lvlText w:val="•"/>
      <w:lvlJc w:val="left"/>
      <w:pPr>
        <w:ind w:left="576" w:hanging="144"/>
      </w:pPr>
      <w:rPr>
        <w:rFonts w:hint="default"/>
        <w:lang w:val="ru-RU" w:eastAsia="en-US" w:bidi="ar-SA"/>
      </w:rPr>
    </w:lvl>
    <w:lvl w:ilvl="4" w:tplc="5400DAAE">
      <w:numFmt w:val="bullet"/>
      <w:lvlText w:val="•"/>
      <w:lvlJc w:val="left"/>
      <w:pPr>
        <w:ind w:left="755" w:hanging="144"/>
      </w:pPr>
      <w:rPr>
        <w:rFonts w:hint="default"/>
        <w:lang w:val="ru-RU" w:eastAsia="en-US" w:bidi="ar-SA"/>
      </w:rPr>
    </w:lvl>
    <w:lvl w:ilvl="5" w:tplc="E3BC2538">
      <w:numFmt w:val="bullet"/>
      <w:lvlText w:val="•"/>
      <w:lvlJc w:val="left"/>
      <w:pPr>
        <w:ind w:left="934" w:hanging="144"/>
      </w:pPr>
      <w:rPr>
        <w:rFonts w:hint="default"/>
        <w:lang w:val="ru-RU" w:eastAsia="en-US" w:bidi="ar-SA"/>
      </w:rPr>
    </w:lvl>
    <w:lvl w:ilvl="6" w:tplc="321E155C">
      <w:numFmt w:val="bullet"/>
      <w:lvlText w:val="•"/>
      <w:lvlJc w:val="left"/>
      <w:pPr>
        <w:ind w:left="1113" w:hanging="144"/>
      </w:pPr>
      <w:rPr>
        <w:rFonts w:hint="default"/>
        <w:lang w:val="ru-RU" w:eastAsia="en-US" w:bidi="ar-SA"/>
      </w:rPr>
    </w:lvl>
    <w:lvl w:ilvl="7" w:tplc="EA68357A">
      <w:numFmt w:val="bullet"/>
      <w:lvlText w:val="•"/>
      <w:lvlJc w:val="left"/>
      <w:pPr>
        <w:ind w:left="1292" w:hanging="144"/>
      </w:pPr>
      <w:rPr>
        <w:rFonts w:hint="default"/>
        <w:lang w:val="ru-RU" w:eastAsia="en-US" w:bidi="ar-SA"/>
      </w:rPr>
    </w:lvl>
    <w:lvl w:ilvl="8" w:tplc="E93420C8">
      <w:numFmt w:val="bullet"/>
      <w:lvlText w:val="•"/>
      <w:lvlJc w:val="left"/>
      <w:pPr>
        <w:ind w:left="1471" w:hanging="144"/>
      </w:pPr>
      <w:rPr>
        <w:rFonts w:hint="default"/>
        <w:lang w:val="ru-RU" w:eastAsia="en-US" w:bidi="ar-SA"/>
      </w:rPr>
    </w:lvl>
  </w:abstractNum>
  <w:abstractNum w:abstractNumId="11">
    <w:nsid w:val="6F6712EE"/>
    <w:multiLevelType w:val="hybridMultilevel"/>
    <w:tmpl w:val="BEE880CC"/>
    <w:lvl w:ilvl="0" w:tplc="A3489776">
      <w:numFmt w:val="bullet"/>
      <w:lvlText w:val="-"/>
      <w:lvlJc w:val="left"/>
      <w:pPr>
        <w:ind w:left="44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4AC16C4">
      <w:numFmt w:val="bullet"/>
      <w:lvlText w:val="•"/>
      <w:lvlJc w:val="left"/>
      <w:pPr>
        <w:ind w:left="218" w:hanging="144"/>
      </w:pPr>
      <w:rPr>
        <w:rFonts w:hint="default"/>
        <w:lang w:val="ru-RU" w:eastAsia="en-US" w:bidi="ar-SA"/>
      </w:rPr>
    </w:lvl>
    <w:lvl w:ilvl="2" w:tplc="A4A49C9C">
      <w:numFmt w:val="bullet"/>
      <w:lvlText w:val="•"/>
      <w:lvlJc w:val="left"/>
      <w:pPr>
        <w:ind w:left="397" w:hanging="144"/>
      </w:pPr>
      <w:rPr>
        <w:rFonts w:hint="default"/>
        <w:lang w:val="ru-RU" w:eastAsia="en-US" w:bidi="ar-SA"/>
      </w:rPr>
    </w:lvl>
    <w:lvl w:ilvl="3" w:tplc="7984222A">
      <w:numFmt w:val="bullet"/>
      <w:lvlText w:val="•"/>
      <w:lvlJc w:val="left"/>
      <w:pPr>
        <w:ind w:left="576" w:hanging="144"/>
      </w:pPr>
      <w:rPr>
        <w:rFonts w:hint="default"/>
        <w:lang w:val="ru-RU" w:eastAsia="en-US" w:bidi="ar-SA"/>
      </w:rPr>
    </w:lvl>
    <w:lvl w:ilvl="4" w:tplc="153276A2">
      <w:numFmt w:val="bullet"/>
      <w:lvlText w:val="•"/>
      <w:lvlJc w:val="left"/>
      <w:pPr>
        <w:ind w:left="755" w:hanging="144"/>
      </w:pPr>
      <w:rPr>
        <w:rFonts w:hint="default"/>
        <w:lang w:val="ru-RU" w:eastAsia="en-US" w:bidi="ar-SA"/>
      </w:rPr>
    </w:lvl>
    <w:lvl w:ilvl="5" w:tplc="C020208A">
      <w:numFmt w:val="bullet"/>
      <w:lvlText w:val="•"/>
      <w:lvlJc w:val="left"/>
      <w:pPr>
        <w:ind w:left="934" w:hanging="144"/>
      </w:pPr>
      <w:rPr>
        <w:rFonts w:hint="default"/>
        <w:lang w:val="ru-RU" w:eastAsia="en-US" w:bidi="ar-SA"/>
      </w:rPr>
    </w:lvl>
    <w:lvl w:ilvl="6" w:tplc="B18A9428">
      <w:numFmt w:val="bullet"/>
      <w:lvlText w:val="•"/>
      <w:lvlJc w:val="left"/>
      <w:pPr>
        <w:ind w:left="1113" w:hanging="144"/>
      </w:pPr>
      <w:rPr>
        <w:rFonts w:hint="default"/>
        <w:lang w:val="ru-RU" w:eastAsia="en-US" w:bidi="ar-SA"/>
      </w:rPr>
    </w:lvl>
    <w:lvl w:ilvl="7" w:tplc="3920EF0E">
      <w:numFmt w:val="bullet"/>
      <w:lvlText w:val="•"/>
      <w:lvlJc w:val="left"/>
      <w:pPr>
        <w:ind w:left="1292" w:hanging="144"/>
      </w:pPr>
      <w:rPr>
        <w:rFonts w:hint="default"/>
        <w:lang w:val="ru-RU" w:eastAsia="en-US" w:bidi="ar-SA"/>
      </w:rPr>
    </w:lvl>
    <w:lvl w:ilvl="8" w:tplc="95964208">
      <w:numFmt w:val="bullet"/>
      <w:lvlText w:val="•"/>
      <w:lvlJc w:val="left"/>
      <w:pPr>
        <w:ind w:left="1471" w:hanging="144"/>
      </w:pPr>
      <w:rPr>
        <w:rFonts w:hint="default"/>
        <w:lang w:val="ru-RU" w:eastAsia="en-US" w:bidi="ar-SA"/>
      </w:rPr>
    </w:lvl>
  </w:abstractNum>
  <w:num w:numId="1">
    <w:abstractNumId w:val="8"/>
  </w:num>
  <w:num w:numId="2">
    <w:abstractNumId w:val="6"/>
  </w:num>
  <w:num w:numId="3">
    <w:abstractNumId w:val="9"/>
  </w:num>
  <w:num w:numId="4">
    <w:abstractNumId w:val="11"/>
  </w:num>
  <w:num w:numId="5">
    <w:abstractNumId w:val="7"/>
  </w:num>
  <w:num w:numId="6">
    <w:abstractNumId w:val="5"/>
  </w:num>
  <w:num w:numId="7">
    <w:abstractNumId w:val="10"/>
  </w:num>
  <w:num w:numId="8">
    <w:abstractNumId w:val="4"/>
  </w:num>
  <w:numIdMacAtCleanup w:val="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51259"/>
    <w:rsid w:val="00000F01"/>
    <w:rsid w:val="00027BEE"/>
    <w:rsid w:val="00061E29"/>
    <w:rsid w:val="000736D4"/>
    <w:rsid w:val="000C6D9F"/>
    <w:rsid w:val="00104812"/>
    <w:rsid w:val="0011416C"/>
    <w:rsid w:val="0012032C"/>
    <w:rsid w:val="0013567F"/>
    <w:rsid w:val="001534CA"/>
    <w:rsid w:val="00172EAD"/>
    <w:rsid w:val="00203911"/>
    <w:rsid w:val="00217ED7"/>
    <w:rsid w:val="00223B2F"/>
    <w:rsid w:val="0023488B"/>
    <w:rsid w:val="00244F8A"/>
    <w:rsid w:val="00250109"/>
    <w:rsid w:val="0025341C"/>
    <w:rsid w:val="00255C65"/>
    <w:rsid w:val="0026581C"/>
    <w:rsid w:val="00272B58"/>
    <w:rsid w:val="00275D45"/>
    <w:rsid w:val="00292C4F"/>
    <w:rsid w:val="002936CE"/>
    <w:rsid w:val="002A728A"/>
    <w:rsid w:val="002B7CD6"/>
    <w:rsid w:val="002F18FB"/>
    <w:rsid w:val="0032120A"/>
    <w:rsid w:val="00336BB0"/>
    <w:rsid w:val="0037232C"/>
    <w:rsid w:val="003A312E"/>
    <w:rsid w:val="003C4126"/>
    <w:rsid w:val="003D7435"/>
    <w:rsid w:val="003E7461"/>
    <w:rsid w:val="004016B1"/>
    <w:rsid w:val="0042359A"/>
    <w:rsid w:val="0043654D"/>
    <w:rsid w:val="00442678"/>
    <w:rsid w:val="004D0CDE"/>
    <w:rsid w:val="004E1B6B"/>
    <w:rsid w:val="00521A74"/>
    <w:rsid w:val="00534EBB"/>
    <w:rsid w:val="005C6E93"/>
    <w:rsid w:val="005E236A"/>
    <w:rsid w:val="006024E6"/>
    <w:rsid w:val="006224CB"/>
    <w:rsid w:val="006259E5"/>
    <w:rsid w:val="00632C47"/>
    <w:rsid w:val="00651259"/>
    <w:rsid w:val="006A2032"/>
    <w:rsid w:val="006B2862"/>
    <w:rsid w:val="006C2F4B"/>
    <w:rsid w:val="006D6A8D"/>
    <w:rsid w:val="007124FF"/>
    <w:rsid w:val="00741D4C"/>
    <w:rsid w:val="00744BE9"/>
    <w:rsid w:val="00774E89"/>
    <w:rsid w:val="00795016"/>
    <w:rsid w:val="007A10C9"/>
    <w:rsid w:val="007C288B"/>
    <w:rsid w:val="007F45B4"/>
    <w:rsid w:val="00834B1B"/>
    <w:rsid w:val="008417E1"/>
    <w:rsid w:val="00874341"/>
    <w:rsid w:val="00881D2A"/>
    <w:rsid w:val="00886D0E"/>
    <w:rsid w:val="008B4799"/>
    <w:rsid w:val="008B4F90"/>
    <w:rsid w:val="008C2568"/>
    <w:rsid w:val="008E26DC"/>
    <w:rsid w:val="00930451"/>
    <w:rsid w:val="00934532"/>
    <w:rsid w:val="00934A66"/>
    <w:rsid w:val="00963E0C"/>
    <w:rsid w:val="00987723"/>
    <w:rsid w:val="009916C1"/>
    <w:rsid w:val="009B62FA"/>
    <w:rsid w:val="009E370E"/>
    <w:rsid w:val="00A1400C"/>
    <w:rsid w:val="00A15270"/>
    <w:rsid w:val="00A4719C"/>
    <w:rsid w:val="00A9519A"/>
    <w:rsid w:val="00AA2B13"/>
    <w:rsid w:val="00AC0614"/>
    <w:rsid w:val="00AC13C7"/>
    <w:rsid w:val="00AC4F82"/>
    <w:rsid w:val="00AD1984"/>
    <w:rsid w:val="00AE10AF"/>
    <w:rsid w:val="00B04DE6"/>
    <w:rsid w:val="00B14094"/>
    <w:rsid w:val="00B14F1D"/>
    <w:rsid w:val="00B17F7C"/>
    <w:rsid w:val="00B17FEB"/>
    <w:rsid w:val="00B626D0"/>
    <w:rsid w:val="00B6336F"/>
    <w:rsid w:val="00B64FE0"/>
    <w:rsid w:val="00B65734"/>
    <w:rsid w:val="00B773A9"/>
    <w:rsid w:val="00B904B5"/>
    <w:rsid w:val="00B97358"/>
    <w:rsid w:val="00BA4476"/>
    <w:rsid w:val="00BB493C"/>
    <w:rsid w:val="00C21B14"/>
    <w:rsid w:val="00CF2FB8"/>
    <w:rsid w:val="00CF3509"/>
    <w:rsid w:val="00D12DA2"/>
    <w:rsid w:val="00D23E18"/>
    <w:rsid w:val="00D8042F"/>
    <w:rsid w:val="00DA2C31"/>
    <w:rsid w:val="00DA724F"/>
    <w:rsid w:val="00DC4794"/>
    <w:rsid w:val="00DC5C0E"/>
    <w:rsid w:val="00DF48C7"/>
    <w:rsid w:val="00DF587F"/>
    <w:rsid w:val="00E06460"/>
    <w:rsid w:val="00E25A39"/>
    <w:rsid w:val="00E377BB"/>
    <w:rsid w:val="00E54751"/>
    <w:rsid w:val="00E8268B"/>
    <w:rsid w:val="00E95A3F"/>
    <w:rsid w:val="00EA4516"/>
    <w:rsid w:val="00EC42D0"/>
    <w:rsid w:val="00EC623D"/>
    <w:rsid w:val="00EC6982"/>
    <w:rsid w:val="00ED64F3"/>
    <w:rsid w:val="00EE1B1F"/>
    <w:rsid w:val="00EF6B3E"/>
    <w:rsid w:val="00F31409"/>
    <w:rsid w:val="00F40497"/>
    <w:rsid w:val="00F44F00"/>
    <w:rsid w:val="00F757D3"/>
    <w:rsid w:val="00F9495C"/>
    <w:rsid w:val="00FB30EA"/>
    <w:rsid w:val="00FD6AC0"/>
    <w:rsid w:val="00FD7D51"/>
    <w:rsid w:val="00FE0500"/>
    <w:rsid w:val="00FE23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13C7"/>
  </w:style>
  <w:style w:type="paragraph" w:styleId="1">
    <w:name w:val="heading 1"/>
    <w:basedOn w:val="a"/>
    <w:next w:val="a"/>
    <w:link w:val="10"/>
    <w:uiPriority w:val="1"/>
    <w:qFormat/>
    <w:rsid w:val="0065125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1"/>
    <w:unhideWhenUsed/>
    <w:qFormat/>
    <w:rsid w:val="001534CA"/>
    <w:pPr>
      <w:spacing w:before="320" w:after="0" w:line="36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val="en-US" w:bidi="en-US"/>
    </w:rPr>
  </w:style>
  <w:style w:type="paragraph" w:styleId="3">
    <w:name w:val="heading 3"/>
    <w:basedOn w:val="a"/>
    <w:next w:val="a"/>
    <w:link w:val="30"/>
    <w:uiPriority w:val="1"/>
    <w:unhideWhenUsed/>
    <w:qFormat/>
    <w:rsid w:val="001534CA"/>
    <w:pPr>
      <w:spacing w:before="320" w:after="0" w:line="360" w:lineRule="auto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  <w:lang w:val="en-US" w:bidi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1534CA"/>
    <w:pPr>
      <w:spacing w:before="280" w:after="0" w:line="360" w:lineRule="auto"/>
      <w:outlineLvl w:val="3"/>
    </w:pPr>
    <w:rPr>
      <w:rFonts w:asciiTheme="majorHAnsi" w:eastAsiaTheme="majorEastAsia" w:hAnsiTheme="majorHAnsi" w:cstheme="majorBidi"/>
      <w:b/>
      <w:bCs/>
      <w:i/>
      <w:iCs/>
      <w:sz w:val="24"/>
      <w:szCs w:val="24"/>
      <w:lang w:val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534CA"/>
    <w:pPr>
      <w:spacing w:before="280" w:after="0" w:line="360" w:lineRule="auto"/>
      <w:outlineLvl w:val="4"/>
    </w:pPr>
    <w:rPr>
      <w:rFonts w:asciiTheme="majorHAnsi" w:eastAsiaTheme="majorEastAsia" w:hAnsiTheme="majorHAnsi" w:cstheme="majorBidi"/>
      <w:b/>
      <w:bCs/>
      <w:i/>
      <w:iCs/>
      <w:lang w:val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534CA"/>
    <w:pPr>
      <w:spacing w:before="280" w:after="80" w:line="360" w:lineRule="auto"/>
      <w:outlineLvl w:val="5"/>
    </w:pPr>
    <w:rPr>
      <w:rFonts w:asciiTheme="majorHAnsi" w:eastAsiaTheme="majorEastAsia" w:hAnsiTheme="majorHAnsi" w:cstheme="majorBidi"/>
      <w:b/>
      <w:bCs/>
      <w:i/>
      <w:iCs/>
      <w:lang w:val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534CA"/>
    <w:pPr>
      <w:spacing w:before="280" w:after="0" w:line="360" w:lineRule="auto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  <w:lang w:val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534CA"/>
    <w:pPr>
      <w:spacing w:before="280" w:after="0" w:line="360" w:lineRule="auto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  <w:lang w:val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534CA"/>
    <w:pPr>
      <w:spacing w:before="280" w:after="0" w:line="360" w:lineRule="auto"/>
      <w:outlineLvl w:val="8"/>
    </w:pPr>
    <w:rPr>
      <w:rFonts w:asciiTheme="majorHAnsi" w:eastAsiaTheme="majorEastAsia" w:hAnsiTheme="majorHAnsi" w:cstheme="majorBidi"/>
      <w:i/>
      <w:iCs/>
      <w:sz w:val="18"/>
      <w:szCs w:val="18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65125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65125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No Spacing"/>
    <w:qFormat/>
    <w:rsid w:val="00651259"/>
    <w:pPr>
      <w:suppressAutoHyphens/>
      <w:spacing w:after="0" w:line="240" w:lineRule="auto"/>
    </w:pPr>
    <w:rPr>
      <w:rFonts w:ascii="Calibri" w:eastAsia="Arial" w:hAnsi="Calibri" w:cs="Times New Roman"/>
      <w:lang w:eastAsia="ar-SA"/>
    </w:rPr>
  </w:style>
  <w:style w:type="paragraph" w:styleId="a5">
    <w:name w:val="header"/>
    <w:basedOn w:val="a"/>
    <w:link w:val="a6"/>
    <w:uiPriority w:val="99"/>
    <w:unhideWhenUsed/>
    <w:rsid w:val="00EC42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C42D0"/>
  </w:style>
  <w:style w:type="paragraph" w:styleId="a7">
    <w:name w:val="footer"/>
    <w:basedOn w:val="a"/>
    <w:link w:val="a8"/>
    <w:uiPriority w:val="99"/>
    <w:unhideWhenUsed/>
    <w:rsid w:val="00EC42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C42D0"/>
  </w:style>
  <w:style w:type="character" w:customStyle="1" w:styleId="20">
    <w:name w:val="Заголовок 2 Знак"/>
    <w:basedOn w:val="a0"/>
    <w:link w:val="2"/>
    <w:uiPriority w:val="9"/>
    <w:semiHidden/>
    <w:rsid w:val="001534CA"/>
    <w:rPr>
      <w:rFonts w:asciiTheme="majorHAnsi" w:eastAsiaTheme="majorEastAsia" w:hAnsiTheme="majorHAnsi" w:cstheme="majorBidi"/>
      <w:b/>
      <w:bCs/>
      <w:i/>
      <w:iCs/>
      <w:sz w:val="28"/>
      <w:szCs w:val="28"/>
      <w:lang w:val="en-US" w:bidi="en-US"/>
    </w:rPr>
  </w:style>
  <w:style w:type="character" w:customStyle="1" w:styleId="30">
    <w:name w:val="Заголовок 3 Знак"/>
    <w:basedOn w:val="a0"/>
    <w:link w:val="3"/>
    <w:uiPriority w:val="9"/>
    <w:semiHidden/>
    <w:rsid w:val="001534CA"/>
    <w:rPr>
      <w:rFonts w:asciiTheme="majorHAnsi" w:eastAsiaTheme="majorEastAsia" w:hAnsiTheme="majorHAnsi" w:cstheme="majorBidi"/>
      <w:b/>
      <w:bCs/>
      <w:i/>
      <w:iCs/>
      <w:sz w:val="26"/>
      <w:szCs w:val="26"/>
      <w:lang w:val="en-US" w:bidi="en-US"/>
    </w:rPr>
  </w:style>
  <w:style w:type="character" w:customStyle="1" w:styleId="40">
    <w:name w:val="Заголовок 4 Знак"/>
    <w:basedOn w:val="a0"/>
    <w:link w:val="4"/>
    <w:uiPriority w:val="9"/>
    <w:rsid w:val="001534CA"/>
    <w:rPr>
      <w:rFonts w:asciiTheme="majorHAnsi" w:eastAsiaTheme="majorEastAsia" w:hAnsiTheme="majorHAnsi" w:cstheme="majorBidi"/>
      <w:b/>
      <w:bCs/>
      <w:i/>
      <w:iCs/>
      <w:sz w:val="24"/>
      <w:szCs w:val="24"/>
      <w:lang w:val="en-US" w:bidi="en-US"/>
    </w:rPr>
  </w:style>
  <w:style w:type="character" w:customStyle="1" w:styleId="50">
    <w:name w:val="Заголовок 5 Знак"/>
    <w:basedOn w:val="a0"/>
    <w:link w:val="5"/>
    <w:uiPriority w:val="9"/>
    <w:semiHidden/>
    <w:rsid w:val="001534CA"/>
    <w:rPr>
      <w:rFonts w:asciiTheme="majorHAnsi" w:eastAsiaTheme="majorEastAsia" w:hAnsiTheme="majorHAnsi" w:cstheme="majorBidi"/>
      <w:b/>
      <w:bCs/>
      <w:i/>
      <w:iCs/>
      <w:lang w:val="en-US" w:bidi="en-US"/>
    </w:rPr>
  </w:style>
  <w:style w:type="character" w:customStyle="1" w:styleId="60">
    <w:name w:val="Заголовок 6 Знак"/>
    <w:basedOn w:val="a0"/>
    <w:link w:val="6"/>
    <w:uiPriority w:val="9"/>
    <w:semiHidden/>
    <w:rsid w:val="001534CA"/>
    <w:rPr>
      <w:rFonts w:asciiTheme="majorHAnsi" w:eastAsiaTheme="majorEastAsia" w:hAnsiTheme="majorHAnsi" w:cstheme="majorBidi"/>
      <w:b/>
      <w:bCs/>
      <w:i/>
      <w:iCs/>
      <w:lang w:val="en-US" w:bidi="en-US"/>
    </w:rPr>
  </w:style>
  <w:style w:type="character" w:customStyle="1" w:styleId="70">
    <w:name w:val="Заголовок 7 Знак"/>
    <w:basedOn w:val="a0"/>
    <w:link w:val="7"/>
    <w:uiPriority w:val="9"/>
    <w:semiHidden/>
    <w:rsid w:val="001534CA"/>
    <w:rPr>
      <w:rFonts w:asciiTheme="majorHAnsi" w:eastAsiaTheme="majorEastAsia" w:hAnsiTheme="majorHAnsi" w:cstheme="majorBidi"/>
      <w:b/>
      <w:bCs/>
      <w:i/>
      <w:iCs/>
      <w:sz w:val="20"/>
      <w:szCs w:val="20"/>
      <w:lang w:val="en-US" w:bidi="en-US"/>
    </w:rPr>
  </w:style>
  <w:style w:type="character" w:customStyle="1" w:styleId="80">
    <w:name w:val="Заголовок 8 Знак"/>
    <w:basedOn w:val="a0"/>
    <w:link w:val="8"/>
    <w:uiPriority w:val="9"/>
    <w:semiHidden/>
    <w:rsid w:val="001534CA"/>
    <w:rPr>
      <w:rFonts w:asciiTheme="majorHAnsi" w:eastAsiaTheme="majorEastAsia" w:hAnsiTheme="majorHAnsi" w:cstheme="majorBidi"/>
      <w:b/>
      <w:bCs/>
      <w:i/>
      <w:iCs/>
      <w:sz w:val="18"/>
      <w:szCs w:val="18"/>
      <w:lang w:val="en-US" w:bidi="en-US"/>
    </w:rPr>
  </w:style>
  <w:style w:type="character" w:customStyle="1" w:styleId="90">
    <w:name w:val="Заголовок 9 Знак"/>
    <w:basedOn w:val="a0"/>
    <w:link w:val="9"/>
    <w:uiPriority w:val="9"/>
    <w:semiHidden/>
    <w:rsid w:val="001534CA"/>
    <w:rPr>
      <w:rFonts w:asciiTheme="majorHAnsi" w:eastAsiaTheme="majorEastAsia" w:hAnsiTheme="majorHAnsi" w:cstheme="majorBidi"/>
      <w:i/>
      <w:iCs/>
      <w:sz w:val="18"/>
      <w:szCs w:val="18"/>
      <w:lang w:val="en-US" w:bidi="en-US"/>
    </w:rPr>
  </w:style>
  <w:style w:type="paragraph" w:styleId="a9">
    <w:name w:val="caption"/>
    <w:basedOn w:val="a"/>
    <w:next w:val="a"/>
    <w:uiPriority w:val="35"/>
    <w:semiHidden/>
    <w:unhideWhenUsed/>
    <w:qFormat/>
    <w:rsid w:val="001534CA"/>
    <w:pPr>
      <w:spacing w:after="240" w:line="480" w:lineRule="auto"/>
      <w:ind w:firstLine="360"/>
    </w:pPr>
    <w:rPr>
      <w:b/>
      <w:bCs/>
      <w:sz w:val="18"/>
      <w:szCs w:val="18"/>
      <w:lang w:val="en-US" w:bidi="en-US"/>
    </w:rPr>
  </w:style>
  <w:style w:type="paragraph" w:styleId="aa">
    <w:name w:val="Title"/>
    <w:basedOn w:val="a"/>
    <w:next w:val="a"/>
    <w:link w:val="ab"/>
    <w:uiPriority w:val="10"/>
    <w:qFormat/>
    <w:rsid w:val="001534CA"/>
    <w:pPr>
      <w:spacing w:after="240" w:line="240" w:lineRule="auto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  <w:lang w:val="en-US" w:bidi="en-US"/>
    </w:rPr>
  </w:style>
  <w:style w:type="character" w:customStyle="1" w:styleId="ab">
    <w:name w:val="Название Знак"/>
    <w:basedOn w:val="a0"/>
    <w:link w:val="aa"/>
    <w:uiPriority w:val="10"/>
    <w:rsid w:val="001534CA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  <w:lang w:val="en-US" w:bidi="en-US"/>
    </w:rPr>
  </w:style>
  <w:style w:type="paragraph" w:styleId="ac">
    <w:name w:val="Subtitle"/>
    <w:basedOn w:val="a"/>
    <w:next w:val="a"/>
    <w:link w:val="ad"/>
    <w:uiPriority w:val="11"/>
    <w:qFormat/>
    <w:rsid w:val="001534CA"/>
    <w:pPr>
      <w:spacing w:after="320" w:line="480" w:lineRule="auto"/>
      <w:ind w:firstLine="360"/>
      <w:jc w:val="right"/>
    </w:pPr>
    <w:rPr>
      <w:i/>
      <w:iCs/>
      <w:color w:val="808080" w:themeColor="text1" w:themeTint="7F"/>
      <w:spacing w:val="10"/>
      <w:sz w:val="24"/>
      <w:szCs w:val="24"/>
      <w:lang w:val="en-US" w:bidi="en-US"/>
    </w:rPr>
  </w:style>
  <w:style w:type="character" w:customStyle="1" w:styleId="ad">
    <w:name w:val="Подзаголовок Знак"/>
    <w:basedOn w:val="a0"/>
    <w:link w:val="ac"/>
    <w:uiPriority w:val="11"/>
    <w:rsid w:val="001534CA"/>
    <w:rPr>
      <w:i/>
      <w:iCs/>
      <w:color w:val="808080" w:themeColor="text1" w:themeTint="7F"/>
      <w:spacing w:val="10"/>
      <w:sz w:val="24"/>
      <w:szCs w:val="24"/>
      <w:lang w:val="en-US" w:bidi="en-US"/>
    </w:rPr>
  </w:style>
  <w:style w:type="character" w:styleId="ae">
    <w:name w:val="Strong"/>
    <w:basedOn w:val="a0"/>
    <w:uiPriority w:val="22"/>
    <w:qFormat/>
    <w:rsid w:val="001534CA"/>
    <w:rPr>
      <w:b/>
      <w:bCs/>
      <w:spacing w:val="0"/>
    </w:rPr>
  </w:style>
  <w:style w:type="character" w:styleId="af">
    <w:name w:val="Emphasis"/>
    <w:uiPriority w:val="20"/>
    <w:qFormat/>
    <w:rsid w:val="001534CA"/>
    <w:rPr>
      <w:b/>
      <w:bCs/>
      <w:i/>
      <w:iCs/>
      <w:color w:val="auto"/>
    </w:rPr>
  </w:style>
  <w:style w:type="paragraph" w:styleId="21">
    <w:name w:val="Quote"/>
    <w:basedOn w:val="a"/>
    <w:next w:val="a"/>
    <w:link w:val="22"/>
    <w:uiPriority w:val="29"/>
    <w:qFormat/>
    <w:rsid w:val="001534CA"/>
    <w:pPr>
      <w:spacing w:after="240" w:line="480" w:lineRule="auto"/>
      <w:ind w:firstLine="360"/>
    </w:pPr>
    <w:rPr>
      <w:color w:val="5A5A5A" w:themeColor="text1" w:themeTint="A5"/>
      <w:lang w:val="en-US" w:bidi="en-US"/>
    </w:rPr>
  </w:style>
  <w:style w:type="character" w:customStyle="1" w:styleId="22">
    <w:name w:val="Цитата 2 Знак"/>
    <w:basedOn w:val="a0"/>
    <w:link w:val="21"/>
    <w:uiPriority w:val="29"/>
    <w:rsid w:val="001534CA"/>
    <w:rPr>
      <w:color w:val="5A5A5A" w:themeColor="text1" w:themeTint="A5"/>
      <w:lang w:val="en-US" w:bidi="en-US"/>
    </w:rPr>
  </w:style>
  <w:style w:type="paragraph" w:styleId="af0">
    <w:name w:val="Intense Quote"/>
    <w:basedOn w:val="a"/>
    <w:next w:val="a"/>
    <w:link w:val="af1"/>
    <w:uiPriority w:val="30"/>
    <w:qFormat/>
    <w:rsid w:val="001534CA"/>
    <w:pPr>
      <w:spacing w:before="320" w:after="480" w:line="240" w:lineRule="auto"/>
      <w:ind w:left="720" w:right="720"/>
      <w:jc w:val="center"/>
    </w:pPr>
    <w:rPr>
      <w:rFonts w:asciiTheme="majorHAnsi" w:eastAsiaTheme="majorEastAsia" w:hAnsiTheme="majorHAnsi" w:cstheme="majorBidi"/>
      <w:i/>
      <w:iCs/>
      <w:sz w:val="20"/>
      <w:szCs w:val="20"/>
      <w:lang w:val="en-US" w:bidi="en-US"/>
    </w:rPr>
  </w:style>
  <w:style w:type="character" w:customStyle="1" w:styleId="af1">
    <w:name w:val="Выделенная цитата Знак"/>
    <w:basedOn w:val="a0"/>
    <w:link w:val="af0"/>
    <w:uiPriority w:val="30"/>
    <w:rsid w:val="001534CA"/>
    <w:rPr>
      <w:rFonts w:asciiTheme="majorHAnsi" w:eastAsiaTheme="majorEastAsia" w:hAnsiTheme="majorHAnsi" w:cstheme="majorBidi"/>
      <w:i/>
      <w:iCs/>
      <w:sz w:val="20"/>
      <w:szCs w:val="20"/>
      <w:lang w:val="en-US" w:bidi="en-US"/>
    </w:rPr>
  </w:style>
  <w:style w:type="character" w:styleId="af2">
    <w:name w:val="Subtle Emphasis"/>
    <w:uiPriority w:val="19"/>
    <w:qFormat/>
    <w:rsid w:val="001534CA"/>
    <w:rPr>
      <w:i/>
      <w:iCs/>
      <w:color w:val="5A5A5A" w:themeColor="text1" w:themeTint="A5"/>
    </w:rPr>
  </w:style>
  <w:style w:type="character" w:styleId="af3">
    <w:name w:val="Intense Emphasis"/>
    <w:uiPriority w:val="21"/>
    <w:qFormat/>
    <w:rsid w:val="001534CA"/>
    <w:rPr>
      <w:b/>
      <w:bCs/>
      <w:i/>
      <w:iCs/>
      <w:color w:val="auto"/>
      <w:u w:val="single"/>
    </w:rPr>
  </w:style>
  <w:style w:type="character" w:styleId="af4">
    <w:name w:val="Subtle Reference"/>
    <w:uiPriority w:val="31"/>
    <w:qFormat/>
    <w:rsid w:val="001534CA"/>
    <w:rPr>
      <w:smallCaps/>
    </w:rPr>
  </w:style>
  <w:style w:type="character" w:styleId="af5">
    <w:name w:val="Intense Reference"/>
    <w:uiPriority w:val="32"/>
    <w:qFormat/>
    <w:rsid w:val="001534CA"/>
    <w:rPr>
      <w:b/>
      <w:bCs/>
      <w:smallCaps/>
      <w:color w:val="auto"/>
    </w:rPr>
  </w:style>
  <w:style w:type="character" w:styleId="af6">
    <w:name w:val="Book Title"/>
    <w:uiPriority w:val="33"/>
    <w:qFormat/>
    <w:rsid w:val="001534CA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af7">
    <w:name w:val="TOC Heading"/>
    <w:basedOn w:val="1"/>
    <w:next w:val="a"/>
    <w:uiPriority w:val="39"/>
    <w:semiHidden/>
    <w:unhideWhenUsed/>
    <w:qFormat/>
    <w:rsid w:val="001534CA"/>
    <w:pPr>
      <w:keepNext w:val="0"/>
      <w:keepLines w:val="0"/>
      <w:spacing w:before="600" w:line="360" w:lineRule="auto"/>
      <w:outlineLvl w:val="9"/>
    </w:pPr>
    <w:rPr>
      <w:i/>
      <w:iCs/>
      <w:color w:val="auto"/>
      <w:sz w:val="32"/>
      <w:szCs w:val="32"/>
      <w:lang w:val="en-US" w:bidi="en-US"/>
    </w:rPr>
  </w:style>
  <w:style w:type="paragraph" w:customStyle="1" w:styleId="11">
    <w:name w:val="Абзац списка1"/>
    <w:basedOn w:val="a"/>
    <w:rsid w:val="001534CA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f8">
    <w:name w:val="Hyperlink"/>
    <w:basedOn w:val="a0"/>
    <w:uiPriority w:val="99"/>
    <w:semiHidden/>
    <w:unhideWhenUsed/>
    <w:rsid w:val="001534CA"/>
    <w:rPr>
      <w:color w:val="000000"/>
      <w:u w:val="single"/>
    </w:rPr>
  </w:style>
  <w:style w:type="character" w:customStyle="1" w:styleId="c1">
    <w:name w:val="c1"/>
    <w:basedOn w:val="a0"/>
    <w:rsid w:val="001534CA"/>
  </w:style>
  <w:style w:type="table" w:styleId="af9">
    <w:name w:val="Table Grid"/>
    <w:basedOn w:val="a1"/>
    <w:uiPriority w:val="59"/>
    <w:rsid w:val="001534CA"/>
    <w:pPr>
      <w:spacing w:after="0" w:line="240" w:lineRule="auto"/>
    </w:pPr>
    <w:rPr>
      <w:lang w:val="en-US" w:bidi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4">
    <w:name w:val="c4"/>
    <w:basedOn w:val="a0"/>
    <w:rsid w:val="001534CA"/>
  </w:style>
  <w:style w:type="paragraph" w:customStyle="1" w:styleId="c15">
    <w:name w:val="c15"/>
    <w:basedOn w:val="a"/>
    <w:rsid w:val="001534CA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1534CA"/>
  </w:style>
  <w:style w:type="paragraph" w:customStyle="1" w:styleId="c26">
    <w:name w:val="c26"/>
    <w:basedOn w:val="a"/>
    <w:rsid w:val="001534CA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1">
    <w:name w:val="c51"/>
    <w:basedOn w:val="a"/>
    <w:rsid w:val="001534CA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1534CA"/>
  </w:style>
  <w:style w:type="paragraph" w:customStyle="1" w:styleId="c9">
    <w:name w:val="c9"/>
    <w:basedOn w:val="a"/>
    <w:rsid w:val="001534CA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a">
    <w:name w:val="Основной текст_"/>
    <w:basedOn w:val="a0"/>
    <w:link w:val="12"/>
    <w:rsid w:val="00534EBB"/>
    <w:rPr>
      <w:rFonts w:ascii="Constantia" w:eastAsia="Constantia" w:hAnsi="Constantia" w:cs="Constantia"/>
      <w:sz w:val="19"/>
      <w:szCs w:val="19"/>
      <w:shd w:val="clear" w:color="auto" w:fill="FFFFFF"/>
    </w:rPr>
  </w:style>
  <w:style w:type="character" w:customStyle="1" w:styleId="2pt">
    <w:name w:val="Основной текст + Интервал 2 pt"/>
    <w:basedOn w:val="afa"/>
    <w:rsid w:val="00534EBB"/>
    <w:rPr>
      <w:rFonts w:ascii="Constantia" w:eastAsia="Constantia" w:hAnsi="Constantia" w:cs="Constantia"/>
      <w:spacing w:val="50"/>
      <w:sz w:val="19"/>
      <w:szCs w:val="19"/>
      <w:shd w:val="clear" w:color="auto" w:fill="FFFFFF"/>
    </w:rPr>
  </w:style>
  <w:style w:type="character" w:customStyle="1" w:styleId="23">
    <w:name w:val="Основной текст (2)_"/>
    <w:basedOn w:val="a0"/>
    <w:link w:val="24"/>
    <w:rsid w:val="00534EBB"/>
    <w:rPr>
      <w:rFonts w:ascii="Constantia" w:eastAsia="Constantia" w:hAnsi="Constantia" w:cs="Constantia"/>
      <w:sz w:val="23"/>
      <w:szCs w:val="23"/>
      <w:shd w:val="clear" w:color="auto" w:fill="FFFFFF"/>
    </w:rPr>
  </w:style>
  <w:style w:type="paragraph" w:customStyle="1" w:styleId="12">
    <w:name w:val="Основной текст1"/>
    <w:basedOn w:val="a"/>
    <w:link w:val="afa"/>
    <w:rsid w:val="00534EBB"/>
    <w:pPr>
      <w:shd w:val="clear" w:color="auto" w:fill="FFFFFF"/>
      <w:spacing w:after="0" w:line="278" w:lineRule="exact"/>
      <w:ind w:firstLine="360"/>
      <w:jc w:val="both"/>
    </w:pPr>
    <w:rPr>
      <w:rFonts w:ascii="Constantia" w:eastAsia="Constantia" w:hAnsi="Constantia" w:cs="Constantia"/>
      <w:sz w:val="19"/>
      <w:szCs w:val="19"/>
    </w:rPr>
  </w:style>
  <w:style w:type="paragraph" w:customStyle="1" w:styleId="24">
    <w:name w:val="Основной текст (2)"/>
    <w:basedOn w:val="a"/>
    <w:link w:val="23"/>
    <w:rsid w:val="00534EBB"/>
    <w:pPr>
      <w:shd w:val="clear" w:color="auto" w:fill="FFFFFF"/>
      <w:spacing w:after="120" w:line="0" w:lineRule="atLeast"/>
    </w:pPr>
    <w:rPr>
      <w:rFonts w:ascii="Constantia" w:eastAsia="Constantia" w:hAnsi="Constantia" w:cs="Constantia"/>
      <w:sz w:val="23"/>
      <w:szCs w:val="23"/>
    </w:rPr>
  </w:style>
  <w:style w:type="paragraph" w:styleId="afb">
    <w:name w:val="Balloon Text"/>
    <w:basedOn w:val="a"/>
    <w:link w:val="afc"/>
    <w:uiPriority w:val="99"/>
    <w:semiHidden/>
    <w:unhideWhenUsed/>
    <w:rsid w:val="00AC06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uiPriority w:val="99"/>
    <w:semiHidden/>
    <w:rsid w:val="00AC0614"/>
    <w:rPr>
      <w:rFonts w:ascii="Tahoma" w:hAnsi="Tahoma" w:cs="Tahoma"/>
      <w:sz w:val="16"/>
      <w:szCs w:val="16"/>
    </w:rPr>
  </w:style>
  <w:style w:type="paragraph" w:styleId="afd">
    <w:name w:val="Body Text"/>
    <w:basedOn w:val="a"/>
    <w:link w:val="afe"/>
    <w:uiPriority w:val="1"/>
    <w:qFormat/>
    <w:rsid w:val="00934532"/>
    <w:pPr>
      <w:widowControl w:val="0"/>
      <w:autoSpaceDE w:val="0"/>
      <w:autoSpaceDN w:val="0"/>
      <w:spacing w:after="0" w:line="240" w:lineRule="auto"/>
      <w:ind w:left="119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e">
    <w:name w:val="Основной текст Знак"/>
    <w:basedOn w:val="a0"/>
    <w:link w:val="afd"/>
    <w:uiPriority w:val="1"/>
    <w:rsid w:val="00934532"/>
    <w:rPr>
      <w:rFonts w:ascii="Times New Roman" w:eastAsia="Times New Roman" w:hAnsi="Times New Roman" w:cs="Times New Roman"/>
      <w:sz w:val="24"/>
      <w:szCs w:val="24"/>
    </w:rPr>
  </w:style>
  <w:style w:type="character" w:customStyle="1" w:styleId="NoSpacingChar">
    <w:name w:val="No Spacing Char"/>
    <w:basedOn w:val="a0"/>
    <w:link w:val="13"/>
    <w:locked/>
    <w:rsid w:val="00934532"/>
  </w:style>
  <w:style w:type="paragraph" w:customStyle="1" w:styleId="13">
    <w:name w:val="Без интервала1"/>
    <w:link w:val="NoSpacingChar"/>
    <w:rsid w:val="00934532"/>
    <w:pPr>
      <w:spacing w:after="0" w:line="240" w:lineRule="auto"/>
    </w:pPr>
  </w:style>
  <w:style w:type="table" w:customStyle="1" w:styleId="TableNormal">
    <w:name w:val="Table Normal"/>
    <w:uiPriority w:val="2"/>
    <w:semiHidden/>
    <w:unhideWhenUsed/>
    <w:qFormat/>
    <w:rsid w:val="0010481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10481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04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94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83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52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06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86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534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856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38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664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883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899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569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356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06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7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95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50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2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496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559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938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3840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2488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1488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3791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7178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4405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3196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5321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249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4150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8546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8443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9988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3816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866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9341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5213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643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9638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9737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263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4332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9492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1065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4113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740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32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87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77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30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8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09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erjabina.tatjana@rambler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0B70847-A323-4291-B6CF-BDC6BDA528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73</Pages>
  <Words>16202</Words>
  <Characters>92353</Characters>
  <Application>Microsoft Office Word</Application>
  <DocSecurity>0</DocSecurity>
  <Lines>769</Lines>
  <Paragraphs>216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DreamLair</Company>
  <LinksUpToDate>false</LinksUpToDate>
  <CharactersWithSpaces>108339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TANYA</dc:creator>
  <cp:lastModifiedBy>Пользователь Windows</cp:lastModifiedBy>
  <cp:revision>2</cp:revision>
  <cp:lastPrinted>2016-02-10T06:55:00Z</cp:lastPrinted>
  <dcterms:created xsi:type="dcterms:W3CDTF">2021-07-05T04:58:00Z</dcterms:created>
  <dcterms:modified xsi:type="dcterms:W3CDTF">2021-07-05T04:58:00Z</dcterms:modified>
</cp:coreProperties>
</file>